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EA5" w:rsidP="00961F2A" w:rsidRDefault="00847EA5" w14:paraId="0E5CB7BF" w14:textId="351B87AA">
      <w:pPr>
        <w:spacing w:after="0" w:line="240" w:lineRule="auto"/>
        <w:ind w:left="0" w:firstLine="0"/>
        <w:jc w:val="center"/>
        <w:rPr>
          <w:b/>
          <w:bCs/>
          <w:sz w:val="32"/>
        </w:rPr>
      </w:pPr>
    </w:p>
    <w:p w:rsidR="00E67FDC" w:rsidP="00961F2A" w:rsidRDefault="00E67FDC" w14:paraId="7C30615E" w14:textId="77777777">
      <w:pPr>
        <w:spacing w:after="0" w:line="240" w:lineRule="auto"/>
        <w:ind w:left="0" w:firstLine="0"/>
        <w:jc w:val="center"/>
        <w:rPr>
          <w:b/>
          <w:bCs/>
          <w:sz w:val="32"/>
        </w:rPr>
      </w:pPr>
    </w:p>
    <w:p w:rsidRPr="007D1BD8" w:rsidR="007D1BD8" w:rsidP="00961F2A" w:rsidRDefault="00195440" w14:paraId="5D034D93" w14:textId="77777777">
      <w:pPr>
        <w:spacing w:after="0" w:line="240" w:lineRule="auto"/>
        <w:ind w:left="0" w:firstLine="0"/>
        <w:jc w:val="center"/>
        <w:rPr>
          <w:b/>
          <w:bCs/>
          <w:i/>
          <w:iCs/>
          <w:color w:val="auto"/>
          <w:sz w:val="56"/>
          <w:szCs w:val="56"/>
        </w:rPr>
      </w:pPr>
      <w:r w:rsidRPr="007D1BD8">
        <w:rPr>
          <w:b/>
          <w:bCs/>
          <w:i/>
          <w:iCs/>
          <w:color w:val="auto"/>
          <w:sz w:val="56"/>
          <w:szCs w:val="56"/>
        </w:rPr>
        <w:t xml:space="preserve">DOCUMENTO </w:t>
      </w:r>
    </w:p>
    <w:p w:rsidRPr="007D1BD8" w:rsidR="00847EA5" w:rsidP="00961F2A" w:rsidRDefault="00195440" w14:paraId="314AE545" w14:textId="008A8454">
      <w:pPr>
        <w:spacing w:after="0" w:line="240" w:lineRule="auto"/>
        <w:ind w:left="0" w:firstLine="0"/>
        <w:jc w:val="center"/>
        <w:rPr>
          <w:b/>
          <w:bCs/>
          <w:i/>
          <w:iCs/>
          <w:color w:val="auto"/>
          <w:sz w:val="56"/>
          <w:szCs w:val="56"/>
        </w:rPr>
      </w:pPr>
      <w:r w:rsidRPr="007D1BD8">
        <w:rPr>
          <w:b/>
          <w:bCs/>
          <w:i/>
          <w:iCs/>
          <w:color w:val="auto"/>
          <w:sz w:val="56"/>
          <w:szCs w:val="56"/>
        </w:rPr>
        <w:t xml:space="preserve">DEL CONSIGLIO </w:t>
      </w:r>
      <w:r w:rsidRPr="007D1BD8" w:rsidR="00E67FDC">
        <w:rPr>
          <w:b/>
          <w:bCs/>
          <w:i/>
          <w:iCs/>
          <w:color w:val="auto"/>
          <w:sz w:val="56"/>
          <w:szCs w:val="56"/>
        </w:rPr>
        <w:t>DI</w:t>
      </w:r>
      <w:r w:rsidRPr="007D1BD8">
        <w:rPr>
          <w:b/>
          <w:bCs/>
          <w:i/>
          <w:iCs/>
          <w:color w:val="auto"/>
          <w:sz w:val="56"/>
          <w:szCs w:val="56"/>
        </w:rPr>
        <w:t xml:space="preserve"> CLASSE </w:t>
      </w:r>
    </w:p>
    <w:p w:rsidR="00E67FDC" w:rsidP="00961F2A" w:rsidRDefault="00E67FDC" w14:paraId="0EFA1609" w14:textId="6286BD14">
      <w:pPr>
        <w:spacing w:after="0" w:line="240" w:lineRule="auto"/>
        <w:ind w:left="0" w:firstLine="0"/>
        <w:jc w:val="center"/>
        <w:rPr>
          <w:b/>
          <w:bCs/>
          <w:sz w:val="32"/>
        </w:rPr>
      </w:pPr>
    </w:p>
    <w:p w:rsidR="007D1BD8" w:rsidP="00961F2A" w:rsidRDefault="007D1BD8" w14:paraId="661082ED" w14:textId="77777777">
      <w:pPr>
        <w:spacing w:after="0" w:line="240" w:lineRule="auto"/>
        <w:ind w:left="0" w:firstLine="0"/>
        <w:jc w:val="center"/>
        <w:rPr>
          <w:b/>
          <w:bCs/>
          <w:sz w:val="32"/>
        </w:rPr>
      </w:pPr>
    </w:p>
    <w:p w:rsidR="00E67FDC" w:rsidP="00961F2A" w:rsidRDefault="007D1BD8" w14:paraId="5506A327" w14:textId="56C4E2A9">
      <w:pPr>
        <w:spacing w:after="0" w:line="240" w:lineRule="auto"/>
        <w:ind w:left="0" w:firstLine="0"/>
        <w:jc w:val="center"/>
        <w:rPr>
          <w:b/>
          <w:bCs/>
          <w:sz w:val="32"/>
        </w:rPr>
      </w:pPr>
      <w:r>
        <w:rPr>
          <w:b/>
          <w:bCs/>
          <w:sz w:val="32"/>
        </w:rPr>
        <w:t>Classe __ sez.__</w:t>
      </w:r>
    </w:p>
    <w:p w:rsidR="007D1BD8" w:rsidP="00961F2A" w:rsidRDefault="007D1BD8" w14:paraId="5A3846B5" w14:textId="227BB60F">
      <w:pPr>
        <w:spacing w:after="0" w:line="240" w:lineRule="auto"/>
        <w:ind w:left="0" w:firstLine="0"/>
        <w:jc w:val="center"/>
        <w:rPr>
          <w:b/>
          <w:bCs/>
          <w:sz w:val="32"/>
        </w:rPr>
      </w:pPr>
    </w:p>
    <w:p w:rsidR="007D1BD8" w:rsidP="00961F2A" w:rsidRDefault="007D1BD8" w14:paraId="7F042FDE" w14:textId="77777777">
      <w:pPr>
        <w:spacing w:after="0" w:line="240" w:lineRule="auto"/>
        <w:ind w:left="0" w:firstLine="0"/>
        <w:jc w:val="center"/>
        <w:rPr>
          <w:b/>
          <w:bCs/>
          <w:sz w:val="32"/>
        </w:rPr>
      </w:pPr>
    </w:p>
    <w:p w:rsidR="007D1BD8" w:rsidP="00961F2A" w:rsidRDefault="007D1BD8" w14:paraId="0672E1C1" w14:textId="0BA128BA">
      <w:pPr>
        <w:spacing w:after="0" w:line="240" w:lineRule="auto"/>
        <w:ind w:left="0" w:firstLine="0"/>
        <w:jc w:val="center"/>
        <w:rPr>
          <w:b/>
          <w:bCs/>
          <w:sz w:val="32"/>
        </w:rPr>
      </w:pPr>
      <w:r>
        <w:rPr>
          <w:b/>
          <w:bCs/>
          <w:sz w:val="32"/>
        </w:rPr>
        <w:t>Indirizzo_____________</w:t>
      </w:r>
    </w:p>
    <w:p w:rsidR="007D1BD8" w:rsidP="00961F2A" w:rsidRDefault="007D1BD8" w14:paraId="40A418A6" w14:textId="7252712B">
      <w:pPr>
        <w:spacing w:after="0" w:line="240" w:lineRule="auto"/>
        <w:ind w:left="0" w:firstLine="0"/>
        <w:jc w:val="center"/>
        <w:rPr>
          <w:b/>
          <w:bCs/>
          <w:sz w:val="32"/>
        </w:rPr>
      </w:pPr>
    </w:p>
    <w:p w:rsidR="007D1BD8" w:rsidP="00961F2A" w:rsidRDefault="007D1BD8" w14:paraId="5FCC68CB" w14:textId="77777777">
      <w:pPr>
        <w:spacing w:after="0" w:line="240" w:lineRule="auto"/>
        <w:ind w:left="0" w:firstLine="0"/>
        <w:jc w:val="center"/>
        <w:rPr>
          <w:b/>
          <w:bCs/>
          <w:sz w:val="32"/>
        </w:rPr>
      </w:pPr>
    </w:p>
    <w:p w:rsidRPr="00961F2A" w:rsidR="00EE0A33" w:rsidP="256C1A40" w:rsidRDefault="00195440" w14:paraId="12FEF6F2" w14:textId="71CE9638">
      <w:pPr>
        <w:ind w:left="154" w:firstLine="0"/>
        <w:jc w:val="center"/>
        <w:rPr>
          <w:i/>
          <w:iCs/>
          <w:u w:val="single"/>
        </w:rPr>
      </w:pPr>
      <w:r w:rsidRPr="256C1A40">
        <w:rPr>
          <w:i/>
          <w:iCs/>
          <w:u w:val="single"/>
        </w:rPr>
        <w:t>Redatto ai sensi del D.</w:t>
      </w:r>
      <w:r w:rsidRPr="256C1A40" w:rsidR="00B45A27">
        <w:rPr>
          <w:i/>
          <w:iCs/>
          <w:u w:val="single"/>
        </w:rPr>
        <w:t xml:space="preserve"> </w:t>
      </w:r>
      <w:proofErr w:type="spellStart"/>
      <w:r w:rsidRPr="256C1A40">
        <w:rPr>
          <w:i/>
          <w:iCs/>
          <w:u w:val="single"/>
        </w:rPr>
        <w:t>Lgs</w:t>
      </w:r>
      <w:proofErr w:type="spellEnd"/>
      <w:r w:rsidRPr="256C1A40">
        <w:rPr>
          <w:i/>
          <w:iCs/>
          <w:u w:val="single"/>
        </w:rPr>
        <w:t xml:space="preserve">. 62/2017 e dell'O.M. </w:t>
      </w:r>
      <w:r w:rsidRPr="256C1A40" w:rsidR="1CE6F48E">
        <w:rPr>
          <w:i/>
          <w:iCs/>
          <w:u w:val="single"/>
        </w:rPr>
        <w:t xml:space="preserve"> </w:t>
      </w:r>
      <w:r w:rsidR="00112C63">
        <w:rPr>
          <w:i/>
          <w:iCs/>
          <w:u w:val="single"/>
        </w:rPr>
        <w:t>67</w:t>
      </w:r>
      <w:r w:rsidRPr="256C1A40">
        <w:rPr>
          <w:i/>
          <w:iCs/>
          <w:u w:val="single"/>
        </w:rPr>
        <w:t xml:space="preserve"> </w:t>
      </w:r>
      <w:proofErr w:type="gramStart"/>
      <w:r w:rsidRPr="256C1A40">
        <w:rPr>
          <w:i/>
          <w:iCs/>
          <w:u w:val="single"/>
        </w:rPr>
        <w:t xml:space="preserve">del </w:t>
      </w:r>
      <w:r w:rsidRPr="256C1A40" w:rsidR="54F751AF">
        <w:rPr>
          <w:i/>
          <w:iCs/>
          <w:u w:val="single"/>
        </w:rPr>
        <w:t xml:space="preserve"> </w:t>
      </w:r>
      <w:r w:rsidR="00112C63">
        <w:rPr>
          <w:i/>
          <w:iCs/>
          <w:u w:val="single"/>
        </w:rPr>
        <w:t>31</w:t>
      </w:r>
      <w:proofErr w:type="gramEnd"/>
      <w:r w:rsidR="00112C63">
        <w:rPr>
          <w:i/>
          <w:iCs/>
          <w:u w:val="single"/>
        </w:rPr>
        <w:t xml:space="preserve"> marzo 2025</w:t>
      </w:r>
    </w:p>
    <w:p w:rsidRPr="00961F2A" w:rsidR="00B935BB" w:rsidP="0035002C" w:rsidRDefault="00195440" w14:paraId="12FEF6F3" w14:textId="3CB37074">
      <w:pPr>
        <w:ind w:left="154" w:firstLine="0"/>
        <w:jc w:val="center"/>
        <w:rPr>
          <w:i/>
          <w:iCs/>
          <w:u w:val="single"/>
        </w:rPr>
      </w:pPr>
      <w:r w:rsidRPr="00961F2A">
        <w:rPr>
          <w:i/>
          <w:iCs/>
          <w:u w:val="single"/>
        </w:rPr>
        <w:t>Approvato dal Consiglio di Classe in data</w:t>
      </w:r>
      <w:r w:rsidRPr="00847EA5" w:rsidR="00847EA5">
        <w:rPr>
          <w:i/>
          <w:iCs/>
          <w:highlight w:val="yellow"/>
          <w:u w:val="single"/>
        </w:rPr>
        <w:t>_________</w:t>
      </w:r>
      <w:r w:rsidRPr="00961F2A">
        <w:rPr>
          <w:i/>
          <w:iCs/>
          <w:u w:val="single"/>
        </w:rPr>
        <w:t xml:space="preserve"> </w:t>
      </w:r>
    </w:p>
    <w:p w:rsidR="0035002C" w:rsidP="0035002C" w:rsidRDefault="0035002C" w14:paraId="12FEF6F4" w14:textId="626A5338">
      <w:pPr>
        <w:ind w:left="154" w:firstLine="0"/>
        <w:jc w:val="center"/>
      </w:pPr>
    </w:p>
    <w:p w:rsidR="007D1BD8" w:rsidP="0035002C" w:rsidRDefault="007D1BD8" w14:paraId="24077059" w14:textId="77777777">
      <w:pPr>
        <w:ind w:left="154" w:firstLine="0"/>
        <w:jc w:val="center"/>
      </w:pPr>
    </w:p>
    <w:p w:rsidR="00961F2A" w:rsidP="007D1BD8" w:rsidRDefault="007D1BD8" w14:paraId="12FEF6F5" w14:textId="11346319">
      <w:pPr>
        <w:pStyle w:val="Paragrafoelenco"/>
        <w:spacing w:after="389" w:line="256" w:lineRule="auto"/>
        <w:ind w:left="760" w:right="-2"/>
        <w:jc w:val="center"/>
        <w:rPr>
          <w:rFonts w:ascii="Times New Roman" w:hAnsi="Times New Roman"/>
          <w:b/>
          <w:bCs/>
          <w:i/>
          <w:iCs/>
          <w:sz w:val="32"/>
        </w:rPr>
      </w:pPr>
      <w:r w:rsidRPr="007D1BD8">
        <w:rPr>
          <w:rFonts w:ascii="Times New Roman" w:hAnsi="Times New Roman"/>
          <w:b/>
          <w:bCs/>
          <w:i/>
          <w:iCs/>
          <w:sz w:val="32"/>
        </w:rPr>
        <w:t>A.</w:t>
      </w:r>
      <w:r w:rsidRPr="007D1BD8" w:rsidR="00961F2A">
        <w:rPr>
          <w:rFonts w:ascii="Times New Roman" w:hAnsi="Times New Roman"/>
          <w:b/>
          <w:bCs/>
          <w:i/>
          <w:iCs/>
          <w:sz w:val="32"/>
        </w:rPr>
        <w:t>S. 20</w:t>
      </w:r>
      <w:r w:rsidR="00BB008C">
        <w:rPr>
          <w:rFonts w:ascii="Times New Roman" w:hAnsi="Times New Roman"/>
          <w:b/>
          <w:bCs/>
          <w:i/>
          <w:iCs/>
          <w:sz w:val="32"/>
        </w:rPr>
        <w:t>24</w:t>
      </w:r>
      <w:r w:rsidRPr="007D1BD8" w:rsidR="00961F2A">
        <w:rPr>
          <w:rFonts w:ascii="Times New Roman" w:hAnsi="Times New Roman"/>
          <w:b/>
          <w:bCs/>
          <w:i/>
          <w:iCs/>
          <w:sz w:val="32"/>
        </w:rPr>
        <w:t>/202</w:t>
      </w:r>
      <w:r w:rsidR="00BB008C">
        <w:rPr>
          <w:rFonts w:ascii="Times New Roman" w:hAnsi="Times New Roman"/>
          <w:b/>
          <w:bCs/>
          <w:i/>
          <w:iCs/>
          <w:sz w:val="32"/>
        </w:rPr>
        <w:t>5</w:t>
      </w:r>
    </w:p>
    <w:p w:rsidR="007D1BD8" w:rsidP="007D1BD8" w:rsidRDefault="007D1BD8" w14:paraId="22970095" w14:textId="15FE207C">
      <w:pPr>
        <w:pStyle w:val="Paragrafoelenco"/>
        <w:spacing w:after="389" w:line="256" w:lineRule="auto"/>
        <w:ind w:left="760" w:right="-2"/>
        <w:jc w:val="center"/>
        <w:rPr>
          <w:rFonts w:ascii="Times New Roman" w:hAnsi="Times New Roman"/>
          <w:b/>
          <w:bCs/>
          <w:i/>
          <w:iCs/>
          <w:sz w:val="32"/>
        </w:rPr>
      </w:pPr>
    </w:p>
    <w:p w:rsidR="007D1BD8" w:rsidP="007D1BD8" w:rsidRDefault="007D1BD8" w14:paraId="5130EC0B" w14:textId="77777777">
      <w:pPr>
        <w:pStyle w:val="Paragrafoelenco"/>
        <w:spacing w:after="389" w:line="256" w:lineRule="auto"/>
        <w:ind w:left="760" w:right="-2"/>
        <w:jc w:val="center"/>
        <w:rPr>
          <w:rFonts w:ascii="Times New Roman" w:hAnsi="Times New Roman"/>
          <w:b/>
          <w:bCs/>
          <w:i/>
          <w:iCs/>
          <w:sz w:val="32"/>
        </w:rPr>
      </w:pPr>
    </w:p>
    <w:p w:rsidR="00726397" w:rsidP="00726397" w:rsidRDefault="00726397" w14:paraId="2420F6E2" w14:textId="17DC0F53">
      <w:pPr>
        <w:spacing w:after="0" w:line="259" w:lineRule="auto"/>
        <w:ind w:left="708" w:right="23" w:firstLine="708"/>
      </w:pPr>
      <w:r>
        <w:t xml:space="preserve">Il </w:t>
      </w:r>
      <w:r w:rsidR="00195440">
        <w:t>Coordinatore</w:t>
      </w:r>
      <w:r>
        <w:t xml:space="preserve"> </w:t>
      </w:r>
      <w:r>
        <w:tab/>
      </w:r>
      <w:r>
        <w:tab/>
      </w:r>
      <w:r>
        <w:tab/>
      </w:r>
      <w:r>
        <w:tab/>
      </w:r>
      <w:r>
        <w:tab/>
      </w:r>
      <w:r>
        <w:tab/>
      </w:r>
      <w:r w:rsidR="00112C63">
        <w:t>La Dirigente Scolastica</w:t>
      </w:r>
    </w:p>
    <w:p w:rsidR="00726397" w:rsidP="007D1BD8" w:rsidRDefault="00726397" w14:paraId="2FBE78F6" w14:textId="77777777">
      <w:pPr>
        <w:spacing w:after="0" w:line="259" w:lineRule="auto"/>
        <w:ind w:left="0" w:right="23" w:firstLine="0"/>
      </w:pPr>
    </w:p>
    <w:p w:rsidR="00726397" w:rsidP="007D1BD8" w:rsidRDefault="00726397" w14:paraId="23CA9EA7" w14:textId="61B22A00">
      <w:pPr>
        <w:spacing w:after="0" w:line="259" w:lineRule="auto"/>
        <w:ind w:left="0" w:right="23" w:firstLine="0"/>
      </w:pPr>
      <w:r>
        <w:t>Prof/Prof.ssa__________________</w:t>
      </w:r>
      <w:r>
        <w:tab/>
      </w:r>
      <w:r>
        <w:tab/>
      </w:r>
      <w:r>
        <w:tab/>
      </w:r>
      <w:r>
        <w:tab/>
      </w:r>
      <w:r>
        <w:tab/>
      </w:r>
      <w:r>
        <w:t xml:space="preserve">          </w:t>
      </w:r>
      <w:proofErr w:type="spellStart"/>
      <w:r>
        <w:t>Prof.ssa</w:t>
      </w:r>
      <w:proofErr w:type="spellEnd"/>
      <w:r>
        <w:t xml:space="preserve"> Lucia </w:t>
      </w:r>
      <w:proofErr w:type="spellStart"/>
      <w:r>
        <w:t>Squatrito</w:t>
      </w:r>
      <w:proofErr w:type="spellEnd"/>
    </w:p>
    <w:p w:rsidR="0035002C" w:rsidP="0035002C" w:rsidRDefault="0035002C" w14:paraId="12FEF6F7" w14:textId="77777777">
      <w:pPr>
        <w:spacing w:after="0" w:line="259" w:lineRule="auto"/>
        <w:ind w:left="0" w:right="23" w:firstLine="0"/>
        <w:jc w:val="right"/>
        <w:rPr>
          <w:i/>
        </w:rPr>
      </w:pPr>
    </w:p>
    <w:p w:rsidR="00E67FDC" w:rsidP="0032014C" w:rsidRDefault="00E67FDC" w14:paraId="12FEF6F9" w14:textId="327AC1E9">
      <w:r>
        <w:br w:type="page"/>
      </w:r>
    </w:p>
    <w:p w:rsidR="00554ACD" w:rsidP="00554ACD" w:rsidRDefault="00554ACD" w14:paraId="7C1910E0" w14:textId="2AA238B8">
      <w:pPr>
        <w:spacing w:after="0" w:line="240" w:lineRule="auto"/>
        <w:ind w:left="1758" w:firstLine="0"/>
        <w:jc w:val="left"/>
        <w:rPr>
          <w:rFonts w:ascii="Arial" w:hAnsi="Arial" w:cs="Arial"/>
          <w:szCs w:val="24"/>
        </w:rPr>
      </w:pPr>
    </w:p>
    <w:p w:rsidR="00580061" w:rsidP="00554ACD" w:rsidRDefault="00580061" w14:paraId="2C66B2ED" w14:textId="7AEAFDE5">
      <w:pPr>
        <w:spacing w:after="0" w:line="240" w:lineRule="auto"/>
        <w:ind w:left="1758" w:firstLine="0"/>
        <w:jc w:val="left"/>
        <w:rPr>
          <w:rFonts w:ascii="Arial" w:hAnsi="Arial" w:cs="Arial"/>
          <w:szCs w:val="24"/>
        </w:rPr>
      </w:pPr>
    </w:p>
    <w:p w:rsidR="00580061" w:rsidP="00554ACD" w:rsidRDefault="00580061" w14:paraId="241B2531" w14:textId="406E8AF6">
      <w:pPr>
        <w:spacing w:after="0" w:line="240" w:lineRule="auto"/>
        <w:ind w:left="1758" w:firstLine="0"/>
        <w:jc w:val="left"/>
        <w:rPr>
          <w:rFonts w:ascii="Arial" w:hAnsi="Arial" w:cs="Arial"/>
          <w:szCs w:val="24"/>
        </w:rPr>
      </w:pPr>
    </w:p>
    <w:p w:rsidRPr="009E57A9" w:rsidR="00580061" w:rsidP="00580061" w:rsidRDefault="00112C63" w14:paraId="6BD5E81D" w14:textId="0F040731">
      <w:pPr>
        <w:spacing w:after="0" w:line="240" w:lineRule="auto"/>
        <w:ind w:left="0" w:firstLine="0"/>
        <w:jc w:val="center"/>
        <w:rPr>
          <w:b/>
          <w:bCs/>
          <w:sz w:val="36"/>
          <w:szCs w:val="36"/>
        </w:rPr>
      </w:pPr>
      <w:r>
        <w:rPr>
          <w:b/>
          <w:bCs/>
          <w:sz w:val="36"/>
          <w:szCs w:val="36"/>
        </w:rPr>
        <w:t>IL CONSIGLIO DELLA CLASS</w:t>
      </w:r>
      <w:r w:rsidR="00684152">
        <w:rPr>
          <w:b/>
          <w:bCs/>
          <w:sz w:val="36"/>
          <w:szCs w:val="36"/>
        </w:rPr>
        <w:t>E</w:t>
      </w:r>
    </w:p>
    <w:p w:rsidRPr="009E57A9" w:rsidR="00580061" w:rsidP="00580061" w:rsidRDefault="00580061" w14:paraId="676379BD" w14:textId="19048965">
      <w:pPr>
        <w:spacing w:after="0" w:line="240" w:lineRule="auto"/>
        <w:ind w:left="0" w:firstLine="0"/>
        <w:jc w:val="center"/>
        <w:rPr>
          <w:b/>
          <w:bCs/>
          <w:sz w:val="36"/>
          <w:szCs w:val="36"/>
        </w:rPr>
      </w:pPr>
      <w:r w:rsidRPr="009E57A9">
        <w:rPr>
          <w:b/>
          <w:bCs/>
          <w:sz w:val="36"/>
          <w:szCs w:val="36"/>
        </w:rPr>
        <w:t>______SEZ.______</w:t>
      </w:r>
    </w:p>
    <w:p w:rsidR="00580061" w:rsidP="00580061" w:rsidRDefault="00580061" w14:paraId="325F88CE" w14:textId="161019DC">
      <w:pPr>
        <w:spacing w:after="0" w:line="240" w:lineRule="auto"/>
        <w:ind w:left="0" w:firstLine="0"/>
        <w:jc w:val="center"/>
        <w:rPr>
          <w:rFonts w:ascii="Arial" w:hAnsi="Arial" w:cs="Arial"/>
          <w:szCs w:val="24"/>
        </w:rPr>
      </w:pPr>
    </w:p>
    <w:p w:rsidR="00580061" w:rsidP="00580061" w:rsidRDefault="00580061" w14:paraId="02BCCA4B" w14:textId="1FA949A8">
      <w:pPr>
        <w:spacing w:after="0" w:line="240" w:lineRule="auto"/>
        <w:ind w:left="0" w:firstLine="0"/>
        <w:jc w:val="center"/>
        <w:rPr>
          <w:rFonts w:ascii="Arial" w:hAnsi="Arial" w:cs="Arial"/>
          <w:szCs w:val="24"/>
        </w:rPr>
      </w:pPr>
    </w:p>
    <w:p w:rsidR="00580061" w:rsidP="00580061" w:rsidRDefault="00580061" w14:paraId="3C7B8488" w14:textId="69981F5C">
      <w:pPr>
        <w:spacing w:after="0" w:line="240" w:lineRule="auto"/>
        <w:ind w:left="0" w:firstLine="0"/>
        <w:jc w:val="center"/>
        <w:rPr>
          <w:rFonts w:ascii="Arial" w:hAnsi="Arial" w:cs="Arial"/>
          <w:szCs w:val="24"/>
        </w:rPr>
      </w:pPr>
    </w:p>
    <w:p w:rsidR="00580061" w:rsidP="00580061" w:rsidRDefault="00580061" w14:paraId="0BF7F0FB" w14:textId="77777777">
      <w:pPr>
        <w:spacing w:after="0" w:line="240" w:lineRule="auto"/>
        <w:ind w:left="0" w:firstLine="0"/>
        <w:jc w:val="center"/>
        <w:rPr>
          <w:rFonts w:ascii="Arial" w:hAnsi="Arial" w:cs="Arial"/>
          <w:szCs w:val="24"/>
        </w:rPr>
      </w:pPr>
    </w:p>
    <w:p w:rsidR="00554ACD" w:rsidP="00580061" w:rsidRDefault="00554ACD" w14:paraId="417965E6" w14:textId="1258B4AE">
      <w:pPr>
        <w:pStyle w:val="Paragrafoelenco"/>
        <w:numPr>
          <w:ilvl w:val="0"/>
          <w:numId w:val="88"/>
        </w:numPr>
        <w:spacing w:after="0"/>
        <w:ind w:left="1843" w:hanging="425"/>
        <w:jc w:val="both"/>
        <w:rPr>
          <w:rFonts w:ascii="Times New Roman" w:hAnsi="Times New Roman"/>
          <w:sz w:val="24"/>
          <w:szCs w:val="24"/>
        </w:rPr>
      </w:pPr>
      <w:r w:rsidRPr="00554ACD">
        <w:rPr>
          <w:rFonts w:ascii="Times New Roman" w:hAnsi="Times New Roman"/>
          <w:sz w:val="24"/>
          <w:szCs w:val="24"/>
        </w:rPr>
        <w:t>Vista la normativa sul</w:t>
      </w:r>
      <w:r>
        <w:rPr>
          <w:rFonts w:ascii="Times New Roman" w:hAnsi="Times New Roman"/>
          <w:sz w:val="24"/>
          <w:szCs w:val="24"/>
        </w:rPr>
        <w:t>l’</w:t>
      </w:r>
      <w:r w:rsidRPr="00554ACD">
        <w:rPr>
          <w:rFonts w:ascii="Times New Roman" w:hAnsi="Times New Roman"/>
          <w:sz w:val="24"/>
          <w:szCs w:val="24"/>
        </w:rPr>
        <w:t>Esame di Stato</w:t>
      </w:r>
      <w:r w:rsidR="00580061">
        <w:rPr>
          <w:rFonts w:ascii="Times New Roman" w:hAnsi="Times New Roman"/>
          <w:sz w:val="24"/>
          <w:szCs w:val="24"/>
        </w:rPr>
        <w:t>;</w:t>
      </w:r>
    </w:p>
    <w:p w:rsidRPr="00554ACD" w:rsidR="00554ACD" w:rsidP="00580061" w:rsidRDefault="00554ACD" w14:paraId="08A7F4A8" w14:textId="6D692E3B">
      <w:pPr>
        <w:pStyle w:val="Paragrafoelenco"/>
        <w:numPr>
          <w:ilvl w:val="0"/>
          <w:numId w:val="88"/>
        </w:numPr>
        <w:spacing w:before="176" w:after="0"/>
        <w:ind w:left="1843" w:right="-19" w:hanging="425"/>
        <w:jc w:val="both"/>
        <w:rPr>
          <w:rFonts w:ascii="Times New Roman" w:hAnsi="Times New Roman"/>
          <w:sz w:val="24"/>
          <w:szCs w:val="24"/>
        </w:rPr>
      </w:pPr>
      <w:r w:rsidRPr="00554ACD">
        <w:rPr>
          <w:rFonts w:ascii="Times New Roman" w:hAnsi="Times New Roman"/>
          <w:sz w:val="24"/>
          <w:szCs w:val="24"/>
        </w:rPr>
        <w:t>Viste le indicazioni programmatiche del piano di lavoro annuale elaborato dal Collegio dei docenti</w:t>
      </w:r>
      <w:r w:rsidR="00580061">
        <w:rPr>
          <w:rFonts w:ascii="Times New Roman" w:hAnsi="Times New Roman"/>
          <w:sz w:val="24"/>
          <w:szCs w:val="24"/>
        </w:rPr>
        <w:t>;</w:t>
      </w:r>
    </w:p>
    <w:p w:rsidR="00554ACD" w:rsidP="00580061" w:rsidRDefault="00554ACD" w14:paraId="6623A0D5" w14:textId="0D6C764B">
      <w:pPr>
        <w:pStyle w:val="Paragrafoelenco"/>
        <w:numPr>
          <w:ilvl w:val="0"/>
          <w:numId w:val="88"/>
        </w:numPr>
        <w:spacing w:after="0"/>
        <w:ind w:left="1843" w:hanging="425"/>
        <w:jc w:val="both"/>
        <w:rPr>
          <w:rFonts w:ascii="Times New Roman" w:hAnsi="Times New Roman"/>
          <w:sz w:val="24"/>
          <w:szCs w:val="24"/>
        </w:rPr>
      </w:pPr>
      <w:r w:rsidRPr="00554ACD">
        <w:rPr>
          <w:rFonts w:ascii="Times New Roman" w:hAnsi="Times New Roman"/>
          <w:sz w:val="24"/>
          <w:szCs w:val="24"/>
        </w:rPr>
        <w:t>Considerata la programmazione educativo-didattica formulata dal</w:t>
      </w:r>
      <w:r w:rsidR="00580061">
        <w:rPr>
          <w:rFonts w:ascii="Times New Roman" w:hAnsi="Times New Roman"/>
          <w:sz w:val="24"/>
          <w:szCs w:val="24"/>
        </w:rPr>
        <w:t>lo stesso</w:t>
      </w:r>
      <w:r w:rsidRPr="00554ACD">
        <w:rPr>
          <w:rFonts w:ascii="Times New Roman" w:hAnsi="Times New Roman"/>
          <w:sz w:val="24"/>
          <w:szCs w:val="24"/>
        </w:rPr>
        <w:t xml:space="preserve"> Consiglio per l’A.S. 20</w:t>
      </w:r>
      <w:r w:rsidR="00112C63">
        <w:rPr>
          <w:rFonts w:ascii="Times New Roman" w:hAnsi="Times New Roman"/>
          <w:sz w:val="24"/>
          <w:szCs w:val="24"/>
        </w:rPr>
        <w:t>24</w:t>
      </w:r>
      <w:r w:rsidRPr="00554ACD">
        <w:rPr>
          <w:rFonts w:ascii="Times New Roman" w:hAnsi="Times New Roman"/>
          <w:sz w:val="24"/>
          <w:szCs w:val="24"/>
        </w:rPr>
        <w:t>/20</w:t>
      </w:r>
      <w:r w:rsidR="00112C63">
        <w:rPr>
          <w:rFonts w:ascii="Times New Roman" w:hAnsi="Times New Roman"/>
          <w:sz w:val="24"/>
          <w:szCs w:val="24"/>
        </w:rPr>
        <w:t>25</w:t>
      </w:r>
      <w:r w:rsidR="00580061">
        <w:rPr>
          <w:rFonts w:ascii="Times New Roman" w:hAnsi="Times New Roman"/>
          <w:sz w:val="24"/>
          <w:szCs w:val="24"/>
        </w:rPr>
        <w:t>;</w:t>
      </w:r>
    </w:p>
    <w:p w:rsidR="00554ACD" w:rsidP="00580061" w:rsidRDefault="00554ACD" w14:paraId="5B9545E9" w14:textId="1038FB96">
      <w:pPr>
        <w:pStyle w:val="Paragrafoelenco"/>
        <w:numPr>
          <w:ilvl w:val="0"/>
          <w:numId w:val="88"/>
        </w:numPr>
        <w:spacing w:after="0"/>
        <w:ind w:left="1843" w:hanging="425"/>
        <w:jc w:val="both"/>
        <w:rPr>
          <w:rFonts w:ascii="Times New Roman" w:hAnsi="Times New Roman"/>
          <w:sz w:val="24"/>
          <w:szCs w:val="24"/>
        </w:rPr>
      </w:pPr>
      <w:r w:rsidRPr="00554ACD">
        <w:rPr>
          <w:rFonts w:ascii="Times New Roman" w:hAnsi="Times New Roman"/>
          <w:sz w:val="24"/>
          <w:szCs w:val="24"/>
        </w:rPr>
        <w:t>Considerati i piani di lavoro relativi alle singole discipline</w:t>
      </w:r>
      <w:r w:rsidR="00580061">
        <w:rPr>
          <w:rFonts w:ascii="Times New Roman" w:hAnsi="Times New Roman"/>
          <w:sz w:val="24"/>
          <w:szCs w:val="24"/>
        </w:rPr>
        <w:t>;</w:t>
      </w:r>
    </w:p>
    <w:p w:rsidR="00554ACD" w:rsidP="00580061" w:rsidRDefault="00554ACD" w14:paraId="2106A5CD" w14:textId="751863DC">
      <w:pPr>
        <w:pStyle w:val="Paragrafoelenco"/>
        <w:numPr>
          <w:ilvl w:val="0"/>
          <w:numId w:val="88"/>
        </w:numPr>
        <w:spacing w:after="0"/>
        <w:ind w:left="1843" w:hanging="425"/>
        <w:jc w:val="both"/>
        <w:rPr>
          <w:rFonts w:ascii="Times New Roman" w:hAnsi="Times New Roman"/>
          <w:sz w:val="24"/>
          <w:szCs w:val="24"/>
        </w:rPr>
      </w:pPr>
      <w:r w:rsidRPr="00554ACD">
        <w:rPr>
          <w:rFonts w:ascii="Times New Roman" w:hAnsi="Times New Roman"/>
          <w:sz w:val="24"/>
          <w:szCs w:val="24"/>
        </w:rPr>
        <w:t>Tenuto conto dei risultati conseguiti da ciascun alunno nello scrutinio finale degli anni precedenti e valutati i risultati emersi dalle prove di accertamento effettuate nel corso del presente anno scolastico per gli alunni con debito formativo</w:t>
      </w:r>
      <w:r w:rsidR="00580061">
        <w:rPr>
          <w:rFonts w:ascii="Times New Roman" w:hAnsi="Times New Roman"/>
          <w:sz w:val="24"/>
          <w:szCs w:val="24"/>
        </w:rPr>
        <w:t>;</w:t>
      </w:r>
    </w:p>
    <w:p w:rsidR="00554ACD" w:rsidP="00580061" w:rsidRDefault="00554ACD" w14:paraId="064E74D0" w14:textId="3FD418D0">
      <w:pPr>
        <w:pStyle w:val="Paragrafoelenco"/>
        <w:numPr>
          <w:ilvl w:val="0"/>
          <w:numId w:val="88"/>
        </w:numPr>
        <w:spacing w:after="0"/>
        <w:ind w:left="1843" w:hanging="425"/>
        <w:jc w:val="both"/>
        <w:rPr>
          <w:rFonts w:ascii="Times New Roman" w:hAnsi="Times New Roman"/>
          <w:sz w:val="24"/>
          <w:szCs w:val="24"/>
        </w:rPr>
      </w:pPr>
      <w:r w:rsidRPr="00554ACD">
        <w:rPr>
          <w:rFonts w:ascii="Times New Roman" w:hAnsi="Times New Roman"/>
          <w:sz w:val="24"/>
          <w:szCs w:val="24"/>
        </w:rPr>
        <w:t>Considerato l’andamento didattico disciplinare rilevato nel corso del triennio</w:t>
      </w:r>
      <w:r w:rsidR="00B61DED">
        <w:rPr>
          <w:rFonts w:ascii="Times New Roman" w:hAnsi="Times New Roman"/>
          <w:sz w:val="24"/>
          <w:szCs w:val="24"/>
        </w:rPr>
        <w:t xml:space="preserve"> oltre che nell’anno in corso</w:t>
      </w:r>
      <w:r w:rsidR="00580061">
        <w:rPr>
          <w:rFonts w:ascii="Times New Roman" w:hAnsi="Times New Roman"/>
          <w:sz w:val="24"/>
          <w:szCs w:val="24"/>
        </w:rPr>
        <w:t xml:space="preserve"> e tenuto conto della particolare situazione emergenziale</w:t>
      </w:r>
    </w:p>
    <w:p w:rsidR="00580061" w:rsidP="00580061" w:rsidRDefault="00580061" w14:paraId="10093EB6" w14:textId="55EB3893">
      <w:pPr>
        <w:spacing w:after="0"/>
        <w:rPr>
          <w:szCs w:val="24"/>
        </w:rPr>
      </w:pPr>
    </w:p>
    <w:p w:rsidR="00580061" w:rsidP="009E57A9" w:rsidRDefault="00580061" w14:paraId="2950AAEF" w14:textId="3D8D072A">
      <w:pPr>
        <w:spacing w:after="0"/>
        <w:jc w:val="center"/>
        <w:rPr>
          <w:szCs w:val="24"/>
        </w:rPr>
      </w:pPr>
      <w:r w:rsidRPr="009E57A9">
        <w:rPr>
          <w:b/>
          <w:bCs/>
          <w:sz w:val="36"/>
          <w:szCs w:val="36"/>
        </w:rPr>
        <w:t>DELIBERA</w:t>
      </w:r>
      <w:r w:rsidR="009E57A9">
        <w:rPr>
          <w:szCs w:val="24"/>
        </w:rPr>
        <w:t>,</w:t>
      </w:r>
      <w:r w:rsidRPr="009E57A9" w:rsidR="009E57A9">
        <w:rPr>
          <w:szCs w:val="24"/>
        </w:rPr>
        <w:t xml:space="preserve"> </w:t>
      </w:r>
      <w:r w:rsidR="009E57A9">
        <w:rPr>
          <w:szCs w:val="24"/>
        </w:rPr>
        <w:t>all’unanimità,</w:t>
      </w:r>
    </w:p>
    <w:p w:rsidR="009E57A9" w:rsidP="009E57A9" w:rsidRDefault="009E57A9" w14:paraId="6658BB7C" w14:textId="751D6D18">
      <w:pPr>
        <w:spacing w:after="0"/>
        <w:jc w:val="center"/>
        <w:rPr>
          <w:szCs w:val="24"/>
        </w:rPr>
      </w:pPr>
    </w:p>
    <w:p w:rsidR="009E57A9" w:rsidP="009E57A9" w:rsidRDefault="009E57A9" w14:paraId="04EF24E3" w14:textId="3EBF9A24">
      <w:pPr>
        <w:spacing w:after="0"/>
        <w:jc w:val="left"/>
        <w:rPr>
          <w:szCs w:val="24"/>
        </w:rPr>
      </w:pPr>
      <w:proofErr w:type="gramStart"/>
      <w:r>
        <w:rPr>
          <w:szCs w:val="24"/>
        </w:rPr>
        <w:t>di</w:t>
      </w:r>
      <w:proofErr w:type="gramEnd"/>
      <w:r>
        <w:rPr>
          <w:szCs w:val="24"/>
        </w:rPr>
        <w:t xml:space="preserve"> redigere il presente Documento da cui risultano le attività educative e didattiche svolte dalla classe ____ sez.___</w:t>
      </w:r>
      <w:r w:rsidR="00BB008C">
        <w:rPr>
          <w:szCs w:val="24"/>
        </w:rPr>
        <w:t>_ durante l’anno scolastico 2024/2025</w:t>
      </w:r>
      <w:r>
        <w:rPr>
          <w:szCs w:val="24"/>
        </w:rPr>
        <w:t>.</w:t>
      </w:r>
    </w:p>
    <w:p w:rsidR="00580061" w:rsidP="00580061" w:rsidRDefault="00580061" w14:paraId="065B04CA" w14:textId="6CD37B2B">
      <w:pPr>
        <w:spacing w:after="0"/>
        <w:rPr>
          <w:szCs w:val="24"/>
        </w:rPr>
      </w:pPr>
    </w:p>
    <w:p w:rsidR="009E57A9" w:rsidP="00580061" w:rsidRDefault="009E57A9" w14:paraId="08290CE5" w14:textId="683BC55B">
      <w:pPr>
        <w:spacing w:after="0"/>
        <w:ind w:left="0" w:firstLine="0"/>
        <w:jc w:val="center"/>
        <w:rPr>
          <w:szCs w:val="24"/>
        </w:rPr>
      </w:pPr>
      <w:r>
        <w:rPr>
          <w:szCs w:val="24"/>
        </w:rPr>
        <w:br w:type="page"/>
      </w:r>
    </w:p>
    <w:p w:rsidRPr="00D42DFD" w:rsidR="007E1447" w:rsidP="00186887" w:rsidRDefault="00D42DFD" w14:paraId="12FEF6FA" w14:textId="0AA4DD9C">
      <w:pPr>
        <w:spacing w:after="200" w:line="276" w:lineRule="auto"/>
        <w:ind w:left="0" w:firstLine="0"/>
        <w:jc w:val="center"/>
        <w:rPr>
          <w:b/>
          <w:i/>
          <w:iCs/>
          <w:sz w:val="28"/>
          <w:szCs w:val="28"/>
          <w:u w:val="single"/>
        </w:rPr>
      </w:pPr>
      <w:r w:rsidRPr="00D42DFD">
        <w:rPr>
          <w:b/>
          <w:i/>
          <w:iCs/>
          <w:sz w:val="28"/>
          <w:szCs w:val="28"/>
          <w:u w:val="single"/>
        </w:rPr>
        <w:t>L’ISTITUZIONE SCOLASTICA</w:t>
      </w:r>
    </w:p>
    <w:p w:rsidR="007E1447" w:rsidP="0032014C" w:rsidRDefault="007E1447" w14:paraId="12FEF6FB" w14:textId="2540467B">
      <w:pPr>
        <w:ind w:left="0"/>
        <w:rPr>
          <w:szCs w:val="24"/>
        </w:rPr>
      </w:pPr>
      <w:r w:rsidRPr="005231DE">
        <w:rPr>
          <w:szCs w:val="24"/>
        </w:rPr>
        <w:t>L’</w:t>
      </w:r>
      <w:r w:rsidR="00554ACD">
        <w:rPr>
          <w:szCs w:val="24"/>
        </w:rPr>
        <w:t>I</w:t>
      </w:r>
      <w:r w:rsidRPr="005231DE">
        <w:rPr>
          <w:szCs w:val="24"/>
        </w:rPr>
        <w:t xml:space="preserve">stituto di </w:t>
      </w:r>
      <w:r w:rsidR="00554ACD">
        <w:rPr>
          <w:szCs w:val="24"/>
        </w:rPr>
        <w:t>I</w:t>
      </w:r>
      <w:r w:rsidRPr="005231DE">
        <w:rPr>
          <w:szCs w:val="24"/>
        </w:rPr>
        <w:t xml:space="preserve">struzione </w:t>
      </w:r>
      <w:r w:rsidR="00554ACD">
        <w:rPr>
          <w:szCs w:val="24"/>
        </w:rPr>
        <w:t>S</w:t>
      </w:r>
      <w:r w:rsidRPr="005231DE">
        <w:rPr>
          <w:szCs w:val="24"/>
        </w:rPr>
        <w:t>uperiore “E. Medi</w:t>
      </w:r>
      <w:r w:rsidR="00847EA5">
        <w:rPr>
          <w:szCs w:val="24"/>
        </w:rPr>
        <w:t xml:space="preserve"> – </w:t>
      </w:r>
      <w:proofErr w:type="spellStart"/>
      <w:r w:rsidR="00847EA5">
        <w:rPr>
          <w:szCs w:val="24"/>
        </w:rPr>
        <w:t>N.Vaccalluzzo</w:t>
      </w:r>
      <w:proofErr w:type="spellEnd"/>
      <w:r w:rsidRPr="005231DE">
        <w:rPr>
          <w:szCs w:val="24"/>
        </w:rPr>
        <w:t xml:space="preserve">” nasce come struttura autonoma nell'anno scolastico 2013-2014, in seguito al dimensionamento della rete scolastica siciliana (D. A. n. 8 del 5 Marzo 2013), che determina la fusione del Liceo </w:t>
      </w:r>
      <w:r w:rsidR="00554ACD">
        <w:rPr>
          <w:szCs w:val="24"/>
        </w:rPr>
        <w:t>C</w:t>
      </w:r>
      <w:r w:rsidRPr="005231DE">
        <w:rPr>
          <w:szCs w:val="24"/>
        </w:rPr>
        <w:t xml:space="preserve">lassico “N. </w:t>
      </w:r>
      <w:proofErr w:type="spellStart"/>
      <w:r w:rsidRPr="005231DE">
        <w:rPr>
          <w:szCs w:val="24"/>
        </w:rPr>
        <w:t>Vaccalluzzo</w:t>
      </w:r>
      <w:proofErr w:type="spellEnd"/>
      <w:r w:rsidRPr="005231DE">
        <w:rPr>
          <w:szCs w:val="24"/>
        </w:rPr>
        <w:t xml:space="preserve">” e del Liceo </w:t>
      </w:r>
      <w:r w:rsidR="00554ACD">
        <w:rPr>
          <w:szCs w:val="24"/>
        </w:rPr>
        <w:t>S</w:t>
      </w:r>
      <w:r w:rsidRPr="005231DE">
        <w:rPr>
          <w:szCs w:val="24"/>
        </w:rPr>
        <w:t>cientifico “E. Medi”, due scuole di grande tradizione formativa nel panorama educativo leonfortese</w:t>
      </w:r>
      <w:r>
        <w:rPr>
          <w:szCs w:val="24"/>
        </w:rPr>
        <w:t>.</w:t>
      </w:r>
    </w:p>
    <w:p w:rsidR="007E1447" w:rsidP="0032014C" w:rsidRDefault="007E1447" w14:paraId="12FEF6FC" w14:textId="3EE27F49">
      <w:pPr>
        <w:ind w:left="0"/>
        <w:rPr>
          <w:szCs w:val="24"/>
        </w:rPr>
      </w:pPr>
      <w:r w:rsidRPr="005231DE">
        <w:rPr>
          <w:szCs w:val="24"/>
        </w:rPr>
        <w:t xml:space="preserve">Il nuovo Istituto comprende quattro </w:t>
      </w:r>
      <w:r w:rsidR="009B4BD1">
        <w:rPr>
          <w:szCs w:val="24"/>
        </w:rPr>
        <w:t>Licei</w:t>
      </w:r>
      <w:r w:rsidRPr="005231DE">
        <w:rPr>
          <w:szCs w:val="24"/>
        </w:rPr>
        <w:t>:</w:t>
      </w:r>
      <w:r w:rsidR="009B4BD1">
        <w:rPr>
          <w:szCs w:val="24"/>
        </w:rPr>
        <w:t xml:space="preserve"> Liceo</w:t>
      </w:r>
      <w:r w:rsidRPr="005231DE">
        <w:rPr>
          <w:szCs w:val="24"/>
        </w:rPr>
        <w:t xml:space="preserve"> </w:t>
      </w:r>
      <w:r w:rsidR="009B4BD1">
        <w:rPr>
          <w:szCs w:val="24"/>
        </w:rPr>
        <w:t>C</w:t>
      </w:r>
      <w:r w:rsidRPr="005231DE">
        <w:rPr>
          <w:szCs w:val="24"/>
        </w:rPr>
        <w:t>lassic</w:t>
      </w:r>
      <w:r w:rsidR="00554ACD">
        <w:rPr>
          <w:szCs w:val="24"/>
        </w:rPr>
        <w:t>o</w:t>
      </w:r>
      <w:r w:rsidRPr="005231DE">
        <w:rPr>
          <w:szCs w:val="24"/>
        </w:rPr>
        <w:t xml:space="preserve">, </w:t>
      </w:r>
      <w:r w:rsidR="009B4BD1">
        <w:rPr>
          <w:szCs w:val="24"/>
        </w:rPr>
        <w:t>Liceo Linguistico, Liceo S</w:t>
      </w:r>
      <w:r w:rsidRPr="005231DE">
        <w:rPr>
          <w:szCs w:val="24"/>
        </w:rPr>
        <w:t>cientific</w:t>
      </w:r>
      <w:r w:rsidR="00554ACD">
        <w:rPr>
          <w:szCs w:val="24"/>
        </w:rPr>
        <w:t>o</w:t>
      </w:r>
      <w:r w:rsidRPr="005231DE">
        <w:rPr>
          <w:szCs w:val="24"/>
        </w:rPr>
        <w:t xml:space="preserve"> e </w:t>
      </w:r>
      <w:r w:rsidR="009B4BD1">
        <w:rPr>
          <w:szCs w:val="24"/>
        </w:rPr>
        <w:t xml:space="preserve">Liceo </w:t>
      </w:r>
      <w:r w:rsidRPr="005231DE">
        <w:rPr>
          <w:szCs w:val="24"/>
        </w:rPr>
        <w:t xml:space="preserve">delle </w:t>
      </w:r>
      <w:r w:rsidR="009B4BD1">
        <w:rPr>
          <w:szCs w:val="24"/>
        </w:rPr>
        <w:t>S</w:t>
      </w:r>
      <w:r w:rsidRPr="005231DE">
        <w:rPr>
          <w:szCs w:val="24"/>
        </w:rPr>
        <w:t xml:space="preserve">cienze </w:t>
      </w:r>
      <w:r w:rsidR="009B4BD1">
        <w:rPr>
          <w:szCs w:val="24"/>
        </w:rPr>
        <w:t>U</w:t>
      </w:r>
      <w:r w:rsidRPr="005231DE">
        <w:rPr>
          <w:szCs w:val="24"/>
        </w:rPr>
        <w:t>mane</w:t>
      </w:r>
      <w:r w:rsidR="0011761A">
        <w:rPr>
          <w:szCs w:val="24"/>
        </w:rPr>
        <w:t>.</w:t>
      </w:r>
    </w:p>
    <w:p w:rsidR="00B61DED" w:rsidP="0032014C" w:rsidRDefault="00B61DED" w14:paraId="3BB3BFBA" w14:textId="77777777">
      <w:pPr>
        <w:ind w:left="0"/>
        <w:rPr>
          <w:szCs w:val="24"/>
        </w:rPr>
      </w:pPr>
    </w:p>
    <w:p w:rsidR="009B4BD1" w:rsidP="009B4BD1" w:rsidRDefault="00B61DED" w14:paraId="3FEBF0E9" w14:textId="104DEB32">
      <w:pPr>
        <w:numPr>
          <w:ilvl w:val="0"/>
          <w:numId w:val="1"/>
        </w:numPr>
        <w:spacing w:after="200" w:line="276" w:lineRule="auto"/>
        <w:ind w:left="0"/>
        <w:rPr>
          <w:szCs w:val="24"/>
        </w:rPr>
      </w:pPr>
      <w:r w:rsidRPr="00B61DED">
        <w:rPr>
          <w:b/>
          <w:bCs/>
          <w:szCs w:val="24"/>
        </w:rPr>
        <w:t xml:space="preserve">Il Liceo </w:t>
      </w:r>
      <w:r w:rsidR="009B4BD1">
        <w:rPr>
          <w:b/>
          <w:bCs/>
          <w:szCs w:val="24"/>
        </w:rPr>
        <w:t>C</w:t>
      </w:r>
      <w:r w:rsidRPr="00B61DED">
        <w:rPr>
          <w:b/>
          <w:bCs/>
          <w:szCs w:val="24"/>
        </w:rPr>
        <w:t>lassico</w:t>
      </w:r>
      <w:r w:rsidRPr="00B61DED">
        <w:rPr>
          <w:szCs w:val="24"/>
        </w:rPr>
        <w:t xml:space="preserve"> </w:t>
      </w:r>
      <w:r w:rsidR="009B4BD1">
        <w:rPr>
          <w:szCs w:val="24"/>
        </w:rPr>
        <w:t>f</w:t>
      </w:r>
      <w:r w:rsidRPr="00B61DED">
        <w:rPr>
          <w:szCs w:val="24"/>
        </w:rPr>
        <w:t xml:space="preserve">avorisce una formazione letteraria, storica e filosofica </w:t>
      </w:r>
      <w:r>
        <w:rPr>
          <w:szCs w:val="24"/>
        </w:rPr>
        <w:t xml:space="preserve">ed </w:t>
      </w:r>
      <w:r w:rsidRPr="00B61DED">
        <w:rPr>
          <w:szCs w:val="24"/>
        </w:rPr>
        <w:t>è indirizzato allo studio della civiltà classica e della cultura umanistica. </w:t>
      </w:r>
      <w:r w:rsidR="00ED2A20">
        <w:rPr>
          <w:szCs w:val="24"/>
        </w:rPr>
        <w:t>Guida lo studente al</w:t>
      </w:r>
      <w:r w:rsidRPr="00B61DED">
        <w:rPr>
          <w:szCs w:val="24"/>
        </w:rPr>
        <w:t xml:space="preserve">l’acquisizione dei metodi propri degli studi classici e umanistici, all’interno di un quadro culturale che, riservando attenzione anche alle scienze matematiche, fisiche e naturali, consente di cogliere le intersezioni tra i </w:t>
      </w:r>
      <w:proofErr w:type="spellStart"/>
      <w:r w:rsidRPr="00B61DED">
        <w:rPr>
          <w:szCs w:val="24"/>
        </w:rPr>
        <w:t>saperi</w:t>
      </w:r>
      <w:proofErr w:type="spellEnd"/>
      <w:r w:rsidRPr="00B61DED">
        <w:rPr>
          <w:szCs w:val="24"/>
        </w:rPr>
        <w:t xml:space="preserve"> e di elaborare una visione critica della realtà.</w:t>
      </w:r>
    </w:p>
    <w:p w:rsidR="007E1447" w:rsidP="009B4BD1" w:rsidRDefault="009B4BD1" w14:paraId="12FEF6FE" w14:textId="5BDD122A">
      <w:pPr>
        <w:numPr>
          <w:ilvl w:val="0"/>
          <w:numId w:val="1"/>
        </w:numPr>
        <w:spacing w:after="200" w:line="276" w:lineRule="auto"/>
        <w:ind w:left="0"/>
        <w:rPr>
          <w:color w:val="333333"/>
          <w:szCs w:val="24"/>
          <w:shd w:val="clear" w:color="auto" w:fill="FFFFFF"/>
        </w:rPr>
      </w:pPr>
      <w:r>
        <w:rPr>
          <w:b/>
          <w:szCs w:val="24"/>
        </w:rPr>
        <w:t xml:space="preserve">Il Liceo </w:t>
      </w:r>
      <w:r w:rsidRPr="005231DE" w:rsidR="007E1447">
        <w:rPr>
          <w:b/>
          <w:szCs w:val="24"/>
        </w:rPr>
        <w:t xml:space="preserve">delle </w:t>
      </w:r>
      <w:r>
        <w:rPr>
          <w:b/>
          <w:szCs w:val="24"/>
        </w:rPr>
        <w:t>S</w:t>
      </w:r>
      <w:r w:rsidRPr="005231DE" w:rsidR="007E1447">
        <w:rPr>
          <w:b/>
          <w:szCs w:val="24"/>
        </w:rPr>
        <w:t xml:space="preserve">cienze </w:t>
      </w:r>
      <w:r>
        <w:rPr>
          <w:b/>
          <w:szCs w:val="24"/>
        </w:rPr>
        <w:t>U</w:t>
      </w:r>
      <w:r w:rsidRPr="005231DE" w:rsidR="007E1447">
        <w:rPr>
          <w:b/>
          <w:szCs w:val="24"/>
        </w:rPr>
        <w:t>mane</w:t>
      </w:r>
      <w:r w:rsidRPr="005231DE" w:rsidR="007E1447">
        <w:rPr>
          <w:szCs w:val="24"/>
        </w:rPr>
        <w:t xml:space="preserve"> </w:t>
      </w:r>
      <w:r w:rsidRPr="009B4BD1">
        <w:rPr>
          <w:color w:val="333333"/>
          <w:szCs w:val="24"/>
          <w:shd w:val="clear" w:color="auto" w:fill="FFFFFF"/>
        </w:rPr>
        <w:t>indirizza</w:t>
      </w:r>
      <w:r>
        <w:rPr>
          <w:color w:val="333333"/>
          <w:szCs w:val="24"/>
          <w:shd w:val="clear" w:color="auto" w:fill="FFFFFF"/>
        </w:rPr>
        <w:t xml:space="preserve"> </w:t>
      </w:r>
      <w:r>
        <w:rPr>
          <w:szCs w:val="24"/>
        </w:rPr>
        <w:t>lo</w:t>
      </w:r>
      <w:r w:rsidRPr="005231DE" w:rsidR="007E1447">
        <w:rPr>
          <w:szCs w:val="24"/>
        </w:rPr>
        <w:t xml:space="preserve"> studente </w:t>
      </w:r>
      <w:r w:rsidRPr="009B4BD1">
        <w:rPr>
          <w:color w:val="333333"/>
          <w:szCs w:val="24"/>
          <w:shd w:val="clear" w:color="auto" w:fill="FFFFFF"/>
        </w:rPr>
        <w:t>allo studio delle teorie esplicative e dei fenomeni collegati alla costruzione dell’identità personale e delle relazioni umane e sociali</w:t>
      </w:r>
      <w:r>
        <w:rPr>
          <w:color w:val="333333"/>
          <w:szCs w:val="24"/>
          <w:shd w:val="clear" w:color="auto" w:fill="FFFFFF"/>
        </w:rPr>
        <w:t xml:space="preserve">. </w:t>
      </w:r>
      <w:r w:rsidRPr="009B4BD1">
        <w:rPr>
          <w:color w:val="333333"/>
          <w:szCs w:val="24"/>
          <w:shd w:val="clear" w:color="auto" w:fill="FFFFFF"/>
        </w:rPr>
        <w:t>Assicura la padronanza dei linguaggi, delle metodologie e delle tecniche di indagine nel campo delle scienze umane</w:t>
      </w:r>
      <w:r>
        <w:rPr>
          <w:color w:val="333333"/>
          <w:szCs w:val="24"/>
          <w:shd w:val="clear" w:color="auto" w:fill="FFFFFF"/>
        </w:rPr>
        <w:t>.</w:t>
      </w:r>
    </w:p>
    <w:p w:rsidRPr="00ED2A20" w:rsidR="00ED2A20" w:rsidP="00752869" w:rsidRDefault="00ED2A20" w14:paraId="3ABC7EF6" w14:textId="52D16364">
      <w:pPr>
        <w:pStyle w:val="Paragrafoelenco"/>
        <w:numPr>
          <w:ilvl w:val="0"/>
          <w:numId w:val="1"/>
        </w:numPr>
        <w:ind w:left="0"/>
        <w:jc w:val="both"/>
        <w:rPr>
          <w:rFonts w:ascii="Times New Roman" w:hAnsi="Times New Roman"/>
          <w:color w:val="333333"/>
          <w:sz w:val="24"/>
          <w:szCs w:val="24"/>
          <w:shd w:val="clear" w:color="auto" w:fill="FFFFFF"/>
        </w:rPr>
      </w:pPr>
      <w:r w:rsidRPr="00ED2A20">
        <w:rPr>
          <w:rFonts w:ascii="Times New Roman" w:hAnsi="Times New Roman"/>
          <w:b/>
          <w:sz w:val="24"/>
          <w:szCs w:val="24"/>
        </w:rPr>
        <w:t xml:space="preserve">Il Liceo Scientifico </w:t>
      </w:r>
      <w:r w:rsidRPr="00ED2A20">
        <w:rPr>
          <w:rFonts w:ascii="Times New Roman" w:hAnsi="Times New Roman"/>
          <w:color w:val="333333"/>
          <w:sz w:val="24"/>
          <w:szCs w:val="24"/>
          <w:shd w:val="clear" w:color="auto" w:fill="FFFFFF"/>
        </w:rPr>
        <w:t>favorisce l’acquisizione delle conoscenze e dei metodi propri della matematica, della fisica e delle scienze naturali. Guida lo studente a maturare le competenze necessarie per seguire lo sviluppo della ricerca scientifica e tecnologica e per individuare le interazioni tra le diverse forme del sapere, assicurando la padronanza dei linguaggi</w:t>
      </w:r>
      <w:r>
        <w:rPr>
          <w:rFonts w:ascii="Times New Roman" w:hAnsi="Times New Roman"/>
          <w:color w:val="333333"/>
          <w:sz w:val="24"/>
          <w:szCs w:val="24"/>
          <w:shd w:val="clear" w:color="auto" w:fill="FFFFFF"/>
        </w:rPr>
        <w:t xml:space="preserve"> e </w:t>
      </w:r>
      <w:r w:rsidRPr="00ED2A20">
        <w:rPr>
          <w:rFonts w:ascii="Times New Roman" w:hAnsi="Times New Roman"/>
          <w:color w:val="333333"/>
          <w:sz w:val="24"/>
          <w:szCs w:val="24"/>
          <w:shd w:val="clear" w:color="auto" w:fill="FFFFFF"/>
        </w:rPr>
        <w:t>delle tecniche</w:t>
      </w:r>
      <w:r>
        <w:rPr>
          <w:rFonts w:ascii="Times New Roman" w:hAnsi="Times New Roman"/>
          <w:color w:val="333333"/>
          <w:sz w:val="24"/>
          <w:szCs w:val="24"/>
          <w:shd w:val="clear" w:color="auto" w:fill="FFFFFF"/>
        </w:rPr>
        <w:t>.</w:t>
      </w:r>
      <w:r w:rsidRPr="00ED2A20">
        <w:rPr>
          <w:rFonts w:ascii="Times New Roman" w:hAnsi="Times New Roman"/>
          <w:color w:val="333333"/>
          <w:sz w:val="24"/>
          <w:szCs w:val="24"/>
          <w:shd w:val="clear" w:color="auto" w:fill="FFFFFF"/>
        </w:rPr>
        <w:t xml:space="preserve"> </w:t>
      </w:r>
    </w:p>
    <w:p w:rsidRPr="007528A3" w:rsidR="007528A3" w:rsidP="007528A3" w:rsidRDefault="00ED2A20" w14:paraId="6F74CC70" w14:textId="0C22BCDE">
      <w:pPr>
        <w:numPr>
          <w:ilvl w:val="0"/>
          <w:numId w:val="1"/>
        </w:numPr>
        <w:autoSpaceDE w:val="0"/>
        <w:autoSpaceDN w:val="0"/>
        <w:adjustRightInd w:val="0"/>
        <w:spacing w:after="0" w:line="276" w:lineRule="auto"/>
        <w:ind w:left="0" w:hanging="357"/>
        <w:rPr>
          <w:szCs w:val="24"/>
        </w:rPr>
      </w:pPr>
      <w:r>
        <w:rPr>
          <w:b/>
          <w:szCs w:val="24"/>
        </w:rPr>
        <w:t>Il Liceo</w:t>
      </w:r>
      <w:r w:rsidRPr="005231DE" w:rsidR="007E1447">
        <w:rPr>
          <w:b/>
          <w:szCs w:val="24"/>
        </w:rPr>
        <w:t xml:space="preserve"> </w:t>
      </w:r>
      <w:r>
        <w:rPr>
          <w:b/>
          <w:szCs w:val="24"/>
        </w:rPr>
        <w:t>L</w:t>
      </w:r>
      <w:r w:rsidRPr="005231DE" w:rsidR="007E1447">
        <w:rPr>
          <w:b/>
          <w:szCs w:val="24"/>
        </w:rPr>
        <w:t>inguistico</w:t>
      </w:r>
      <w:r w:rsidRPr="005231DE" w:rsidR="007E1447">
        <w:rPr>
          <w:szCs w:val="24"/>
        </w:rPr>
        <w:t xml:space="preserve"> </w:t>
      </w:r>
      <w:r w:rsidR="007528A3">
        <w:rPr>
          <w:szCs w:val="24"/>
        </w:rPr>
        <w:t>indirizza lo studente allo studio di più sistemi linguistici e culturali aiutandolo a m</w:t>
      </w:r>
      <w:r w:rsidRPr="007528A3" w:rsidR="007528A3">
        <w:rPr>
          <w:szCs w:val="24"/>
        </w:rPr>
        <w:t xml:space="preserve">aturare le competenze necessarie per acquisire la padronanza comunicativa di tre lingue, oltre </w:t>
      </w:r>
      <w:r w:rsidR="007528A3">
        <w:rPr>
          <w:szCs w:val="24"/>
        </w:rPr>
        <w:t>al</w:t>
      </w:r>
      <w:r w:rsidRPr="007528A3" w:rsidR="007528A3">
        <w:rPr>
          <w:szCs w:val="24"/>
        </w:rPr>
        <w:t>l'italiano, e per comprendere criticamente l'identità storica e culturale di tradizioni e civiltà diverse</w:t>
      </w:r>
      <w:r w:rsidR="007528A3">
        <w:rPr>
          <w:szCs w:val="24"/>
        </w:rPr>
        <w:t xml:space="preserve">. La presenza di docenti madrelingua </w:t>
      </w:r>
      <w:r w:rsidRPr="007528A3" w:rsidR="007528A3">
        <w:rPr>
          <w:szCs w:val="24"/>
        </w:rPr>
        <w:t>consente agli studenti di fare esperienze condivise sia di comunicazione linguistica sia di comprensione della cultura straniera in un'ottica interculturale.</w:t>
      </w:r>
    </w:p>
    <w:p w:rsidR="00893480" w:rsidP="007528A3" w:rsidRDefault="00893480" w14:paraId="12FEF701" w14:textId="25EF363A">
      <w:pPr>
        <w:autoSpaceDE w:val="0"/>
        <w:autoSpaceDN w:val="0"/>
        <w:adjustRightInd w:val="0"/>
        <w:spacing w:after="0" w:line="276" w:lineRule="auto"/>
        <w:ind w:left="0" w:firstLine="0"/>
        <w:rPr>
          <w:szCs w:val="24"/>
        </w:rPr>
      </w:pPr>
      <w:r>
        <w:rPr>
          <w:szCs w:val="24"/>
        </w:rPr>
        <w:br w:type="page"/>
      </w:r>
    </w:p>
    <w:p w:rsidRPr="00055BB9" w:rsidR="009114B3" w:rsidP="00055BB9" w:rsidRDefault="00055BB9" w14:paraId="12FEF778" w14:textId="7D518457">
      <w:pPr>
        <w:spacing w:after="200" w:line="360" w:lineRule="auto"/>
        <w:ind w:left="0" w:firstLine="0"/>
        <w:jc w:val="center"/>
        <w:rPr>
          <w:b/>
          <w:i/>
          <w:sz w:val="28"/>
          <w:szCs w:val="28"/>
          <w:u w:val="single"/>
        </w:rPr>
      </w:pPr>
      <w:r w:rsidRPr="00055BB9">
        <w:rPr>
          <w:b/>
          <w:i/>
          <w:sz w:val="28"/>
          <w:szCs w:val="28"/>
          <w:u w:val="single"/>
        </w:rPr>
        <w:t>IL PROFILO EDUCATIVO, CULTURALE E PROFESSIONALE DEI LICEI</w:t>
      </w:r>
    </w:p>
    <w:p w:rsidR="009114B3" w:rsidP="009114B3" w:rsidRDefault="009114B3" w14:paraId="12FEF779" w14:textId="77777777">
      <w:pPr>
        <w:autoSpaceDE w:val="0"/>
        <w:autoSpaceDN w:val="0"/>
        <w:adjustRightInd w:val="0"/>
        <w:spacing w:after="0" w:line="360" w:lineRule="auto"/>
        <w:ind w:left="567"/>
        <w:jc w:val="center"/>
        <w:rPr>
          <w:rFonts w:eastAsia="Arial Unicode MS"/>
          <w:i/>
          <w:szCs w:val="24"/>
        </w:rPr>
      </w:pPr>
      <w:r>
        <w:rPr>
          <w:rFonts w:eastAsia="Arial Unicode MS"/>
          <w:i/>
          <w:szCs w:val="24"/>
        </w:rPr>
        <w:t>(Dall’</w:t>
      </w:r>
      <w:r w:rsidRPr="00CF5601">
        <w:rPr>
          <w:rFonts w:eastAsia="Arial Unicode MS"/>
          <w:i/>
          <w:szCs w:val="24"/>
        </w:rPr>
        <w:t>allegato A al D.P.R. n° 89 del 15 marzo 2010)</w:t>
      </w:r>
    </w:p>
    <w:p w:rsidRPr="00CF5601" w:rsidR="009114B3" w:rsidP="009114B3" w:rsidRDefault="009114B3" w14:paraId="12FEF77A" w14:textId="77777777">
      <w:pPr>
        <w:autoSpaceDE w:val="0"/>
        <w:autoSpaceDN w:val="0"/>
        <w:adjustRightInd w:val="0"/>
        <w:spacing w:after="0" w:line="360" w:lineRule="auto"/>
        <w:ind w:left="567" w:firstLine="708"/>
        <w:jc w:val="center"/>
        <w:rPr>
          <w:rFonts w:eastAsia="Arial Unicode MS"/>
          <w:i/>
          <w:szCs w:val="24"/>
        </w:rPr>
      </w:pPr>
    </w:p>
    <w:p w:rsidR="009114B3" w:rsidP="002B268A" w:rsidRDefault="009114B3" w14:paraId="12FEF77B" w14:textId="77777777">
      <w:pPr>
        <w:autoSpaceDE w:val="0"/>
        <w:autoSpaceDN w:val="0"/>
        <w:adjustRightInd w:val="0"/>
        <w:spacing w:after="0" w:line="276" w:lineRule="auto"/>
        <w:ind w:left="0" w:firstLine="0"/>
        <w:rPr>
          <w:rFonts w:eastAsia="Arial Unicode MS"/>
          <w:i/>
          <w:szCs w:val="24"/>
        </w:rPr>
      </w:pPr>
      <w:r w:rsidRPr="00CF5601">
        <w:rPr>
          <w:rFonts w:eastAsia="Arial Unicode MS"/>
          <w:i/>
          <w:szCs w:val="24"/>
        </w:rPr>
        <w:t>La cultura liceale consente di approfondire e sviluppare conoscenze e abilità, maturare competenze e acquisire strumenti nelle aree metodologica, logico argomentativi, linguistica e comunicativa, storico-umanistica, scientifica, matematica e tecnologica.</w:t>
      </w:r>
      <w:r>
        <w:rPr>
          <w:rFonts w:eastAsia="Arial Unicode MS"/>
          <w:i/>
          <w:szCs w:val="24"/>
        </w:rPr>
        <w:t xml:space="preserve"> </w:t>
      </w:r>
      <w:r w:rsidRPr="00CF5601">
        <w:rPr>
          <w:rFonts w:eastAsia="Arial Unicode MS"/>
          <w:i/>
          <w:szCs w:val="24"/>
        </w:rPr>
        <w:t>A conclusione dei percorsi di ogni liceo gli studenti dovranno:</w:t>
      </w:r>
    </w:p>
    <w:p w:rsidRPr="001F0B02" w:rsidR="009114B3" w:rsidP="00E81FA6" w:rsidRDefault="009114B3" w14:paraId="12FEF77C" w14:textId="77777777">
      <w:pPr>
        <w:numPr>
          <w:ilvl w:val="0"/>
          <w:numId w:val="10"/>
        </w:numPr>
        <w:autoSpaceDE w:val="0"/>
        <w:autoSpaceDN w:val="0"/>
        <w:adjustRightInd w:val="0"/>
        <w:spacing w:after="0" w:line="240" w:lineRule="auto"/>
        <w:ind w:left="426"/>
        <w:rPr>
          <w:i/>
        </w:rPr>
      </w:pPr>
      <w:r w:rsidRPr="001F0B02">
        <w:rPr>
          <w:i/>
        </w:rPr>
        <w:t>AREA METODOLOGICA</w:t>
      </w:r>
    </w:p>
    <w:p w:rsidRPr="007D6BAF" w:rsidR="009114B3" w:rsidP="00E81FA6" w:rsidRDefault="009114B3" w14:paraId="12FEF77D" w14:textId="77777777">
      <w:pPr>
        <w:numPr>
          <w:ilvl w:val="0"/>
          <w:numId w:val="11"/>
        </w:numPr>
        <w:autoSpaceDE w:val="0"/>
        <w:autoSpaceDN w:val="0"/>
        <w:adjustRightInd w:val="0"/>
        <w:spacing w:after="0" w:line="240" w:lineRule="auto"/>
        <w:ind w:left="709" w:hanging="218"/>
        <w:rPr>
          <w:i/>
        </w:rPr>
      </w:pPr>
      <w:r w:rsidRPr="007D6BAF">
        <w:rPr>
          <w:i/>
        </w:rPr>
        <w:t>Aver acquisito un metodo di studio autonomo e flessibile, che consenta di condurre ricerche e approfondimenti personali e di continuare in modo efficace i successivi studi superiori, naturale prosecuzione dei percorsi liceali, e di potersi aggiornare lungo l’intero arco della propria vita</w:t>
      </w:r>
    </w:p>
    <w:p w:rsidRPr="007D6BAF" w:rsidR="009114B3" w:rsidP="00E81FA6" w:rsidRDefault="009114B3" w14:paraId="12FEF77E" w14:textId="77777777">
      <w:pPr>
        <w:numPr>
          <w:ilvl w:val="0"/>
          <w:numId w:val="11"/>
        </w:numPr>
        <w:autoSpaceDE w:val="0"/>
        <w:autoSpaceDN w:val="0"/>
        <w:adjustRightInd w:val="0"/>
        <w:spacing w:after="0" w:line="240" w:lineRule="auto"/>
        <w:ind w:left="709" w:hanging="218"/>
        <w:rPr>
          <w:i/>
        </w:rPr>
      </w:pPr>
      <w:r w:rsidRPr="007D6BAF">
        <w:rPr>
          <w:i/>
        </w:rPr>
        <w:t>Essere consapevoli della diversità dei metodi utilizzati dai vari ambiti disciplinari ed essere in grado valutare i criteri di affidabilità dei risultati in essi raggiunti</w:t>
      </w:r>
    </w:p>
    <w:p w:rsidRPr="007D6BAF" w:rsidR="009114B3" w:rsidP="00E81FA6" w:rsidRDefault="009114B3" w14:paraId="12FEF77F" w14:textId="77777777">
      <w:pPr>
        <w:numPr>
          <w:ilvl w:val="0"/>
          <w:numId w:val="11"/>
        </w:numPr>
        <w:autoSpaceDE w:val="0"/>
        <w:autoSpaceDN w:val="0"/>
        <w:adjustRightInd w:val="0"/>
        <w:spacing w:after="0" w:line="240" w:lineRule="auto"/>
        <w:ind w:left="709" w:hanging="218"/>
        <w:rPr>
          <w:i/>
        </w:rPr>
      </w:pPr>
      <w:r w:rsidRPr="007D6BAF">
        <w:rPr>
          <w:i/>
        </w:rPr>
        <w:t>Saper compiere le necessarie interconnessioni tra i metodi e i contenuti delle singole discipline.</w:t>
      </w:r>
    </w:p>
    <w:p w:rsidRPr="007D6BAF" w:rsidR="009114B3" w:rsidP="00EF0970" w:rsidRDefault="009114B3" w14:paraId="12FEF780" w14:textId="77777777">
      <w:pPr>
        <w:tabs>
          <w:tab w:val="num" w:pos="540"/>
        </w:tabs>
        <w:autoSpaceDE w:val="0"/>
        <w:autoSpaceDN w:val="0"/>
        <w:adjustRightInd w:val="0"/>
        <w:ind w:left="426"/>
        <w:rPr>
          <w:i/>
        </w:rPr>
      </w:pPr>
    </w:p>
    <w:p w:rsidRPr="007D6BAF" w:rsidR="009114B3" w:rsidP="00E81FA6" w:rsidRDefault="009114B3" w14:paraId="12FEF781" w14:textId="77777777">
      <w:pPr>
        <w:numPr>
          <w:ilvl w:val="0"/>
          <w:numId w:val="10"/>
        </w:numPr>
        <w:autoSpaceDE w:val="0"/>
        <w:autoSpaceDN w:val="0"/>
        <w:adjustRightInd w:val="0"/>
        <w:spacing w:after="0" w:line="240" w:lineRule="auto"/>
        <w:ind w:left="426"/>
        <w:rPr>
          <w:i/>
        </w:rPr>
      </w:pPr>
      <w:r w:rsidRPr="007D6BAF">
        <w:rPr>
          <w:i/>
        </w:rPr>
        <w:t>AREA LOGICO-ARGOMENTATIVA</w:t>
      </w:r>
    </w:p>
    <w:p w:rsidRPr="007D6BAF" w:rsidR="009114B3" w:rsidP="00E81FA6" w:rsidRDefault="009114B3" w14:paraId="12FEF782" w14:textId="77777777">
      <w:pPr>
        <w:numPr>
          <w:ilvl w:val="0"/>
          <w:numId w:val="11"/>
        </w:numPr>
        <w:autoSpaceDE w:val="0"/>
        <w:autoSpaceDN w:val="0"/>
        <w:adjustRightInd w:val="0"/>
        <w:spacing w:after="0" w:line="240" w:lineRule="auto"/>
        <w:ind w:left="709" w:hanging="218"/>
        <w:rPr>
          <w:i/>
        </w:rPr>
      </w:pPr>
      <w:r w:rsidRPr="007D6BAF">
        <w:rPr>
          <w:i/>
        </w:rPr>
        <w:t>Saper sostenere una propria tesi e saper ascoltare e valutare criticamente le argomentazioni altrui</w:t>
      </w:r>
    </w:p>
    <w:p w:rsidRPr="007D6BAF" w:rsidR="009114B3" w:rsidP="00E81FA6" w:rsidRDefault="009114B3" w14:paraId="12FEF783" w14:textId="77777777">
      <w:pPr>
        <w:numPr>
          <w:ilvl w:val="0"/>
          <w:numId w:val="11"/>
        </w:numPr>
        <w:autoSpaceDE w:val="0"/>
        <w:autoSpaceDN w:val="0"/>
        <w:adjustRightInd w:val="0"/>
        <w:spacing w:after="0" w:line="240" w:lineRule="auto"/>
        <w:ind w:left="709" w:hanging="218"/>
        <w:rPr>
          <w:i/>
        </w:rPr>
      </w:pPr>
      <w:r w:rsidRPr="007D6BAF">
        <w:rPr>
          <w:i/>
        </w:rPr>
        <w:t>Acquisire l’abitudine a ragionare con rigore logico, ad identificare i problemi e a individuare possibili soluzioni</w:t>
      </w:r>
    </w:p>
    <w:p w:rsidRPr="007D6BAF" w:rsidR="009114B3" w:rsidP="00E81FA6" w:rsidRDefault="009114B3" w14:paraId="12FEF784" w14:textId="77777777">
      <w:pPr>
        <w:numPr>
          <w:ilvl w:val="0"/>
          <w:numId w:val="11"/>
        </w:numPr>
        <w:autoSpaceDE w:val="0"/>
        <w:autoSpaceDN w:val="0"/>
        <w:adjustRightInd w:val="0"/>
        <w:spacing w:after="0" w:line="240" w:lineRule="auto"/>
        <w:ind w:left="709" w:hanging="218"/>
        <w:rPr>
          <w:i/>
        </w:rPr>
      </w:pPr>
      <w:r w:rsidRPr="007D6BAF">
        <w:rPr>
          <w:i/>
        </w:rPr>
        <w:t>Essere in grado di leggere e interpretare criticamente i contenuti delle diverse forme di comunicazione</w:t>
      </w:r>
    </w:p>
    <w:p w:rsidRPr="007D6BAF" w:rsidR="009114B3" w:rsidP="00EF0970" w:rsidRDefault="009114B3" w14:paraId="12FEF785" w14:textId="77777777">
      <w:pPr>
        <w:autoSpaceDE w:val="0"/>
        <w:autoSpaceDN w:val="0"/>
        <w:adjustRightInd w:val="0"/>
        <w:spacing w:after="0" w:line="240" w:lineRule="auto"/>
        <w:ind w:left="426"/>
        <w:rPr>
          <w:i/>
        </w:rPr>
      </w:pPr>
    </w:p>
    <w:p w:rsidRPr="007D6BAF" w:rsidR="009114B3" w:rsidP="00E81FA6" w:rsidRDefault="009114B3" w14:paraId="12FEF786" w14:textId="77777777">
      <w:pPr>
        <w:numPr>
          <w:ilvl w:val="0"/>
          <w:numId w:val="10"/>
        </w:numPr>
        <w:autoSpaceDE w:val="0"/>
        <w:autoSpaceDN w:val="0"/>
        <w:adjustRightInd w:val="0"/>
        <w:spacing w:after="0" w:line="240" w:lineRule="auto"/>
        <w:ind w:left="426"/>
        <w:rPr>
          <w:i/>
        </w:rPr>
      </w:pPr>
      <w:r w:rsidRPr="007D6BAF">
        <w:rPr>
          <w:i/>
        </w:rPr>
        <w:t>AREA LINGUISTICA E COMUNICATIVA</w:t>
      </w:r>
    </w:p>
    <w:p w:rsidRPr="007D6BAF" w:rsidR="009114B3" w:rsidP="00E81FA6" w:rsidRDefault="009114B3" w14:paraId="12FEF787" w14:textId="77777777">
      <w:pPr>
        <w:numPr>
          <w:ilvl w:val="0"/>
          <w:numId w:val="11"/>
        </w:numPr>
        <w:autoSpaceDE w:val="0"/>
        <w:autoSpaceDN w:val="0"/>
        <w:adjustRightInd w:val="0"/>
        <w:spacing w:after="0" w:line="240" w:lineRule="auto"/>
        <w:ind w:left="709" w:hanging="218"/>
        <w:rPr>
          <w:i/>
        </w:rPr>
      </w:pPr>
      <w:r w:rsidRPr="007D6BAF">
        <w:rPr>
          <w:i/>
        </w:rPr>
        <w:t xml:space="preserve">Padroneggiare pienamente la lingua italiana e in particolare: o dominare la scrittura in tutti i suoi aspetti, da quelli elementari (ortografia e morfologia) a quelli più avanzati (sintassi complessa, precisione e ricchezza del lessico, anche letterario e specialistico), modulando tali competenze a seconda dei diversi contesti e scopi comunicativi </w:t>
      </w:r>
    </w:p>
    <w:p w:rsidRPr="007D6BAF" w:rsidR="009114B3" w:rsidP="00E81FA6" w:rsidRDefault="009114B3" w14:paraId="12FEF788" w14:textId="77777777">
      <w:pPr>
        <w:numPr>
          <w:ilvl w:val="0"/>
          <w:numId w:val="11"/>
        </w:numPr>
        <w:autoSpaceDE w:val="0"/>
        <w:autoSpaceDN w:val="0"/>
        <w:adjustRightInd w:val="0"/>
        <w:spacing w:after="0" w:line="240" w:lineRule="auto"/>
        <w:ind w:left="709" w:hanging="218"/>
        <w:rPr>
          <w:i/>
        </w:rPr>
      </w:pPr>
      <w:r w:rsidRPr="007D6BAF">
        <w:rPr>
          <w:i/>
        </w:rPr>
        <w:t>Saper leggere e comprendere testi complessi di diversa natura, cogliendo le implicazioni e le sfumature di significato proprie di ciascuno di essi, in rapporto con la tipologia e il relativo contesto storico e culturale</w:t>
      </w:r>
    </w:p>
    <w:p w:rsidRPr="007D6BAF" w:rsidR="009114B3" w:rsidP="00E81FA6" w:rsidRDefault="009114B3" w14:paraId="12FEF789" w14:textId="77777777">
      <w:pPr>
        <w:numPr>
          <w:ilvl w:val="0"/>
          <w:numId w:val="11"/>
        </w:numPr>
        <w:autoSpaceDE w:val="0"/>
        <w:autoSpaceDN w:val="0"/>
        <w:adjustRightInd w:val="0"/>
        <w:spacing w:after="0" w:line="240" w:lineRule="auto"/>
        <w:ind w:left="709" w:hanging="218"/>
        <w:rPr>
          <w:i/>
        </w:rPr>
      </w:pPr>
      <w:r w:rsidRPr="007D6BAF">
        <w:rPr>
          <w:i/>
        </w:rPr>
        <w:t>Curare l’esposizione orale e saperla adeguare ai diversi contesti</w:t>
      </w:r>
    </w:p>
    <w:p w:rsidRPr="007D6BAF" w:rsidR="009114B3" w:rsidP="00E81FA6" w:rsidRDefault="009114B3" w14:paraId="12FEF78A" w14:textId="77777777">
      <w:pPr>
        <w:numPr>
          <w:ilvl w:val="0"/>
          <w:numId w:val="11"/>
        </w:numPr>
        <w:autoSpaceDE w:val="0"/>
        <w:autoSpaceDN w:val="0"/>
        <w:adjustRightInd w:val="0"/>
        <w:spacing w:after="0" w:line="240" w:lineRule="auto"/>
        <w:ind w:left="709" w:hanging="218"/>
        <w:rPr>
          <w:i/>
        </w:rPr>
      </w:pPr>
      <w:r w:rsidRPr="007D6BAF">
        <w:rPr>
          <w:i/>
        </w:rPr>
        <w:t>Aver acquisito, in una lingua straniera moderna, strutture, modalità e competenze comunicative corrispondenti almeno al Livello B2 del Quadro Comune Europeo di Riferimento</w:t>
      </w:r>
    </w:p>
    <w:p w:rsidRPr="007D6BAF" w:rsidR="009114B3" w:rsidP="00E81FA6" w:rsidRDefault="009114B3" w14:paraId="12FEF78B" w14:textId="77777777">
      <w:pPr>
        <w:numPr>
          <w:ilvl w:val="0"/>
          <w:numId w:val="11"/>
        </w:numPr>
        <w:autoSpaceDE w:val="0"/>
        <w:autoSpaceDN w:val="0"/>
        <w:adjustRightInd w:val="0"/>
        <w:spacing w:after="0" w:line="240" w:lineRule="auto"/>
        <w:ind w:left="709" w:hanging="218"/>
        <w:rPr>
          <w:i/>
        </w:rPr>
      </w:pPr>
      <w:r w:rsidRPr="007D6BAF">
        <w:rPr>
          <w:i/>
        </w:rPr>
        <w:t>Saper riconoscere i molteplici rapporti e stabilire raffronti tra la lingua italiana e altre lingue moderne e antiche</w:t>
      </w:r>
    </w:p>
    <w:p w:rsidRPr="007D6BAF" w:rsidR="009114B3" w:rsidP="00E81FA6" w:rsidRDefault="009114B3" w14:paraId="12FEF78C" w14:textId="77777777">
      <w:pPr>
        <w:numPr>
          <w:ilvl w:val="0"/>
          <w:numId w:val="11"/>
        </w:numPr>
        <w:autoSpaceDE w:val="0"/>
        <w:autoSpaceDN w:val="0"/>
        <w:adjustRightInd w:val="0"/>
        <w:spacing w:after="0" w:line="240" w:lineRule="auto"/>
        <w:ind w:left="709" w:hanging="218"/>
        <w:rPr>
          <w:i/>
        </w:rPr>
      </w:pPr>
      <w:r w:rsidRPr="007D6BAF">
        <w:rPr>
          <w:i/>
        </w:rPr>
        <w:t>Saper utilizzare le tecnologie dell’informazione e della comunicazione per studiare, fare ricerca, comunicare</w:t>
      </w:r>
    </w:p>
    <w:p w:rsidRPr="007D6BAF" w:rsidR="009114B3" w:rsidP="00EF0970" w:rsidRDefault="009114B3" w14:paraId="12FEF78D" w14:textId="77777777">
      <w:pPr>
        <w:autoSpaceDE w:val="0"/>
        <w:autoSpaceDN w:val="0"/>
        <w:adjustRightInd w:val="0"/>
        <w:ind w:left="426"/>
        <w:rPr>
          <w:i/>
        </w:rPr>
      </w:pPr>
    </w:p>
    <w:p w:rsidRPr="007D6BAF" w:rsidR="009114B3" w:rsidP="00E81FA6" w:rsidRDefault="009114B3" w14:paraId="12FEF78E" w14:textId="77777777">
      <w:pPr>
        <w:numPr>
          <w:ilvl w:val="0"/>
          <w:numId w:val="10"/>
        </w:numPr>
        <w:autoSpaceDE w:val="0"/>
        <w:autoSpaceDN w:val="0"/>
        <w:adjustRightInd w:val="0"/>
        <w:spacing w:after="0" w:line="240" w:lineRule="auto"/>
        <w:ind w:left="426"/>
        <w:rPr>
          <w:i/>
        </w:rPr>
      </w:pPr>
      <w:r w:rsidRPr="007D6BAF">
        <w:rPr>
          <w:i/>
        </w:rPr>
        <w:t>AREA STORICO-UMANISTICA</w:t>
      </w:r>
    </w:p>
    <w:p w:rsidRPr="007D6BAF" w:rsidR="009114B3" w:rsidP="00E81FA6" w:rsidRDefault="009114B3" w14:paraId="12FEF78F" w14:textId="77777777">
      <w:pPr>
        <w:numPr>
          <w:ilvl w:val="0"/>
          <w:numId w:val="11"/>
        </w:numPr>
        <w:autoSpaceDE w:val="0"/>
        <w:autoSpaceDN w:val="0"/>
        <w:adjustRightInd w:val="0"/>
        <w:spacing w:after="0" w:line="240" w:lineRule="auto"/>
        <w:ind w:left="709" w:hanging="218"/>
        <w:rPr>
          <w:i/>
        </w:rPr>
      </w:pPr>
      <w:r w:rsidRPr="007D6BAF">
        <w:rPr>
          <w:i/>
        </w:rPr>
        <w:t>Conoscere i presupposti culturali e la natura delle istituzioni politiche, giuridiche, sociali ed economiche, con riferimento particolare all’Italia e all’Europa, e comprendere i diritti e i doveri che caratterizzano l’essere cittadini</w:t>
      </w:r>
      <w:r w:rsidR="001C0A4A">
        <w:rPr>
          <w:i/>
        </w:rPr>
        <w:t>.</w:t>
      </w:r>
    </w:p>
    <w:p w:rsidRPr="007D6BAF" w:rsidR="009114B3" w:rsidP="00E81FA6" w:rsidRDefault="009114B3" w14:paraId="12FEF790" w14:textId="77777777">
      <w:pPr>
        <w:numPr>
          <w:ilvl w:val="0"/>
          <w:numId w:val="11"/>
        </w:numPr>
        <w:autoSpaceDE w:val="0"/>
        <w:autoSpaceDN w:val="0"/>
        <w:adjustRightInd w:val="0"/>
        <w:spacing w:after="0" w:line="240" w:lineRule="auto"/>
        <w:ind w:left="709" w:hanging="218"/>
        <w:rPr>
          <w:i/>
        </w:rPr>
      </w:pPr>
      <w:r w:rsidRPr="007D6BAF">
        <w:rPr>
          <w:i/>
        </w:rPr>
        <w:t>Conoscere, con riferimento agli avvenimenti, ai contesti geografici e ai personaggi più importanti, la storia d’Italia inserita nel contesto europeo e internazionale, dall’antichità sino ai giorni nostri</w:t>
      </w:r>
      <w:r w:rsidR="001C0A4A">
        <w:rPr>
          <w:i/>
        </w:rPr>
        <w:t>.</w:t>
      </w:r>
    </w:p>
    <w:p w:rsidRPr="007D6BAF" w:rsidR="009114B3" w:rsidP="00E81FA6" w:rsidRDefault="009114B3" w14:paraId="12FEF791" w14:textId="77777777">
      <w:pPr>
        <w:numPr>
          <w:ilvl w:val="0"/>
          <w:numId w:val="11"/>
        </w:numPr>
        <w:autoSpaceDE w:val="0"/>
        <w:autoSpaceDN w:val="0"/>
        <w:adjustRightInd w:val="0"/>
        <w:spacing w:after="0" w:line="240" w:lineRule="auto"/>
        <w:ind w:left="709" w:hanging="218"/>
        <w:rPr>
          <w:i/>
        </w:rPr>
      </w:pPr>
      <w:r w:rsidRPr="007D6BAF">
        <w:rPr>
          <w:i/>
        </w:rPr>
        <w:t>Utilizzare metodi (prospettiva spaziale, relazioni uomo-ambiente, sintesi regionale), concetti (territorio, regione, localizzazione, scala, diffusione spaziale, mobilità, relazione, senso del luogo...) e strumenti (carte geografiche, sistemi informativi geografici, immagini, dati statistici, fonti soggettive) della geografia per la lettura dei processi storici e per l’analisi della società contemporanea</w:t>
      </w:r>
      <w:r w:rsidR="001C0A4A">
        <w:rPr>
          <w:i/>
        </w:rPr>
        <w:t>.</w:t>
      </w:r>
    </w:p>
    <w:p w:rsidRPr="007D6BAF" w:rsidR="009114B3" w:rsidP="00E81FA6" w:rsidRDefault="009114B3" w14:paraId="12FEF792" w14:textId="77777777">
      <w:pPr>
        <w:numPr>
          <w:ilvl w:val="0"/>
          <w:numId w:val="11"/>
        </w:numPr>
        <w:autoSpaceDE w:val="0"/>
        <w:autoSpaceDN w:val="0"/>
        <w:adjustRightInd w:val="0"/>
        <w:spacing w:after="0" w:line="240" w:lineRule="auto"/>
        <w:ind w:left="709" w:hanging="218"/>
        <w:rPr>
          <w:i/>
        </w:rPr>
      </w:pPr>
      <w:r w:rsidRPr="007D6BAF">
        <w:rPr>
          <w:i/>
        </w:rPr>
        <w:t>Conoscere gli aspetti fondamentali della cultura e della tradizione letteraria, artistica, filosofica, religiosa italiana ed europea attraverso lo studio delle opere, degli autori e delle correnti di pensiero più significativi e acquisire gli strumenti necessari per confrontarli con altre tradizioni e culture</w:t>
      </w:r>
      <w:r w:rsidR="001C0A4A">
        <w:rPr>
          <w:i/>
        </w:rPr>
        <w:t>.</w:t>
      </w:r>
    </w:p>
    <w:p w:rsidRPr="007D6BAF" w:rsidR="009114B3" w:rsidP="00E81FA6" w:rsidRDefault="009114B3" w14:paraId="12FEF793" w14:textId="77777777">
      <w:pPr>
        <w:numPr>
          <w:ilvl w:val="0"/>
          <w:numId w:val="11"/>
        </w:numPr>
        <w:autoSpaceDE w:val="0"/>
        <w:autoSpaceDN w:val="0"/>
        <w:adjustRightInd w:val="0"/>
        <w:spacing w:after="0" w:line="240" w:lineRule="auto"/>
        <w:ind w:left="709" w:hanging="218"/>
        <w:rPr>
          <w:i/>
        </w:rPr>
      </w:pPr>
      <w:r w:rsidRPr="007D6BAF">
        <w:rPr>
          <w:i/>
        </w:rPr>
        <w:t>Essere consapevoli del significato culturale del patrimonio archeologico, architettonico e artistico italiano, della sua importanza come fondamentale risorsa economica, della necessità di preservarlo attraverso gli strumenti della tutela e della conservazione</w:t>
      </w:r>
    </w:p>
    <w:p w:rsidRPr="007D6BAF" w:rsidR="009114B3" w:rsidP="00E81FA6" w:rsidRDefault="009114B3" w14:paraId="12FEF794" w14:textId="77777777">
      <w:pPr>
        <w:numPr>
          <w:ilvl w:val="0"/>
          <w:numId w:val="11"/>
        </w:numPr>
        <w:autoSpaceDE w:val="0"/>
        <w:autoSpaceDN w:val="0"/>
        <w:adjustRightInd w:val="0"/>
        <w:spacing w:after="0" w:line="240" w:lineRule="auto"/>
        <w:ind w:left="709" w:hanging="218"/>
        <w:rPr>
          <w:i/>
        </w:rPr>
      </w:pPr>
      <w:r w:rsidRPr="007D6BAF">
        <w:rPr>
          <w:i/>
        </w:rPr>
        <w:t>Collocare il pensiero scientifico, la storia delle sue scoperte e lo sviluppo delle invenzioni tecnologiche nell’ambito più vasto della storia delle idee</w:t>
      </w:r>
      <w:r w:rsidR="001C0A4A">
        <w:rPr>
          <w:i/>
        </w:rPr>
        <w:t>.</w:t>
      </w:r>
    </w:p>
    <w:p w:rsidRPr="007D6BAF" w:rsidR="009114B3" w:rsidP="00E81FA6" w:rsidRDefault="009114B3" w14:paraId="12FEF795" w14:textId="77777777">
      <w:pPr>
        <w:numPr>
          <w:ilvl w:val="0"/>
          <w:numId w:val="11"/>
        </w:numPr>
        <w:autoSpaceDE w:val="0"/>
        <w:autoSpaceDN w:val="0"/>
        <w:adjustRightInd w:val="0"/>
        <w:spacing w:after="0" w:line="240" w:lineRule="auto"/>
        <w:ind w:left="709" w:hanging="218"/>
        <w:rPr>
          <w:i/>
        </w:rPr>
      </w:pPr>
      <w:r w:rsidRPr="007D6BAF">
        <w:rPr>
          <w:i/>
        </w:rPr>
        <w:t>Saper fruire delle espressioni creative delle arti e dei mezzi espressivi, compresi lo spettacolo, la musica, le arti visive</w:t>
      </w:r>
      <w:r w:rsidR="001C0A4A">
        <w:rPr>
          <w:i/>
        </w:rPr>
        <w:t>.</w:t>
      </w:r>
    </w:p>
    <w:p w:rsidRPr="007D6BAF" w:rsidR="009114B3" w:rsidP="00E81FA6" w:rsidRDefault="009114B3" w14:paraId="12FEF796" w14:textId="77777777">
      <w:pPr>
        <w:numPr>
          <w:ilvl w:val="0"/>
          <w:numId w:val="11"/>
        </w:numPr>
        <w:autoSpaceDE w:val="0"/>
        <w:autoSpaceDN w:val="0"/>
        <w:adjustRightInd w:val="0"/>
        <w:spacing w:after="0" w:line="240" w:lineRule="auto"/>
        <w:ind w:left="709" w:hanging="218"/>
        <w:rPr>
          <w:i/>
        </w:rPr>
      </w:pPr>
      <w:r w:rsidRPr="007D6BAF">
        <w:rPr>
          <w:i/>
        </w:rPr>
        <w:t>Conoscere gli elementi essenziali e distintivi della cultura e della civiltà dei paesi di cui si studiano le lingue</w:t>
      </w:r>
      <w:r w:rsidR="001C0A4A">
        <w:rPr>
          <w:i/>
        </w:rPr>
        <w:t>.</w:t>
      </w:r>
    </w:p>
    <w:p w:rsidRPr="007D6BAF" w:rsidR="009114B3" w:rsidP="00EF0970" w:rsidRDefault="009114B3" w14:paraId="12FEF797" w14:textId="77777777">
      <w:pPr>
        <w:autoSpaceDE w:val="0"/>
        <w:autoSpaceDN w:val="0"/>
        <w:adjustRightInd w:val="0"/>
        <w:spacing w:after="0" w:line="240" w:lineRule="auto"/>
        <w:ind w:left="426"/>
        <w:rPr>
          <w:i/>
        </w:rPr>
      </w:pPr>
    </w:p>
    <w:p w:rsidRPr="007D6BAF" w:rsidR="009114B3" w:rsidP="00E81FA6" w:rsidRDefault="009114B3" w14:paraId="12FEF798" w14:textId="77777777">
      <w:pPr>
        <w:numPr>
          <w:ilvl w:val="0"/>
          <w:numId w:val="10"/>
        </w:numPr>
        <w:autoSpaceDE w:val="0"/>
        <w:autoSpaceDN w:val="0"/>
        <w:adjustRightInd w:val="0"/>
        <w:spacing w:after="0" w:line="240" w:lineRule="auto"/>
        <w:ind w:left="426"/>
        <w:rPr>
          <w:i/>
        </w:rPr>
      </w:pPr>
      <w:r w:rsidRPr="007D6BAF">
        <w:rPr>
          <w:i/>
        </w:rPr>
        <w:t>AREA SCIENTIFICA, MATEMATICA E TECNOLOGICA</w:t>
      </w:r>
    </w:p>
    <w:p w:rsidRPr="007D6BAF" w:rsidR="009114B3" w:rsidP="00E81FA6" w:rsidRDefault="009114B3" w14:paraId="12FEF799" w14:textId="77777777">
      <w:pPr>
        <w:numPr>
          <w:ilvl w:val="0"/>
          <w:numId w:val="11"/>
        </w:numPr>
        <w:autoSpaceDE w:val="0"/>
        <w:autoSpaceDN w:val="0"/>
        <w:adjustRightInd w:val="0"/>
        <w:spacing w:after="0" w:line="240" w:lineRule="auto"/>
        <w:ind w:left="709" w:hanging="218"/>
        <w:rPr>
          <w:i/>
        </w:rPr>
      </w:pPr>
      <w:r w:rsidRPr="007D6BAF">
        <w:rPr>
          <w:i/>
        </w:rPr>
        <w:t>Comprendere il linguaggio formale specifico della matematica, saper utilizzare le procedure tipiche del pensiero matematico, conoscere i contenuti fondamentali delle teorie che sono alla base della descrizione matematica della realtà</w:t>
      </w:r>
      <w:r w:rsidR="00A33A5E">
        <w:rPr>
          <w:i/>
        </w:rPr>
        <w:t>.</w:t>
      </w:r>
    </w:p>
    <w:p w:rsidRPr="007D6BAF" w:rsidR="009114B3" w:rsidP="00E81FA6" w:rsidRDefault="009114B3" w14:paraId="12FEF79A" w14:textId="77777777">
      <w:pPr>
        <w:numPr>
          <w:ilvl w:val="0"/>
          <w:numId w:val="11"/>
        </w:numPr>
        <w:autoSpaceDE w:val="0"/>
        <w:autoSpaceDN w:val="0"/>
        <w:adjustRightInd w:val="0"/>
        <w:spacing w:after="0" w:line="240" w:lineRule="auto"/>
        <w:ind w:left="709" w:hanging="218"/>
        <w:rPr>
          <w:i/>
        </w:rPr>
      </w:pPr>
      <w:r w:rsidRPr="007D6BAF">
        <w:rPr>
          <w:i/>
        </w:rPr>
        <w:t>Possedere i contenuti fondamentali delle scienze fisiche e delle scienze naturali (chimica, biologia, scienze della terra, astronomia), padroneggiandone le procedure e i metodi di indagine propri, anche per potersi orientare nel campo delle scienze applicate.</w:t>
      </w:r>
    </w:p>
    <w:p w:rsidRPr="007D6BAF" w:rsidR="009114B3" w:rsidP="00E81FA6" w:rsidRDefault="009114B3" w14:paraId="12FEF79B" w14:textId="77777777">
      <w:pPr>
        <w:numPr>
          <w:ilvl w:val="0"/>
          <w:numId w:val="11"/>
        </w:numPr>
        <w:autoSpaceDE w:val="0"/>
        <w:autoSpaceDN w:val="0"/>
        <w:adjustRightInd w:val="0"/>
        <w:spacing w:after="0" w:line="240" w:lineRule="auto"/>
        <w:ind w:left="709" w:hanging="218"/>
        <w:rPr>
          <w:i/>
        </w:rPr>
      </w:pPr>
      <w:r w:rsidRPr="007D6BAF">
        <w:rPr>
          <w:i/>
        </w:rPr>
        <w:t>Essere in grado di utilizzare criticamente strumenti informatici e telematici nelle attività di studio e di approfondimento; comprendere la valenza metodologica dell’informatica nella formalizzazione e modellizzazione dei processi complessi e nell’individuazione di procedimenti risolutivi.</w:t>
      </w:r>
    </w:p>
    <w:p w:rsidRPr="007D6BAF" w:rsidR="009114B3" w:rsidP="009114B3" w:rsidRDefault="009114B3" w14:paraId="12FEF79C" w14:textId="77777777">
      <w:pPr>
        <w:autoSpaceDE w:val="0"/>
        <w:autoSpaceDN w:val="0"/>
        <w:adjustRightInd w:val="0"/>
        <w:spacing w:after="0" w:line="240" w:lineRule="auto"/>
        <w:rPr>
          <w:i/>
        </w:rPr>
      </w:pPr>
    </w:p>
    <w:p w:rsidRPr="007D6BAF" w:rsidR="009114B3" w:rsidP="009114B3" w:rsidRDefault="009114B3" w14:paraId="12FEF79D" w14:textId="77777777">
      <w:pPr>
        <w:autoSpaceDE w:val="0"/>
        <w:autoSpaceDN w:val="0"/>
        <w:adjustRightInd w:val="0"/>
        <w:spacing w:after="0" w:line="240" w:lineRule="auto"/>
        <w:rPr>
          <w:b/>
          <w:i/>
        </w:rPr>
      </w:pPr>
    </w:p>
    <w:p w:rsidRPr="00D42DFD" w:rsidR="009114B3" w:rsidP="00D42DFD" w:rsidRDefault="009114B3" w14:paraId="12FEF79E" w14:textId="1AF9B0A3">
      <w:pPr>
        <w:spacing w:after="200" w:line="360" w:lineRule="auto"/>
        <w:ind w:left="0" w:firstLine="0"/>
        <w:jc w:val="center"/>
        <w:rPr>
          <w:b/>
          <w:i/>
          <w:sz w:val="28"/>
          <w:szCs w:val="28"/>
          <w:u w:val="single"/>
        </w:rPr>
      </w:pPr>
      <w:r w:rsidRPr="00D42DFD">
        <w:rPr>
          <w:b/>
          <w:i/>
          <w:sz w:val="28"/>
          <w:szCs w:val="28"/>
          <w:u w:val="single"/>
        </w:rPr>
        <w:t xml:space="preserve">COMPETENZE SPECIFICHE DEL LICEO </w:t>
      </w:r>
      <w:r w:rsidRPr="00D42DFD" w:rsidR="0011761A">
        <w:rPr>
          <w:b/>
          <w:i/>
          <w:sz w:val="28"/>
          <w:szCs w:val="28"/>
          <w:u w:val="single"/>
        </w:rPr>
        <w:t>___________</w:t>
      </w:r>
    </w:p>
    <w:p w:rsidR="00F77D04" w:rsidP="00EF0970" w:rsidRDefault="005B127C" w14:paraId="12FEF7A4" w14:textId="450F6EBC">
      <w:pPr>
        <w:autoSpaceDE w:val="0"/>
        <w:autoSpaceDN w:val="0"/>
        <w:adjustRightInd w:val="0"/>
        <w:spacing w:after="0" w:line="360" w:lineRule="auto"/>
        <w:ind w:left="0" w:firstLine="0"/>
        <w:rPr>
          <w:bCs/>
          <w:i/>
        </w:rPr>
      </w:pPr>
      <w:r w:rsidRPr="00893480">
        <w:rPr>
          <w:bCs/>
          <w:i/>
        </w:rPr>
        <w:t>FARE RIFERIMENTO ALL’ALLEGATO A DEL DPR 89/2010 NELLA PARTE IN CUI TRATTA I RISULTATI DI APPRENDIMENTO DEI SINGOLI PERCORSI LICEALI</w:t>
      </w:r>
    </w:p>
    <w:p w:rsidRPr="00893480" w:rsidR="00D42DFD" w:rsidP="00EF0970" w:rsidRDefault="00D42DFD" w14:paraId="7C17FB75" w14:textId="77777777">
      <w:pPr>
        <w:autoSpaceDE w:val="0"/>
        <w:autoSpaceDN w:val="0"/>
        <w:adjustRightInd w:val="0"/>
        <w:spacing w:after="0" w:line="360" w:lineRule="auto"/>
        <w:ind w:left="0" w:firstLine="0"/>
        <w:rPr>
          <w:rFonts w:eastAsia="Arial Unicode MS"/>
          <w:bCs/>
          <w:i/>
          <w:szCs w:val="24"/>
        </w:rPr>
      </w:pPr>
    </w:p>
    <w:p w:rsidRPr="00D42DFD" w:rsidR="005B127C" w:rsidP="00D42DFD" w:rsidRDefault="005B127C" w14:paraId="79AB5CB2" w14:textId="2E9ABF40">
      <w:pPr>
        <w:autoSpaceDE w:val="0"/>
        <w:autoSpaceDN w:val="0"/>
        <w:adjustRightInd w:val="0"/>
        <w:spacing w:after="0" w:line="360" w:lineRule="auto"/>
        <w:ind w:left="851"/>
        <w:jc w:val="center"/>
        <w:rPr>
          <w:rFonts w:eastAsia="Arial Unicode MS"/>
          <w:b/>
          <w:bCs/>
          <w:i/>
          <w:sz w:val="28"/>
          <w:szCs w:val="28"/>
          <w:highlight w:val="yellow"/>
          <w:u w:val="single"/>
        </w:rPr>
      </w:pPr>
      <w:r w:rsidRPr="00D42DFD">
        <w:rPr>
          <w:rFonts w:eastAsia="Arial Unicode MS"/>
          <w:b/>
          <w:bCs/>
          <w:i/>
          <w:sz w:val="28"/>
          <w:szCs w:val="28"/>
          <w:highlight w:val="yellow"/>
          <w:u w:val="single"/>
        </w:rPr>
        <w:t>QUADRO ORARIO DEL LICEO______________</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1E0" w:firstRow="1" w:lastRow="1" w:firstColumn="1" w:lastColumn="1" w:noHBand="0" w:noVBand="0"/>
      </w:tblPr>
      <w:tblGrid>
        <w:gridCol w:w="3823"/>
        <w:gridCol w:w="1134"/>
        <w:gridCol w:w="992"/>
        <w:gridCol w:w="992"/>
        <w:gridCol w:w="992"/>
        <w:gridCol w:w="993"/>
      </w:tblGrid>
      <w:tr w:rsidRPr="007828DF" w:rsidR="009114B3" w:rsidTr="007B0A5B" w14:paraId="12FEF7AB" w14:textId="77777777">
        <w:trPr>
          <w:trHeight w:val="802" w:hRule="exact"/>
          <w:jc w:val="center"/>
        </w:trPr>
        <w:tc>
          <w:tcPr>
            <w:tcW w:w="3823" w:type="dxa"/>
            <w:vMerge w:val="restart"/>
            <w:vAlign w:val="center"/>
          </w:tcPr>
          <w:p w:rsidRPr="007828DF" w:rsidR="009114B3" w:rsidP="00D57413" w:rsidRDefault="009114B3" w14:paraId="12FEF7A7" w14:textId="77777777">
            <w:pPr>
              <w:autoSpaceDE w:val="0"/>
              <w:autoSpaceDN w:val="0"/>
              <w:adjustRightInd w:val="0"/>
              <w:spacing w:after="0" w:line="360" w:lineRule="auto"/>
              <w:ind w:left="567"/>
              <w:jc w:val="center"/>
              <w:rPr>
                <w:rFonts w:eastAsia="Arial Unicode MS"/>
                <w:i/>
                <w:szCs w:val="24"/>
                <w:highlight w:val="yellow"/>
              </w:rPr>
            </w:pPr>
          </w:p>
        </w:tc>
        <w:tc>
          <w:tcPr>
            <w:tcW w:w="2126" w:type="dxa"/>
            <w:gridSpan w:val="2"/>
            <w:vAlign w:val="center"/>
          </w:tcPr>
          <w:p w:rsidRPr="007828DF" w:rsidR="009114B3" w:rsidP="00D57413" w:rsidRDefault="009114B3" w14:paraId="12FEF7A8" w14:textId="77777777">
            <w:pPr>
              <w:autoSpaceDE w:val="0"/>
              <w:autoSpaceDN w:val="0"/>
              <w:adjustRightInd w:val="0"/>
              <w:spacing w:after="0" w:line="360" w:lineRule="auto"/>
              <w:ind w:left="134" w:right="112"/>
              <w:jc w:val="center"/>
              <w:rPr>
                <w:rFonts w:eastAsia="Arial Unicode MS"/>
                <w:i/>
                <w:szCs w:val="24"/>
                <w:highlight w:val="yellow"/>
              </w:rPr>
            </w:pPr>
            <w:r w:rsidRPr="007828DF">
              <w:rPr>
                <w:rFonts w:eastAsia="Arial Unicode MS"/>
                <w:i/>
                <w:szCs w:val="24"/>
                <w:highlight w:val="yellow"/>
              </w:rPr>
              <w:t>1° biennio</w:t>
            </w:r>
          </w:p>
        </w:tc>
        <w:tc>
          <w:tcPr>
            <w:tcW w:w="1984" w:type="dxa"/>
            <w:gridSpan w:val="2"/>
            <w:vAlign w:val="center"/>
          </w:tcPr>
          <w:p w:rsidRPr="007828DF" w:rsidR="009114B3" w:rsidP="00D57413" w:rsidRDefault="009114B3" w14:paraId="12FEF7A9" w14:textId="77777777">
            <w:pPr>
              <w:autoSpaceDE w:val="0"/>
              <w:autoSpaceDN w:val="0"/>
              <w:adjustRightInd w:val="0"/>
              <w:spacing w:after="0" w:line="360" w:lineRule="auto"/>
              <w:ind w:left="134" w:right="112"/>
              <w:jc w:val="center"/>
              <w:rPr>
                <w:rFonts w:eastAsia="Arial Unicode MS"/>
                <w:i/>
                <w:szCs w:val="24"/>
                <w:highlight w:val="yellow"/>
              </w:rPr>
            </w:pPr>
            <w:r w:rsidRPr="007828DF">
              <w:rPr>
                <w:rFonts w:eastAsia="Arial Unicode MS"/>
                <w:i/>
                <w:szCs w:val="24"/>
                <w:highlight w:val="yellow"/>
              </w:rPr>
              <w:t>2° biennio</w:t>
            </w:r>
          </w:p>
        </w:tc>
        <w:tc>
          <w:tcPr>
            <w:tcW w:w="993" w:type="dxa"/>
            <w:vMerge w:val="restart"/>
            <w:vAlign w:val="center"/>
          </w:tcPr>
          <w:p w:rsidRPr="007828DF" w:rsidR="009114B3" w:rsidP="00D57413" w:rsidRDefault="009114B3" w14:paraId="12FEF7AA" w14:textId="77777777">
            <w:pPr>
              <w:autoSpaceDE w:val="0"/>
              <w:autoSpaceDN w:val="0"/>
              <w:adjustRightInd w:val="0"/>
              <w:spacing w:after="0" w:line="360" w:lineRule="auto"/>
              <w:ind w:left="134" w:right="112"/>
              <w:jc w:val="center"/>
              <w:rPr>
                <w:rFonts w:eastAsia="Arial Unicode MS"/>
                <w:i/>
                <w:szCs w:val="24"/>
                <w:highlight w:val="yellow"/>
              </w:rPr>
            </w:pPr>
            <w:r w:rsidRPr="007828DF">
              <w:rPr>
                <w:rFonts w:eastAsia="Arial Unicode MS"/>
                <w:i/>
                <w:szCs w:val="24"/>
                <w:highlight w:val="yellow"/>
              </w:rPr>
              <w:t>5° anno</w:t>
            </w:r>
          </w:p>
        </w:tc>
      </w:tr>
      <w:tr w:rsidRPr="007828DF" w:rsidR="009114B3" w:rsidTr="007B0A5B" w14:paraId="12FEF7B6" w14:textId="77777777">
        <w:trPr>
          <w:trHeight w:val="739" w:hRule="exact"/>
          <w:jc w:val="center"/>
        </w:trPr>
        <w:tc>
          <w:tcPr>
            <w:tcW w:w="3823" w:type="dxa"/>
            <w:vMerge/>
            <w:vAlign w:val="center"/>
          </w:tcPr>
          <w:p w:rsidRPr="007828DF" w:rsidR="009114B3" w:rsidP="00D57413" w:rsidRDefault="009114B3" w14:paraId="12FEF7AC" w14:textId="77777777">
            <w:pPr>
              <w:autoSpaceDE w:val="0"/>
              <w:autoSpaceDN w:val="0"/>
              <w:adjustRightInd w:val="0"/>
              <w:spacing w:after="0" w:line="360" w:lineRule="auto"/>
              <w:ind w:left="567" w:firstLine="708"/>
              <w:jc w:val="center"/>
              <w:rPr>
                <w:rFonts w:eastAsia="Arial Unicode MS"/>
                <w:i/>
                <w:szCs w:val="24"/>
                <w:highlight w:val="yellow"/>
              </w:rPr>
            </w:pPr>
          </w:p>
        </w:tc>
        <w:tc>
          <w:tcPr>
            <w:tcW w:w="1134" w:type="dxa"/>
            <w:vAlign w:val="center"/>
          </w:tcPr>
          <w:p w:rsidRPr="007828DF" w:rsidR="009114B3" w:rsidP="00D57413" w:rsidRDefault="009114B3" w14:paraId="12FEF7AD"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w:t>
            </w:r>
          </w:p>
          <w:p w:rsidRPr="007828DF" w:rsidR="009114B3" w:rsidP="00D57413" w:rsidRDefault="009114B3" w14:paraId="12FEF7AE" w14:textId="0A2DB5DA">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Anno</w:t>
            </w:r>
          </w:p>
        </w:tc>
        <w:tc>
          <w:tcPr>
            <w:tcW w:w="992" w:type="dxa"/>
            <w:vAlign w:val="center"/>
          </w:tcPr>
          <w:p w:rsidRPr="007828DF" w:rsidR="009114B3" w:rsidP="00D57413" w:rsidRDefault="009114B3" w14:paraId="12FEF7AF"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2°</w:t>
            </w:r>
          </w:p>
          <w:p w:rsidRPr="007828DF" w:rsidR="009114B3" w:rsidP="00D57413" w:rsidRDefault="009114B3" w14:paraId="12FEF7B0"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Anno</w:t>
            </w:r>
          </w:p>
        </w:tc>
        <w:tc>
          <w:tcPr>
            <w:tcW w:w="992" w:type="dxa"/>
            <w:vAlign w:val="center"/>
          </w:tcPr>
          <w:p w:rsidRPr="007828DF" w:rsidR="009114B3" w:rsidP="00D57413" w:rsidRDefault="009114B3" w14:paraId="12FEF7B1"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w:t>
            </w:r>
          </w:p>
          <w:p w:rsidRPr="007828DF" w:rsidR="009114B3" w:rsidP="00D57413" w:rsidRDefault="009114B3" w14:paraId="12FEF7B2"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Anno</w:t>
            </w:r>
          </w:p>
        </w:tc>
        <w:tc>
          <w:tcPr>
            <w:tcW w:w="992" w:type="dxa"/>
            <w:vAlign w:val="center"/>
          </w:tcPr>
          <w:p w:rsidRPr="007828DF" w:rsidR="009114B3" w:rsidP="00D57413" w:rsidRDefault="009114B3" w14:paraId="12FEF7B3"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4°</w:t>
            </w:r>
          </w:p>
          <w:p w:rsidRPr="007828DF" w:rsidR="009114B3" w:rsidP="00D57413" w:rsidRDefault="009114B3" w14:paraId="12FEF7B4"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Anno</w:t>
            </w:r>
          </w:p>
        </w:tc>
        <w:tc>
          <w:tcPr>
            <w:tcW w:w="993" w:type="dxa"/>
            <w:vMerge/>
          </w:tcPr>
          <w:p w:rsidRPr="007828DF" w:rsidR="009114B3" w:rsidP="00D57413" w:rsidRDefault="009114B3" w14:paraId="12FEF7B5" w14:textId="77777777">
            <w:pPr>
              <w:autoSpaceDE w:val="0"/>
              <w:autoSpaceDN w:val="0"/>
              <w:adjustRightInd w:val="0"/>
              <w:spacing w:after="0" w:line="360" w:lineRule="auto"/>
              <w:ind w:left="567"/>
              <w:rPr>
                <w:rFonts w:eastAsia="Arial Unicode MS"/>
                <w:i/>
                <w:szCs w:val="24"/>
                <w:highlight w:val="yellow"/>
              </w:rPr>
            </w:pPr>
          </w:p>
        </w:tc>
      </w:tr>
      <w:tr w:rsidRPr="007828DF" w:rsidR="009114B3" w:rsidTr="007B0A5B" w14:paraId="12FEF7B8" w14:textId="77777777">
        <w:trPr>
          <w:trHeight w:val="374" w:hRule="exact"/>
          <w:jc w:val="center"/>
        </w:trPr>
        <w:tc>
          <w:tcPr>
            <w:tcW w:w="8926" w:type="dxa"/>
            <w:gridSpan w:val="6"/>
          </w:tcPr>
          <w:p w:rsidRPr="007828DF" w:rsidR="009114B3" w:rsidP="00D57413" w:rsidRDefault="009114B3" w14:paraId="12FEF7B7" w14:textId="77777777">
            <w:pPr>
              <w:autoSpaceDE w:val="0"/>
              <w:autoSpaceDN w:val="0"/>
              <w:adjustRightInd w:val="0"/>
              <w:spacing w:after="0" w:line="360" w:lineRule="auto"/>
              <w:ind w:left="567"/>
              <w:jc w:val="center"/>
              <w:rPr>
                <w:rFonts w:eastAsia="Arial Unicode MS"/>
                <w:i/>
                <w:szCs w:val="24"/>
                <w:highlight w:val="yellow"/>
              </w:rPr>
            </w:pPr>
            <w:r w:rsidRPr="007828DF">
              <w:rPr>
                <w:rFonts w:eastAsia="Arial Unicode MS"/>
                <w:i/>
                <w:szCs w:val="24"/>
                <w:highlight w:val="yellow"/>
              </w:rPr>
              <w:t>Attività e insegnamenti obbligatori per tutti gli studenti – Orario annuale</w:t>
            </w:r>
          </w:p>
        </w:tc>
      </w:tr>
      <w:tr w:rsidRPr="007828DF" w:rsidR="009114B3" w:rsidTr="007B0A5B" w14:paraId="12FEF7BF" w14:textId="77777777">
        <w:trPr>
          <w:trHeight w:val="374" w:hRule="exact"/>
          <w:jc w:val="center"/>
        </w:trPr>
        <w:tc>
          <w:tcPr>
            <w:tcW w:w="3823" w:type="dxa"/>
          </w:tcPr>
          <w:p w:rsidRPr="007828DF" w:rsidR="009114B3" w:rsidP="00D57413" w:rsidRDefault="009114B3" w14:paraId="12FEF7B9"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Lingua e letteratura italiana</w:t>
            </w:r>
          </w:p>
        </w:tc>
        <w:tc>
          <w:tcPr>
            <w:tcW w:w="1134" w:type="dxa"/>
            <w:vAlign w:val="center"/>
          </w:tcPr>
          <w:p w:rsidRPr="007828DF" w:rsidR="009114B3" w:rsidP="00D57413" w:rsidRDefault="009114B3" w14:paraId="12FEF7BA"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rsidRPr="007828DF" w:rsidR="009114B3" w:rsidP="00D57413" w:rsidRDefault="009114B3" w14:paraId="12FEF7BB"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rsidRPr="007828DF" w:rsidR="009114B3" w:rsidP="00D57413" w:rsidRDefault="009114B3" w14:paraId="12FEF7BC"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rsidRPr="007828DF" w:rsidR="009114B3" w:rsidP="00D57413" w:rsidRDefault="009114B3" w14:paraId="12FEF7BD"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3" w:type="dxa"/>
            <w:vAlign w:val="center"/>
          </w:tcPr>
          <w:p w:rsidRPr="007828DF" w:rsidR="009114B3" w:rsidP="00D57413" w:rsidRDefault="009114B3" w14:paraId="12FEF7BE"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r>
      <w:tr w:rsidRPr="00AD0614" w:rsidR="009114B3" w:rsidTr="007B0A5B" w14:paraId="12FEF7C6" w14:textId="77777777">
        <w:trPr>
          <w:trHeight w:val="374" w:hRule="exact"/>
          <w:jc w:val="center"/>
        </w:trPr>
        <w:tc>
          <w:tcPr>
            <w:tcW w:w="3823" w:type="dxa"/>
          </w:tcPr>
          <w:p w:rsidRPr="007828DF" w:rsidR="009114B3" w:rsidP="00D57413" w:rsidRDefault="009114B3" w14:paraId="12FEF7C0"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Lingua e cultura latina</w:t>
            </w:r>
          </w:p>
        </w:tc>
        <w:tc>
          <w:tcPr>
            <w:tcW w:w="1134" w:type="dxa"/>
            <w:vAlign w:val="center"/>
          </w:tcPr>
          <w:p w:rsidRPr="007828DF" w:rsidR="009114B3" w:rsidP="00D57413" w:rsidRDefault="009114B3" w14:paraId="12FEF7C1"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165</w:t>
            </w:r>
          </w:p>
        </w:tc>
        <w:tc>
          <w:tcPr>
            <w:tcW w:w="992" w:type="dxa"/>
            <w:vAlign w:val="center"/>
          </w:tcPr>
          <w:p w:rsidRPr="007828DF" w:rsidR="009114B3" w:rsidP="00D57413" w:rsidRDefault="009114B3" w14:paraId="12FEF7C2"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165</w:t>
            </w:r>
          </w:p>
        </w:tc>
        <w:tc>
          <w:tcPr>
            <w:tcW w:w="992" w:type="dxa"/>
            <w:vAlign w:val="center"/>
          </w:tcPr>
          <w:p w:rsidRPr="007828DF" w:rsidR="009114B3" w:rsidP="00D57413" w:rsidRDefault="009114B3" w14:paraId="12FEF7C3"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rsidRPr="007828DF" w:rsidR="009114B3" w:rsidP="00D57413" w:rsidRDefault="009114B3" w14:paraId="12FEF7C4"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3" w:type="dxa"/>
            <w:vAlign w:val="center"/>
          </w:tcPr>
          <w:p w:rsidRPr="00D26569" w:rsidR="009114B3" w:rsidP="00D57413" w:rsidRDefault="009114B3" w14:paraId="12FEF7C5" w14:textId="77777777">
            <w:pPr>
              <w:autoSpaceDE w:val="0"/>
              <w:autoSpaceDN w:val="0"/>
              <w:adjustRightInd w:val="0"/>
              <w:spacing w:after="0" w:line="360" w:lineRule="auto"/>
              <w:ind w:left="134" w:right="198"/>
              <w:jc w:val="center"/>
              <w:rPr>
                <w:rFonts w:eastAsia="Arial Unicode MS"/>
                <w:b/>
                <w:i/>
                <w:szCs w:val="24"/>
              </w:rPr>
            </w:pPr>
            <w:r w:rsidRPr="007828DF">
              <w:rPr>
                <w:rFonts w:eastAsia="Arial Unicode MS"/>
                <w:b/>
                <w:i/>
                <w:szCs w:val="24"/>
                <w:highlight w:val="yellow"/>
              </w:rPr>
              <w:t>132</w:t>
            </w:r>
          </w:p>
        </w:tc>
      </w:tr>
      <w:tr w:rsidRPr="00AD0614" w:rsidR="009114B3" w:rsidTr="007B0A5B" w14:paraId="12FEF7CD" w14:textId="77777777">
        <w:trPr>
          <w:trHeight w:val="374" w:hRule="exact"/>
          <w:jc w:val="center"/>
        </w:trPr>
        <w:tc>
          <w:tcPr>
            <w:tcW w:w="3823" w:type="dxa"/>
          </w:tcPr>
          <w:p w:rsidRPr="007828DF" w:rsidR="009114B3" w:rsidP="00D57413" w:rsidRDefault="009114B3" w14:paraId="12FEF7C7"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Lingua e cultura greca</w:t>
            </w:r>
          </w:p>
        </w:tc>
        <w:tc>
          <w:tcPr>
            <w:tcW w:w="1134" w:type="dxa"/>
            <w:vAlign w:val="center"/>
          </w:tcPr>
          <w:p w:rsidRPr="007828DF" w:rsidR="009114B3" w:rsidP="00D57413" w:rsidRDefault="009114B3" w14:paraId="12FEF7C8"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rsidRPr="007828DF" w:rsidR="009114B3" w:rsidP="00D57413" w:rsidRDefault="009114B3" w14:paraId="12FEF7C9"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132</w:t>
            </w:r>
          </w:p>
        </w:tc>
        <w:tc>
          <w:tcPr>
            <w:tcW w:w="992" w:type="dxa"/>
            <w:vAlign w:val="center"/>
          </w:tcPr>
          <w:p w:rsidRPr="007828DF" w:rsidR="009114B3" w:rsidP="00D57413" w:rsidRDefault="009114B3" w14:paraId="12FEF7CA"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rsidRPr="007828DF" w:rsidR="009114B3" w:rsidP="00D57413" w:rsidRDefault="009114B3" w14:paraId="12FEF7CB"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3" w:type="dxa"/>
            <w:vAlign w:val="center"/>
          </w:tcPr>
          <w:p w:rsidRPr="007828DF" w:rsidR="009114B3" w:rsidP="00D57413" w:rsidRDefault="009114B3" w14:paraId="12FEF7CC"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r>
      <w:tr w:rsidRPr="00AD0614" w:rsidR="009114B3" w:rsidTr="007B0A5B" w14:paraId="12FEF7D4" w14:textId="77777777">
        <w:trPr>
          <w:trHeight w:val="374" w:hRule="exact"/>
          <w:jc w:val="center"/>
        </w:trPr>
        <w:tc>
          <w:tcPr>
            <w:tcW w:w="3823" w:type="dxa"/>
          </w:tcPr>
          <w:p w:rsidRPr="007828DF" w:rsidR="009114B3" w:rsidP="00D57413" w:rsidRDefault="009114B3" w14:paraId="12FEF7CE"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Lingua e cultura straniera</w:t>
            </w:r>
          </w:p>
        </w:tc>
        <w:tc>
          <w:tcPr>
            <w:tcW w:w="1134" w:type="dxa"/>
            <w:vAlign w:val="center"/>
          </w:tcPr>
          <w:p w:rsidRPr="007828DF" w:rsidR="009114B3" w:rsidP="00D57413" w:rsidRDefault="009114B3" w14:paraId="12FEF7CF"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rsidRPr="007828DF" w:rsidR="009114B3" w:rsidP="00D57413" w:rsidRDefault="009114B3" w14:paraId="12FEF7D0"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rsidRPr="007828DF" w:rsidR="009114B3" w:rsidP="00D57413" w:rsidRDefault="009114B3" w14:paraId="12FEF7D1"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rsidRPr="007828DF" w:rsidR="009114B3" w:rsidP="00D57413" w:rsidRDefault="009114B3" w14:paraId="12FEF7D2"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3" w:type="dxa"/>
            <w:vAlign w:val="center"/>
          </w:tcPr>
          <w:p w:rsidRPr="007828DF" w:rsidR="009114B3" w:rsidP="00D57413" w:rsidRDefault="009114B3" w14:paraId="12FEF7D3"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r>
      <w:tr w:rsidRPr="00AD0614" w:rsidR="009114B3" w:rsidTr="007B0A5B" w14:paraId="12FEF7DB" w14:textId="77777777">
        <w:trPr>
          <w:trHeight w:val="374" w:hRule="exact"/>
          <w:jc w:val="center"/>
        </w:trPr>
        <w:tc>
          <w:tcPr>
            <w:tcW w:w="3823" w:type="dxa"/>
          </w:tcPr>
          <w:p w:rsidRPr="007828DF" w:rsidR="009114B3" w:rsidP="00D57413" w:rsidRDefault="009114B3" w14:paraId="12FEF7D5"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Storia</w:t>
            </w:r>
          </w:p>
        </w:tc>
        <w:tc>
          <w:tcPr>
            <w:tcW w:w="1134" w:type="dxa"/>
            <w:vAlign w:val="center"/>
          </w:tcPr>
          <w:p w:rsidRPr="007828DF" w:rsidR="009114B3" w:rsidP="00D57413" w:rsidRDefault="009114B3" w14:paraId="12FEF7D6"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rsidRPr="007828DF" w:rsidR="009114B3" w:rsidP="00D57413" w:rsidRDefault="009114B3" w14:paraId="12FEF7D7"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rsidRPr="007828DF" w:rsidR="009114B3" w:rsidP="00D57413" w:rsidRDefault="009114B3" w14:paraId="12FEF7D8"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rsidRPr="007828DF" w:rsidR="009114B3" w:rsidP="00D57413" w:rsidRDefault="009114B3" w14:paraId="12FEF7D9"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3" w:type="dxa"/>
            <w:vAlign w:val="center"/>
          </w:tcPr>
          <w:p w:rsidRPr="007828DF" w:rsidR="009114B3" w:rsidP="00D57413" w:rsidRDefault="009114B3" w14:paraId="12FEF7DA"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r>
      <w:tr w:rsidRPr="00AD0614" w:rsidR="009114B3" w:rsidTr="007B0A5B" w14:paraId="12FEF7E2" w14:textId="77777777">
        <w:trPr>
          <w:trHeight w:val="374" w:hRule="exact"/>
          <w:jc w:val="center"/>
        </w:trPr>
        <w:tc>
          <w:tcPr>
            <w:tcW w:w="3823" w:type="dxa"/>
          </w:tcPr>
          <w:p w:rsidRPr="007828DF" w:rsidR="009114B3" w:rsidP="00D57413" w:rsidRDefault="009114B3" w14:paraId="12FEF7DC"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Storia e Geografia</w:t>
            </w:r>
          </w:p>
        </w:tc>
        <w:tc>
          <w:tcPr>
            <w:tcW w:w="1134" w:type="dxa"/>
            <w:vAlign w:val="center"/>
          </w:tcPr>
          <w:p w:rsidRPr="007828DF" w:rsidR="009114B3" w:rsidP="00D57413" w:rsidRDefault="009114B3" w14:paraId="12FEF7DD"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rsidRPr="007828DF" w:rsidR="009114B3" w:rsidP="00D57413" w:rsidRDefault="009114B3" w14:paraId="12FEF7DE"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rsidRPr="007828DF" w:rsidR="009114B3" w:rsidP="00D57413" w:rsidRDefault="009114B3" w14:paraId="12FEF7DF"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rsidRPr="007828DF" w:rsidR="009114B3" w:rsidP="00D57413" w:rsidRDefault="009114B3" w14:paraId="12FEF7E0" w14:textId="77777777">
            <w:pPr>
              <w:autoSpaceDE w:val="0"/>
              <w:autoSpaceDN w:val="0"/>
              <w:adjustRightInd w:val="0"/>
              <w:spacing w:after="0" w:line="360" w:lineRule="auto"/>
              <w:ind w:left="134" w:right="198"/>
              <w:jc w:val="center"/>
              <w:rPr>
                <w:rFonts w:eastAsia="Arial Unicode MS"/>
                <w:b/>
                <w:i/>
                <w:szCs w:val="24"/>
                <w:highlight w:val="yellow"/>
              </w:rPr>
            </w:pPr>
          </w:p>
        </w:tc>
        <w:tc>
          <w:tcPr>
            <w:tcW w:w="993" w:type="dxa"/>
            <w:vAlign w:val="center"/>
          </w:tcPr>
          <w:p w:rsidRPr="007828DF" w:rsidR="009114B3" w:rsidP="00D57413" w:rsidRDefault="009114B3" w14:paraId="12FEF7E1" w14:textId="77777777">
            <w:pPr>
              <w:autoSpaceDE w:val="0"/>
              <w:autoSpaceDN w:val="0"/>
              <w:adjustRightInd w:val="0"/>
              <w:spacing w:after="0" w:line="360" w:lineRule="auto"/>
              <w:ind w:left="134" w:right="198"/>
              <w:jc w:val="center"/>
              <w:rPr>
                <w:rFonts w:eastAsia="Arial Unicode MS"/>
                <w:b/>
                <w:i/>
                <w:szCs w:val="24"/>
                <w:highlight w:val="yellow"/>
              </w:rPr>
            </w:pPr>
          </w:p>
        </w:tc>
      </w:tr>
      <w:tr w:rsidRPr="00AD0614" w:rsidR="009114B3" w:rsidTr="007B0A5B" w14:paraId="12FEF7E9" w14:textId="77777777">
        <w:trPr>
          <w:trHeight w:val="377" w:hRule="exact"/>
          <w:jc w:val="center"/>
        </w:trPr>
        <w:tc>
          <w:tcPr>
            <w:tcW w:w="3823" w:type="dxa"/>
          </w:tcPr>
          <w:p w:rsidRPr="007828DF" w:rsidR="009114B3" w:rsidP="00D57413" w:rsidRDefault="009114B3" w14:paraId="12FEF7E3"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Filosofia</w:t>
            </w:r>
          </w:p>
        </w:tc>
        <w:tc>
          <w:tcPr>
            <w:tcW w:w="1134" w:type="dxa"/>
            <w:vAlign w:val="center"/>
          </w:tcPr>
          <w:p w:rsidRPr="007828DF" w:rsidR="009114B3" w:rsidP="00D57413" w:rsidRDefault="009114B3" w14:paraId="12FEF7E4"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rsidRPr="007828DF" w:rsidR="009114B3" w:rsidP="00D57413" w:rsidRDefault="009114B3" w14:paraId="12FEF7E5"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rsidRPr="007828DF" w:rsidR="009114B3" w:rsidP="00D57413" w:rsidRDefault="009114B3" w14:paraId="12FEF7E6"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rsidRPr="007828DF" w:rsidR="009114B3" w:rsidP="00D57413" w:rsidRDefault="009114B3" w14:paraId="12FEF7E7"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3" w:type="dxa"/>
            <w:vAlign w:val="center"/>
          </w:tcPr>
          <w:p w:rsidRPr="007828DF" w:rsidR="009114B3" w:rsidP="00D57413" w:rsidRDefault="009114B3" w14:paraId="12FEF7E8"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r>
      <w:tr w:rsidRPr="00AD0614" w:rsidR="009114B3" w:rsidTr="007B0A5B" w14:paraId="12FEF7F0" w14:textId="77777777">
        <w:trPr>
          <w:trHeight w:val="374" w:hRule="exact"/>
          <w:jc w:val="center"/>
        </w:trPr>
        <w:tc>
          <w:tcPr>
            <w:tcW w:w="3823" w:type="dxa"/>
          </w:tcPr>
          <w:p w:rsidRPr="007828DF" w:rsidR="009114B3" w:rsidP="00D57413" w:rsidRDefault="009114B3" w14:paraId="12FEF7EA"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Matematica*</w:t>
            </w:r>
          </w:p>
        </w:tc>
        <w:tc>
          <w:tcPr>
            <w:tcW w:w="1134" w:type="dxa"/>
            <w:vAlign w:val="center"/>
          </w:tcPr>
          <w:p w:rsidRPr="007828DF" w:rsidR="009114B3" w:rsidP="00D57413" w:rsidRDefault="009114B3" w14:paraId="12FEF7EB"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rsidRPr="007828DF" w:rsidR="009114B3" w:rsidP="00D57413" w:rsidRDefault="009114B3" w14:paraId="12FEF7EC"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99</w:t>
            </w:r>
          </w:p>
        </w:tc>
        <w:tc>
          <w:tcPr>
            <w:tcW w:w="992" w:type="dxa"/>
            <w:vAlign w:val="center"/>
          </w:tcPr>
          <w:p w:rsidRPr="007828DF" w:rsidR="009114B3" w:rsidP="00D57413" w:rsidRDefault="009114B3" w14:paraId="12FEF7ED"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vAlign w:val="center"/>
          </w:tcPr>
          <w:p w:rsidRPr="007828DF" w:rsidR="009114B3" w:rsidP="00D57413" w:rsidRDefault="009114B3" w14:paraId="12FEF7EE"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3" w:type="dxa"/>
            <w:vAlign w:val="center"/>
          </w:tcPr>
          <w:p w:rsidRPr="007828DF" w:rsidR="009114B3" w:rsidP="00D57413" w:rsidRDefault="009114B3" w14:paraId="12FEF7EF"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r>
      <w:tr w:rsidRPr="00AD0614" w:rsidR="009114B3" w:rsidTr="007B0A5B" w14:paraId="12FEF7F7" w14:textId="77777777">
        <w:trPr>
          <w:trHeight w:val="374" w:hRule="exact"/>
          <w:jc w:val="center"/>
        </w:trPr>
        <w:tc>
          <w:tcPr>
            <w:tcW w:w="3823" w:type="dxa"/>
          </w:tcPr>
          <w:p w:rsidRPr="007828DF" w:rsidR="009114B3" w:rsidP="00D57413" w:rsidRDefault="009114B3" w14:paraId="12FEF7F1"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Fisica</w:t>
            </w:r>
          </w:p>
        </w:tc>
        <w:tc>
          <w:tcPr>
            <w:tcW w:w="1134" w:type="dxa"/>
            <w:vAlign w:val="center"/>
          </w:tcPr>
          <w:p w:rsidRPr="007828DF" w:rsidR="009114B3" w:rsidP="00D57413" w:rsidRDefault="009114B3" w14:paraId="12FEF7F2"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rsidRPr="007828DF" w:rsidR="009114B3" w:rsidP="00D57413" w:rsidRDefault="009114B3" w14:paraId="12FEF7F3"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rsidRPr="007828DF" w:rsidR="009114B3" w:rsidP="00D57413" w:rsidRDefault="009114B3" w14:paraId="12FEF7F4"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vAlign w:val="center"/>
          </w:tcPr>
          <w:p w:rsidRPr="007828DF" w:rsidR="009114B3" w:rsidP="00D57413" w:rsidRDefault="009114B3" w14:paraId="12FEF7F5"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3" w:type="dxa"/>
            <w:vAlign w:val="center"/>
          </w:tcPr>
          <w:p w:rsidRPr="007828DF" w:rsidR="009114B3" w:rsidP="00D57413" w:rsidRDefault="009114B3" w14:paraId="12FEF7F6"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r>
      <w:tr w:rsidRPr="00AD0614" w:rsidR="009114B3" w:rsidTr="007B0A5B" w14:paraId="12FEF7FE" w14:textId="77777777">
        <w:trPr>
          <w:trHeight w:val="374" w:hRule="exact"/>
          <w:jc w:val="center"/>
        </w:trPr>
        <w:tc>
          <w:tcPr>
            <w:tcW w:w="3823" w:type="dxa"/>
            <w:shd w:val="clear" w:color="auto" w:fill="auto"/>
          </w:tcPr>
          <w:p w:rsidRPr="007828DF" w:rsidR="009114B3" w:rsidP="00D57413" w:rsidRDefault="009114B3" w14:paraId="12FEF7F8"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Scienze naturali**</w:t>
            </w:r>
          </w:p>
        </w:tc>
        <w:tc>
          <w:tcPr>
            <w:tcW w:w="1134" w:type="dxa"/>
            <w:shd w:val="clear" w:color="auto" w:fill="auto"/>
            <w:vAlign w:val="center"/>
          </w:tcPr>
          <w:p w:rsidRPr="007828DF" w:rsidR="009114B3" w:rsidP="00D57413" w:rsidRDefault="009114B3" w14:paraId="12FEF7F9"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shd w:val="clear" w:color="auto" w:fill="auto"/>
            <w:vAlign w:val="center"/>
          </w:tcPr>
          <w:p w:rsidRPr="007828DF" w:rsidR="009114B3" w:rsidP="00D57413" w:rsidRDefault="009114B3" w14:paraId="12FEF7FA"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shd w:val="clear" w:color="auto" w:fill="auto"/>
            <w:vAlign w:val="center"/>
          </w:tcPr>
          <w:p w:rsidRPr="007828DF" w:rsidR="009114B3" w:rsidP="00D57413" w:rsidRDefault="009114B3" w14:paraId="12FEF7FB"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shd w:val="clear" w:color="auto" w:fill="auto"/>
            <w:vAlign w:val="center"/>
          </w:tcPr>
          <w:p w:rsidRPr="007828DF" w:rsidR="009114B3" w:rsidP="00D57413" w:rsidRDefault="009114B3" w14:paraId="12FEF7FC"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3" w:type="dxa"/>
            <w:shd w:val="clear" w:color="auto" w:fill="auto"/>
            <w:vAlign w:val="center"/>
          </w:tcPr>
          <w:p w:rsidRPr="007828DF" w:rsidR="009114B3" w:rsidP="00D57413" w:rsidRDefault="009114B3" w14:paraId="12FEF7FD"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r>
      <w:tr w:rsidRPr="00AD0614" w:rsidR="009114B3" w:rsidTr="007B0A5B" w14:paraId="12FEF805" w14:textId="77777777">
        <w:trPr>
          <w:trHeight w:val="374" w:hRule="exact"/>
          <w:jc w:val="center"/>
        </w:trPr>
        <w:tc>
          <w:tcPr>
            <w:tcW w:w="3823" w:type="dxa"/>
            <w:shd w:val="clear" w:color="auto" w:fill="auto"/>
          </w:tcPr>
          <w:p w:rsidRPr="007828DF" w:rsidR="009114B3" w:rsidP="00D57413" w:rsidRDefault="009114B3" w14:paraId="12FEF7FF"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Storia dell’arte</w:t>
            </w:r>
          </w:p>
        </w:tc>
        <w:tc>
          <w:tcPr>
            <w:tcW w:w="1134" w:type="dxa"/>
            <w:shd w:val="clear" w:color="auto" w:fill="auto"/>
            <w:vAlign w:val="center"/>
          </w:tcPr>
          <w:p w:rsidRPr="007828DF" w:rsidR="009114B3" w:rsidP="00D57413" w:rsidRDefault="009114B3" w14:paraId="12FEF800"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shd w:val="clear" w:color="auto" w:fill="auto"/>
            <w:vAlign w:val="center"/>
          </w:tcPr>
          <w:p w:rsidRPr="007828DF" w:rsidR="009114B3" w:rsidP="00D57413" w:rsidRDefault="009114B3" w14:paraId="12FEF801"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shd w:val="clear" w:color="auto" w:fill="auto"/>
            <w:vAlign w:val="center"/>
          </w:tcPr>
          <w:p w:rsidRPr="007828DF" w:rsidR="009114B3" w:rsidP="00D57413" w:rsidRDefault="009114B3" w14:paraId="12FEF802"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shd w:val="clear" w:color="auto" w:fill="auto"/>
            <w:vAlign w:val="center"/>
          </w:tcPr>
          <w:p w:rsidRPr="007828DF" w:rsidR="009114B3" w:rsidP="00D57413" w:rsidRDefault="009114B3" w14:paraId="12FEF803"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3" w:type="dxa"/>
            <w:shd w:val="clear" w:color="auto" w:fill="auto"/>
            <w:vAlign w:val="center"/>
          </w:tcPr>
          <w:p w:rsidRPr="007828DF" w:rsidR="009114B3" w:rsidP="00D57413" w:rsidRDefault="009114B3" w14:paraId="12FEF804"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r>
      <w:tr w:rsidRPr="00AD0614" w:rsidR="009114B3" w:rsidTr="007B0A5B" w14:paraId="12FEF80C" w14:textId="77777777">
        <w:trPr>
          <w:trHeight w:val="374" w:hRule="exact"/>
          <w:jc w:val="center"/>
        </w:trPr>
        <w:tc>
          <w:tcPr>
            <w:tcW w:w="3823" w:type="dxa"/>
          </w:tcPr>
          <w:p w:rsidRPr="007828DF" w:rsidR="009114B3" w:rsidP="00D57413" w:rsidRDefault="009114B3" w14:paraId="12FEF806" w14:textId="77777777">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Scienze motorie e sportive</w:t>
            </w:r>
          </w:p>
        </w:tc>
        <w:tc>
          <w:tcPr>
            <w:tcW w:w="1134" w:type="dxa"/>
            <w:vAlign w:val="center"/>
          </w:tcPr>
          <w:p w:rsidRPr="007828DF" w:rsidR="009114B3" w:rsidP="00D57413" w:rsidRDefault="009114B3" w14:paraId="12FEF807"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vAlign w:val="center"/>
          </w:tcPr>
          <w:p w:rsidRPr="007828DF" w:rsidR="009114B3" w:rsidP="00D57413" w:rsidRDefault="009114B3" w14:paraId="12FEF808"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vAlign w:val="center"/>
          </w:tcPr>
          <w:p w:rsidRPr="007828DF" w:rsidR="009114B3" w:rsidP="00D57413" w:rsidRDefault="009114B3" w14:paraId="12FEF809"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2" w:type="dxa"/>
            <w:vAlign w:val="center"/>
          </w:tcPr>
          <w:p w:rsidRPr="007828DF" w:rsidR="009114B3" w:rsidP="00D57413" w:rsidRDefault="009114B3" w14:paraId="12FEF80A"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c>
          <w:tcPr>
            <w:tcW w:w="993" w:type="dxa"/>
            <w:vAlign w:val="center"/>
          </w:tcPr>
          <w:p w:rsidRPr="007828DF" w:rsidR="009114B3" w:rsidP="00D57413" w:rsidRDefault="009114B3" w14:paraId="12FEF80B"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66</w:t>
            </w:r>
          </w:p>
        </w:tc>
      </w:tr>
      <w:tr w:rsidRPr="00AD0614" w:rsidR="00023EC1" w:rsidTr="007B0A5B" w14:paraId="12FEF813" w14:textId="77777777">
        <w:trPr>
          <w:trHeight w:val="374" w:hRule="exact"/>
          <w:jc w:val="center"/>
        </w:trPr>
        <w:tc>
          <w:tcPr>
            <w:tcW w:w="3823" w:type="dxa"/>
          </w:tcPr>
          <w:p w:rsidRPr="007828DF" w:rsidR="00023EC1" w:rsidP="00D57413" w:rsidRDefault="00023EC1" w14:paraId="12FEF80D" w14:textId="77777777">
            <w:pPr>
              <w:autoSpaceDE w:val="0"/>
              <w:autoSpaceDN w:val="0"/>
              <w:adjustRightInd w:val="0"/>
              <w:spacing w:after="0" w:line="360" w:lineRule="auto"/>
              <w:ind w:left="567"/>
              <w:rPr>
                <w:rFonts w:eastAsia="Arial Unicode MS"/>
                <w:b/>
                <w:bCs/>
                <w:i/>
                <w:szCs w:val="24"/>
                <w:highlight w:val="yellow"/>
              </w:rPr>
            </w:pPr>
            <w:r w:rsidRPr="007828DF">
              <w:rPr>
                <w:rFonts w:eastAsia="Arial Unicode MS"/>
                <w:b/>
                <w:bCs/>
                <w:i/>
                <w:szCs w:val="24"/>
                <w:highlight w:val="cyan"/>
              </w:rPr>
              <w:t>Educazione Civica</w:t>
            </w:r>
            <w:r w:rsidRPr="007828DF" w:rsidR="007866AE">
              <w:rPr>
                <w:rFonts w:eastAsia="Arial Unicode MS"/>
                <w:b/>
                <w:bCs/>
                <w:i/>
                <w:szCs w:val="24"/>
                <w:highlight w:val="cyan"/>
              </w:rPr>
              <w:t>***</w:t>
            </w:r>
          </w:p>
        </w:tc>
        <w:tc>
          <w:tcPr>
            <w:tcW w:w="1134" w:type="dxa"/>
            <w:vAlign w:val="center"/>
          </w:tcPr>
          <w:p w:rsidRPr="007828DF" w:rsidR="00023EC1" w:rsidP="00D57413" w:rsidRDefault="00023EC1" w14:paraId="12FEF80E"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rsidRPr="007828DF" w:rsidR="00023EC1" w:rsidP="00D57413" w:rsidRDefault="00023EC1" w14:paraId="12FEF80F"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rsidRPr="007828DF" w:rsidR="00023EC1" w:rsidP="00D57413" w:rsidRDefault="00023EC1" w14:paraId="12FEF810" w14:textId="77777777">
            <w:pPr>
              <w:autoSpaceDE w:val="0"/>
              <w:autoSpaceDN w:val="0"/>
              <w:adjustRightInd w:val="0"/>
              <w:spacing w:after="0" w:line="360" w:lineRule="auto"/>
              <w:ind w:left="134" w:right="198"/>
              <w:jc w:val="center"/>
              <w:rPr>
                <w:rFonts w:eastAsia="Arial Unicode MS"/>
                <w:b/>
                <w:i/>
                <w:szCs w:val="24"/>
                <w:highlight w:val="yellow"/>
              </w:rPr>
            </w:pPr>
          </w:p>
        </w:tc>
        <w:tc>
          <w:tcPr>
            <w:tcW w:w="992" w:type="dxa"/>
            <w:vAlign w:val="center"/>
          </w:tcPr>
          <w:p w:rsidRPr="007828DF" w:rsidR="00023EC1" w:rsidP="00D57413" w:rsidRDefault="00023EC1" w14:paraId="12FEF811" w14:textId="77777777">
            <w:pPr>
              <w:autoSpaceDE w:val="0"/>
              <w:autoSpaceDN w:val="0"/>
              <w:adjustRightInd w:val="0"/>
              <w:spacing w:after="0" w:line="360" w:lineRule="auto"/>
              <w:ind w:left="134" w:right="198"/>
              <w:jc w:val="center"/>
              <w:rPr>
                <w:rFonts w:eastAsia="Arial Unicode MS"/>
                <w:b/>
                <w:i/>
                <w:szCs w:val="24"/>
                <w:highlight w:val="yellow"/>
              </w:rPr>
            </w:pPr>
          </w:p>
        </w:tc>
        <w:tc>
          <w:tcPr>
            <w:tcW w:w="993" w:type="dxa"/>
            <w:vAlign w:val="center"/>
          </w:tcPr>
          <w:p w:rsidRPr="007828DF" w:rsidR="00023EC1" w:rsidP="00D57413" w:rsidRDefault="00023EC1" w14:paraId="12FEF812"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cyan"/>
              </w:rPr>
              <w:t>33</w:t>
            </w:r>
          </w:p>
        </w:tc>
      </w:tr>
      <w:tr w:rsidRPr="00AD0614" w:rsidR="009114B3" w:rsidTr="005B127C" w14:paraId="12FEF81A" w14:textId="77777777">
        <w:trPr>
          <w:trHeight w:val="700" w:hRule="exact"/>
          <w:jc w:val="center"/>
        </w:trPr>
        <w:tc>
          <w:tcPr>
            <w:tcW w:w="3823" w:type="dxa"/>
          </w:tcPr>
          <w:p w:rsidR="005B127C" w:rsidP="005B127C" w:rsidRDefault="009114B3" w14:paraId="5E6AEE8F" w14:textId="37518C53">
            <w:pPr>
              <w:autoSpaceDE w:val="0"/>
              <w:autoSpaceDN w:val="0"/>
              <w:adjustRightInd w:val="0"/>
              <w:spacing w:after="0" w:line="240" w:lineRule="auto"/>
              <w:ind w:left="567"/>
              <w:rPr>
                <w:rFonts w:eastAsia="Arial Unicode MS"/>
                <w:i/>
                <w:szCs w:val="24"/>
                <w:highlight w:val="yellow"/>
              </w:rPr>
            </w:pPr>
            <w:r w:rsidRPr="007828DF">
              <w:rPr>
                <w:rFonts w:eastAsia="Arial Unicode MS"/>
                <w:i/>
                <w:szCs w:val="24"/>
                <w:highlight w:val="yellow"/>
              </w:rPr>
              <w:t>Religione cattolica</w:t>
            </w:r>
          </w:p>
          <w:p w:rsidR="005B127C" w:rsidP="005B127C" w:rsidRDefault="005B127C" w14:paraId="4E8126BD" w14:textId="7C8B9D25">
            <w:pPr>
              <w:autoSpaceDE w:val="0"/>
              <w:autoSpaceDN w:val="0"/>
              <w:adjustRightInd w:val="0"/>
              <w:spacing w:after="0" w:line="240" w:lineRule="auto"/>
              <w:ind w:left="567"/>
              <w:rPr>
                <w:rFonts w:eastAsia="Arial Unicode MS"/>
                <w:i/>
                <w:szCs w:val="24"/>
                <w:highlight w:val="yellow"/>
              </w:rPr>
            </w:pPr>
            <w:r>
              <w:rPr>
                <w:rFonts w:eastAsia="Arial Unicode MS"/>
                <w:i/>
                <w:szCs w:val="24"/>
                <w:highlight w:val="yellow"/>
              </w:rPr>
              <w:t>o attività alternativa</w:t>
            </w:r>
          </w:p>
          <w:p w:rsidR="005B127C" w:rsidP="00D57413" w:rsidRDefault="005B127C" w14:paraId="05BB2F0D" w14:textId="474EDBC2">
            <w:pPr>
              <w:autoSpaceDE w:val="0"/>
              <w:autoSpaceDN w:val="0"/>
              <w:adjustRightInd w:val="0"/>
              <w:spacing w:after="0" w:line="360" w:lineRule="auto"/>
              <w:ind w:left="567"/>
              <w:rPr>
                <w:rFonts w:eastAsia="Arial Unicode MS"/>
                <w:i/>
                <w:szCs w:val="24"/>
                <w:highlight w:val="yellow"/>
              </w:rPr>
            </w:pPr>
            <w:r>
              <w:rPr>
                <w:rFonts w:eastAsia="Arial Unicode MS"/>
                <w:i/>
                <w:szCs w:val="24"/>
                <w:highlight w:val="yellow"/>
              </w:rPr>
              <w:t xml:space="preserve"> </w:t>
            </w:r>
            <w:r w:rsidRPr="007828DF" w:rsidR="009114B3">
              <w:rPr>
                <w:rFonts w:eastAsia="Arial Unicode MS"/>
                <w:i/>
                <w:szCs w:val="24"/>
                <w:highlight w:val="yellow"/>
              </w:rPr>
              <w:t xml:space="preserve"> </w:t>
            </w:r>
          </w:p>
          <w:p w:rsidRPr="007828DF" w:rsidR="009114B3" w:rsidP="00D57413" w:rsidRDefault="009114B3" w14:paraId="12FEF814" w14:textId="6E6A7945">
            <w:pPr>
              <w:autoSpaceDE w:val="0"/>
              <w:autoSpaceDN w:val="0"/>
              <w:adjustRightInd w:val="0"/>
              <w:spacing w:after="0" w:line="360" w:lineRule="auto"/>
              <w:ind w:left="567"/>
              <w:rPr>
                <w:rFonts w:eastAsia="Arial Unicode MS"/>
                <w:i/>
                <w:szCs w:val="24"/>
                <w:highlight w:val="yellow"/>
              </w:rPr>
            </w:pPr>
            <w:r w:rsidRPr="007828DF">
              <w:rPr>
                <w:rFonts w:eastAsia="Arial Unicode MS"/>
                <w:i/>
                <w:szCs w:val="24"/>
                <w:highlight w:val="yellow"/>
              </w:rPr>
              <w:t>o Attività alternative</w:t>
            </w:r>
          </w:p>
        </w:tc>
        <w:tc>
          <w:tcPr>
            <w:tcW w:w="1134" w:type="dxa"/>
            <w:vAlign w:val="center"/>
          </w:tcPr>
          <w:p w:rsidRPr="007828DF" w:rsidR="009114B3" w:rsidP="00D57413" w:rsidRDefault="009114B3" w14:paraId="12FEF815"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33</w:t>
            </w:r>
          </w:p>
        </w:tc>
        <w:tc>
          <w:tcPr>
            <w:tcW w:w="992" w:type="dxa"/>
            <w:vAlign w:val="center"/>
          </w:tcPr>
          <w:p w:rsidRPr="007828DF" w:rsidR="009114B3" w:rsidP="00D57413" w:rsidRDefault="009114B3" w14:paraId="12FEF816"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33</w:t>
            </w:r>
          </w:p>
        </w:tc>
        <w:tc>
          <w:tcPr>
            <w:tcW w:w="992" w:type="dxa"/>
            <w:vAlign w:val="center"/>
          </w:tcPr>
          <w:p w:rsidRPr="007828DF" w:rsidR="009114B3" w:rsidP="00D57413" w:rsidRDefault="009114B3" w14:paraId="12FEF817"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33</w:t>
            </w:r>
          </w:p>
        </w:tc>
        <w:tc>
          <w:tcPr>
            <w:tcW w:w="992" w:type="dxa"/>
            <w:vAlign w:val="center"/>
          </w:tcPr>
          <w:p w:rsidRPr="007828DF" w:rsidR="009114B3" w:rsidP="00D57413" w:rsidRDefault="009114B3" w14:paraId="12FEF818"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33</w:t>
            </w:r>
          </w:p>
        </w:tc>
        <w:tc>
          <w:tcPr>
            <w:tcW w:w="993" w:type="dxa"/>
            <w:vAlign w:val="center"/>
          </w:tcPr>
          <w:p w:rsidRPr="007828DF" w:rsidR="009114B3" w:rsidP="00D57413" w:rsidRDefault="009114B3" w14:paraId="12FEF819"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33</w:t>
            </w:r>
          </w:p>
        </w:tc>
      </w:tr>
      <w:tr w:rsidRPr="001912D2" w:rsidR="009114B3" w:rsidTr="007B0A5B" w14:paraId="12FEF821" w14:textId="77777777">
        <w:trPr>
          <w:trHeight w:val="374" w:hRule="exact"/>
          <w:jc w:val="center"/>
        </w:trPr>
        <w:tc>
          <w:tcPr>
            <w:tcW w:w="3823" w:type="dxa"/>
          </w:tcPr>
          <w:p w:rsidRPr="007828DF" w:rsidR="009114B3" w:rsidP="005B127C" w:rsidRDefault="009114B3" w14:paraId="12FEF81B" w14:textId="77777777">
            <w:pPr>
              <w:autoSpaceDE w:val="0"/>
              <w:autoSpaceDN w:val="0"/>
              <w:adjustRightInd w:val="0"/>
              <w:spacing w:after="0" w:line="360" w:lineRule="auto"/>
              <w:ind w:left="567"/>
              <w:jc w:val="left"/>
              <w:rPr>
                <w:rFonts w:eastAsia="Arial Unicode MS"/>
                <w:b/>
                <w:i/>
                <w:szCs w:val="24"/>
                <w:highlight w:val="yellow"/>
              </w:rPr>
            </w:pPr>
            <w:r w:rsidRPr="007828DF">
              <w:rPr>
                <w:rFonts w:eastAsia="Arial Unicode MS"/>
                <w:b/>
                <w:i/>
                <w:szCs w:val="24"/>
                <w:highlight w:val="yellow"/>
              </w:rPr>
              <w:t>Totale ore</w:t>
            </w:r>
          </w:p>
        </w:tc>
        <w:tc>
          <w:tcPr>
            <w:tcW w:w="1134" w:type="dxa"/>
            <w:vAlign w:val="center"/>
          </w:tcPr>
          <w:p w:rsidRPr="007828DF" w:rsidR="009114B3" w:rsidP="00D57413" w:rsidRDefault="009114B3" w14:paraId="12FEF81C"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891</w:t>
            </w:r>
          </w:p>
        </w:tc>
        <w:tc>
          <w:tcPr>
            <w:tcW w:w="992" w:type="dxa"/>
            <w:vAlign w:val="center"/>
          </w:tcPr>
          <w:p w:rsidRPr="007828DF" w:rsidR="009114B3" w:rsidP="00D57413" w:rsidRDefault="009114B3" w14:paraId="12FEF81D"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891</w:t>
            </w:r>
          </w:p>
        </w:tc>
        <w:tc>
          <w:tcPr>
            <w:tcW w:w="992" w:type="dxa"/>
            <w:vAlign w:val="center"/>
          </w:tcPr>
          <w:p w:rsidRPr="007828DF" w:rsidR="009114B3" w:rsidP="00D57413" w:rsidRDefault="009114B3" w14:paraId="12FEF81E"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1023</w:t>
            </w:r>
          </w:p>
        </w:tc>
        <w:tc>
          <w:tcPr>
            <w:tcW w:w="992" w:type="dxa"/>
            <w:vAlign w:val="center"/>
          </w:tcPr>
          <w:p w:rsidRPr="007828DF" w:rsidR="009114B3" w:rsidP="00D57413" w:rsidRDefault="009114B3" w14:paraId="12FEF81F"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yellow"/>
              </w:rPr>
              <w:t>1023</w:t>
            </w:r>
          </w:p>
        </w:tc>
        <w:tc>
          <w:tcPr>
            <w:tcW w:w="993" w:type="dxa"/>
            <w:vAlign w:val="center"/>
          </w:tcPr>
          <w:p w:rsidRPr="007828DF" w:rsidR="009114B3" w:rsidP="00D57413" w:rsidRDefault="009114B3" w14:paraId="12FEF820" w14:textId="77777777">
            <w:pPr>
              <w:autoSpaceDE w:val="0"/>
              <w:autoSpaceDN w:val="0"/>
              <w:adjustRightInd w:val="0"/>
              <w:spacing w:after="0" w:line="360" w:lineRule="auto"/>
              <w:ind w:left="134" w:right="198"/>
              <w:jc w:val="center"/>
              <w:rPr>
                <w:rFonts w:eastAsia="Arial Unicode MS"/>
                <w:b/>
                <w:i/>
                <w:szCs w:val="24"/>
                <w:highlight w:val="yellow"/>
              </w:rPr>
            </w:pPr>
            <w:r w:rsidRPr="007828DF">
              <w:rPr>
                <w:rFonts w:eastAsia="Arial Unicode MS"/>
                <w:b/>
                <w:i/>
                <w:szCs w:val="24"/>
                <w:highlight w:val="cyan"/>
              </w:rPr>
              <w:t>10</w:t>
            </w:r>
            <w:r w:rsidRPr="007828DF" w:rsidR="00023EC1">
              <w:rPr>
                <w:rFonts w:eastAsia="Arial Unicode MS"/>
                <w:b/>
                <w:i/>
                <w:szCs w:val="24"/>
                <w:highlight w:val="cyan"/>
              </w:rPr>
              <w:t>56</w:t>
            </w:r>
          </w:p>
        </w:tc>
      </w:tr>
    </w:tbl>
    <w:p w:rsidRPr="00AD0614" w:rsidR="009114B3" w:rsidP="009114B3" w:rsidRDefault="009114B3" w14:paraId="12FEF822" w14:textId="77777777">
      <w:pPr>
        <w:autoSpaceDE w:val="0"/>
        <w:autoSpaceDN w:val="0"/>
        <w:adjustRightInd w:val="0"/>
        <w:spacing w:after="0" w:line="240" w:lineRule="atLeast"/>
        <w:ind w:left="567"/>
        <w:rPr>
          <w:rFonts w:eastAsia="Arial Unicode MS"/>
          <w:i/>
          <w:szCs w:val="24"/>
        </w:rPr>
      </w:pPr>
      <w:r w:rsidRPr="00AD0614">
        <w:rPr>
          <w:rFonts w:eastAsia="Arial Unicode MS"/>
          <w:i/>
          <w:szCs w:val="24"/>
        </w:rPr>
        <w:t>* con Informatica al primo biennio</w:t>
      </w:r>
    </w:p>
    <w:p w:rsidR="009B5447" w:rsidP="009B5447" w:rsidRDefault="009114B3" w14:paraId="12FEF823" w14:textId="77777777">
      <w:pPr>
        <w:autoSpaceDE w:val="0"/>
        <w:autoSpaceDN w:val="0"/>
        <w:adjustRightInd w:val="0"/>
        <w:spacing w:after="0" w:line="240" w:lineRule="atLeast"/>
        <w:ind w:left="567"/>
        <w:rPr>
          <w:rFonts w:eastAsia="Arial Unicode MS"/>
          <w:i/>
          <w:szCs w:val="24"/>
        </w:rPr>
      </w:pPr>
      <w:r w:rsidRPr="00AD0614">
        <w:rPr>
          <w:rFonts w:eastAsia="Arial Unicode MS"/>
          <w:i/>
          <w:szCs w:val="24"/>
        </w:rPr>
        <w:t>** Biologia, Chimica, Scienze della Terra</w:t>
      </w:r>
    </w:p>
    <w:p w:rsidRPr="00D86A93" w:rsidR="007866AE" w:rsidP="009B5447" w:rsidRDefault="007866AE" w14:paraId="12FEF824" w14:textId="77777777">
      <w:pPr>
        <w:autoSpaceDE w:val="0"/>
        <w:autoSpaceDN w:val="0"/>
        <w:adjustRightInd w:val="0"/>
        <w:spacing w:after="0" w:line="240" w:lineRule="atLeast"/>
        <w:ind w:left="567"/>
        <w:rPr>
          <w:rFonts w:eastAsia="Arial Unicode MS"/>
          <w:b/>
          <w:bCs/>
          <w:i/>
          <w:szCs w:val="24"/>
        </w:rPr>
      </w:pPr>
      <w:r w:rsidRPr="007828DF">
        <w:rPr>
          <w:rFonts w:eastAsia="Arial Unicode MS"/>
          <w:b/>
          <w:bCs/>
          <w:i/>
          <w:szCs w:val="24"/>
          <w:highlight w:val="cyan"/>
        </w:rPr>
        <w:t>*** Decreto Ministeriale n°</w:t>
      </w:r>
      <w:r w:rsidRPr="007828DF" w:rsidR="001912D2">
        <w:rPr>
          <w:rFonts w:eastAsia="Arial Unicode MS"/>
          <w:b/>
          <w:bCs/>
          <w:i/>
          <w:szCs w:val="24"/>
          <w:highlight w:val="cyan"/>
        </w:rPr>
        <w:t xml:space="preserve"> </w:t>
      </w:r>
      <w:r w:rsidRPr="007828DF">
        <w:rPr>
          <w:rFonts w:eastAsia="Arial Unicode MS"/>
          <w:b/>
          <w:bCs/>
          <w:i/>
          <w:szCs w:val="24"/>
          <w:highlight w:val="cyan"/>
        </w:rPr>
        <w:t>35 del 22/06/2020</w:t>
      </w:r>
    </w:p>
    <w:p w:rsidR="009114B3" w:rsidP="00055BB9" w:rsidRDefault="009114B3" w14:paraId="12FEF826" w14:textId="77777777">
      <w:pPr>
        <w:autoSpaceDE w:val="0"/>
        <w:autoSpaceDN w:val="0"/>
        <w:adjustRightInd w:val="0"/>
        <w:spacing w:after="0" w:line="240" w:lineRule="auto"/>
        <w:ind w:left="0" w:firstLine="0"/>
        <w:rPr>
          <w:rFonts w:eastAsia="Arial Unicode MS"/>
          <w:i/>
          <w:szCs w:val="24"/>
        </w:rPr>
      </w:pPr>
    </w:p>
    <w:p w:rsidR="009114B3" w:rsidP="00A33A5E" w:rsidRDefault="009114B3" w14:paraId="12FEF827" w14:textId="62558EF1">
      <w:pPr>
        <w:autoSpaceDE w:val="0"/>
        <w:autoSpaceDN w:val="0"/>
        <w:adjustRightInd w:val="0"/>
        <w:spacing w:after="0" w:line="240" w:lineRule="auto"/>
        <w:ind w:left="0"/>
        <w:rPr>
          <w:rFonts w:eastAsia="Arial Unicode MS"/>
          <w:i/>
          <w:szCs w:val="24"/>
        </w:rPr>
      </w:pPr>
      <w:r w:rsidRPr="00AD0614">
        <w:rPr>
          <w:rFonts w:eastAsia="Arial Unicode MS"/>
          <w:i/>
          <w:szCs w:val="24"/>
        </w:rPr>
        <w:t>N.B. È previsto l’insegnamento, in lingua straniera, di una disciplina non linguistica (CLIL) compresa nell’area delle attività e degli insegnamenti obbligatori per tutti gli studenti o nell’area degli insegnamenti attivabili dalle istituzioni scolastiche nei limiti del contingente di organico ad esse annualmente assegnato.</w:t>
      </w:r>
    </w:p>
    <w:p w:rsidR="00353B4C" w:rsidP="00A33A5E" w:rsidRDefault="00353B4C" w14:paraId="0759AF90" w14:textId="16B0CC08">
      <w:pPr>
        <w:autoSpaceDE w:val="0"/>
        <w:autoSpaceDN w:val="0"/>
        <w:adjustRightInd w:val="0"/>
        <w:spacing w:after="0" w:line="240" w:lineRule="auto"/>
        <w:ind w:left="0"/>
        <w:rPr>
          <w:rFonts w:eastAsia="Arial Unicode MS"/>
          <w:i/>
          <w:szCs w:val="24"/>
        </w:rPr>
      </w:pPr>
    </w:p>
    <w:p w:rsidRPr="009D7AE5" w:rsidR="00353B4C" w:rsidP="00353B4C" w:rsidRDefault="005B127C" w14:paraId="17900289" w14:textId="1FC1F1EB">
      <w:pPr>
        <w:autoSpaceDE w:val="0"/>
        <w:autoSpaceDN w:val="0"/>
        <w:adjustRightInd w:val="0"/>
        <w:spacing w:after="0" w:line="240" w:lineRule="auto"/>
        <w:ind w:left="0"/>
        <w:jc w:val="center"/>
        <w:rPr>
          <w:rFonts w:eastAsia="Arial Unicode MS"/>
          <w:b/>
          <w:bCs/>
          <w:i/>
          <w:szCs w:val="24"/>
        </w:rPr>
      </w:pPr>
      <w:r>
        <w:rPr>
          <w:rFonts w:eastAsia="Arial Unicode MS"/>
          <w:b/>
          <w:bCs/>
          <w:i/>
          <w:szCs w:val="24"/>
        </w:rPr>
        <w:t>***</w:t>
      </w:r>
      <w:r w:rsidRPr="009D7AE5" w:rsidR="00353B4C">
        <w:rPr>
          <w:rFonts w:eastAsia="Arial Unicode MS"/>
          <w:b/>
          <w:bCs/>
          <w:i/>
          <w:szCs w:val="24"/>
        </w:rPr>
        <w:t>PERCORSI DI EDUCAZIONE CIVICA</w:t>
      </w:r>
    </w:p>
    <w:p w:rsidR="00353B4C" w:rsidP="00A33A5E" w:rsidRDefault="00353B4C" w14:paraId="3553999A" w14:textId="633877EB">
      <w:pPr>
        <w:autoSpaceDE w:val="0"/>
        <w:autoSpaceDN w:val="0"/>
        <w:adjustRightInd w:val="0"/>
        <w:spacing w:after="0" w:line="240" w:lineRule="auto"/>
        <w:ind w:left="0"/>
        <w:rPr>
          <w:rFonts w:eastAsia="Arial Unicode MS"/>
          <w:i/>
          <w:szCs w:val="24"/>
        </w:rPr>
      </w:pPr>
    </w:p>
    <w:p w:rsidR="00353B4C" w:rsidP="00A33A5E" w:rsidRDefault="001235F5" w14:paraId="085D5D73" w14:textId="4BC4D811">
      <w:pPr>
        <w:autoSpaceDE w:val="0"/>
        <w:autoSpaceDN w:val="0"/>
        <w:adjustRightInd w:val="0"/>
        <w:spacing w:after="0" w:line="240" w:lineRule="auto"/>
        <w:ind w:left="0"/>
        <w:rPr>
          <w:rFonts w:eastAsia="Arial Unicode MS"/>
          <w:i/>
          <w:szCs w:val="24"/>
        </w:rPr>
      </w:pPr>
      <w:r>
        <w:rPr>
          <w:rFonts w:eastAsia="Arial Unicode MS"/>
          <w:i/>
          <w:szCs w:val="24"/>
        </w:rPr>
        <w:t>Normativa di riferimento</w:t>
      </w:r>
    </w:p>
    <w:p w:rsidR="00353B4C" w:rsidP="00A33A5E" w:rsidRDefault="00353B4C" w14:paraId="45E66420" w14:textId="329BF74B">
      <w:pPr>
        <w:autoSpaceDE w:val="0"/>
        <w:autoSpaceDN w:val="0"/>
        <w:adjustRightInd w:val="0"/>
        <w:spacing w:after="0" w:line="240" w:lineRule="auto"/>
        <w:ind w:left="0"/>
        <w:rPr>
          <w:rFonts w:eastAsia="Arial Unicode MS"/>
          <w:i/>
          <w:szCs w:val="24"/>
        </w:rPr>
      </w:pPr>
    </w:p>
    <w:p w:rsidR="001235F5" w:rsidP="00A33A5E" w:rsidRDefault="001235F5" w14:paraId="1584097B" w14:textId="39937FAF">
      <w:pPr>
        <w:autoSpaceDE w:val="0"/>
        <w:autoSpaceDN w:val="0"/>
        <w:adjustRightInd w:val="0"/>
        <w:spacing w:after="0" w:line="240" w:lineRule="auto"/>
        <w:ind w:left="0"/>
        <w:rPr>
          <w:rFonts w:cstheme="minorHAnsi"/>
          <w:szCs w:val="24"/>
        </w:rPr>
      </w:pPr>
      <w:r w:rsidRPr="00195898">
        <w:rPr>
          <w:rFonts w:cstheme="minorHAnsi"/>
          <w:szCs w:val="24"/>
        </w:rPr>
        <w:t xml:space="preserve">La legge 92 del 2019 ha introdotto l’insegnamento dell’Educazione Civica. Tutte le Istituzioni scolastiche </w:t>
      </w:r>
      <w:r>
        <w:rPr>
          <w:rFonts w:cstheme="minorHAnsi"/>
          <w:szCs w:val="24"/>
        </w:rPr>
        <w:t>devono quindi</w:t>
      </w:r>
      <w:r w:rsidRPr="00195898">
        <w:rPr>
          <w:rFonts w:cstheme="minorHAnsi"/>
          <w:szCs w:val="24"/>
        </w:rPr>
        <w:t xml:space="preserve"> aggiornare i curricoli di istituto </w:t>
      </w:r>
      <w:r>
        <w:rPr>
          <w:rFonts w:cstheme="minorHAnsi"/>
          <w:szCs w:val="24"/>
        </w:rPr>
        <w:t xml:space="preserve"> </w:t>
      </w:r>
      <w:r w:rsidRPr="00195898">
        <w:rPr>
          <w:rFonts w:cstheme="minorHAnsi"/>
          <w:szCs w:val="24"/>
        </w:rPr>
        <w:t xml:space="preserve">e </w:t>
      </w:r>
      <w:r>
        <w:rPr>
          <w:rFonts w:cstheme="minorHAnsi"/>
          <w:szCs w:val="24"/>
        </w:rPr>
        <w:t xml:space="preserve">le </w:t>
      </w:r>
      <w:r w:rsidRPr="00195898">
        <w:rPr>
          <w:rFonts w:cstheme="minorHAnsi"/>
          <w:szCs w:val="24"/>
        </w:rPr>
        <w:t>programmazion</w:t>
      </w:r>
      <w:r>
        <w:rPr>
          <w:rFonts w:cstheme="minorHAnsi"/>
          <w:szCs w:val="24"/>
        </w:rPr>
        <w:t>i</w:t>
      </w:r>
      <w:r w:rsidRPr="00195898">
        <w:rPr>
          <w:rFonts w:cstheme="minorHAnsi"/>
          <w:szCs w:val="24"/>
        </w:rPr>
        <w:t xml:space="preserve"> didattic</w:t>
      </w:r>
      <w:r>
        <w:rPr>
          <w:rFonts w:cstheme="minorHAnsi"/>
          <w:szCs w:val="24"/>
        </w:rPr>
        <w:t>he</w:t>
      </w:r>
      <w:r w:rsidRPr="00195898">
        <w:rPr>
          <w:rFonts w:cstheme="minorHAnsi"/>
          <w:szCs w:val="24"/>
        </w:rPr>
        <w:t xml:space="preserve"> al fine di sviluppare “la conoscenza e la comprensione delle strutture e dei profili sociali, economici, giuridici, civici e ambientali della società” (articolo 2, comma 1 della L.92), nonché ad individuare, nella conoscenza e nell’attuazione consapevole dei regolamenti di Istituto, dello Statuto delle studentesse e degli studenti</w:t>
      </w:r>
      <w:r w:rsidR="007B0A5B">
        <w:rPr>
          <w:rFonts w:cstheme="minorHAnsi"/>
          <w:szCs w:val="24"/>
        </w:rPr>
        <w:t xml:space="preserve"> e </w:t>
      </w:r>
      <w:r w:rsidRPr="00195898">
        <w:rPr>
          <w:rFonts w:cstheme="minorHAnsi"/>
          <w:szCs w:val="24"/>
        </w:rPr>
        <w:t xml:space="preserve">nel Patto educativo di corresponsabilità, un terreno di esercizio concreto per sviluppare “la capacità di agire da cittadini responsabili e di partecipare pienamente e consapevolmente alla vita civica, culturale e sociale della comunità” (articolo 1, comma 1 della L. 92). </w:t>
      </w:r>
    </w:p>
    <w:p w:rsidR="00353B4C" w:rsidP="00A33A5E" w:rsidRDefault="001235F5" w14:paraId="67A34650" w14:textId="41E95576">
      <w:pPr>
        <w:autoSpaceDE w:val="0"/>
        <w:autoSpaceDN w:val="0"/>
        <w:adjustRightInd w:val="0"/>
        <w:spacing w:after="0" w:line="240" w:lineRule="auto"/>
        <w:ind w:left="0"/>
        <w:rPr>
          <w:rFonts w:cstheme="minorHAnsi"/>
          <w:szCs w:val="24"/>
        </w:rPr>
      </w:pPr>
      <w:r>
        <w:rPr>
          <w:rFonts w:cstheme="minorHAnsi"/>
          <w:szCs w:val="24"/>
        </w:rPr>
        <w:t>La legge</w:t>
      </w:r>
      <w:r w:rsidRPr="00195898">
        <w:rPr>
          <w:rFonts w:cstheme="minorHAnsi"/>
          <w:szCs w:val="24"/>
        </w:rPr>
        <w:t xml:space="preserve"> prevede</w:t>
      </w:r>
      <w:r w:rsidR="000E3A8A">
        <w:rPr>
          <w:rFonts w:cstheme="minorHAnsi"/>
          <w:szCs w:val="24"/>
        </w:rPr>
        <w:t xml:space="preserve"> inoltre</w:t>
      </w:r>
      <w:r w:rsidRPr="00195898">
        <w:rPr>
          <w:rFonts w:cstheme="minorHAnsi"/>
          <w:szCs w:val="24"/>
        </w:rPr>
        <w:t xml:space="preserve"> che </w:t>
      </w:r>
      <w:r w:rsidR="000E3A8A">
        <w:rPr>
          <w:rFonts w:cstheme="minorHAnsi"/>
          <w:szCs w:val="24"/>
        </w:rPr>
        <w:t>il monte ore</w:t>
      </w:r>
      <w:r w:rsidRPr="00195898">
        <w:rPr>
          <w:rFonts w:cstheme="minorHAnsi"/>
          <w:szCs w:val="24"/>
        </w:rPr>
        <w:t xml:space="preserve"> dedicato a </w:t>
      </w:r>
      <w:r>
        <w:rPr>
          <w:rFonts w:cstheme="minorHAnsi"/>
          <w:szCs w:val="24"/>
        </w:rPr>
        <w:t>questa disciplina</w:t>
      </w:r>
      <w:r w:rsidRPr="00195898">
        <w:rPr>
          <w:rFonts w:cstheme="minorHAnsi"/>
          <w:szCs w:val="24"/>
        </w:rPr>
        <w:t xml:space="preserve"> non possa essere inferiore a 33 ore per ciascun anno di corso, da svolgersi nell’ambito del monte ore complessivo annuale previsto dagli ordinamenti, comprensivo della quota di autonomia eventualmente utilizzata. </w:t>
      </w:r>
    </w:p>
    <w:p w:rsidR="000E3A8A" w:rsidP="00A33A5E" w:rsidRDefault="000E3A8A" w14:paraId="2F805780" w14:textId="69A995DA">
      <w:pPr>
        <w:autoSpaceDE w:val="0"/>
        <w:autoSpaceDN w:val="0"/>
        <w:adjustRightInd w:val="0"/>
        <w:spacing w:after="0" w:line="240" w:lineRule="auto"/>
        <w:ind w:left="0"/>
        <w:rPr>
          <w:rFonts w:cstheme="minorHAnsi"/>
          <w:szCs w:val="24"/>
        </w:rPr>
      </w:pPr>
    </w:p>
    <w:p w:rsidR="000E3A8A" w:rsidP="00A33A5E" w:rsidRDefault="000E3A8A" w14:paraId="29E6A98F" w14:textId="19CC3C48">
      <w:pPr>
        <w:autoSpaceDE w:val="0"/>
        <w:autoSpaceDN w:val="0"/>
        <w:adjustRightInd w:val="0"/>
        <w:spacing w:after="0" w:line="240" w:lineRule="auto"/>
        <w:ind w:left="0"/>
        <w:rPr>
          <w:rFonts w:eastAsia="Arial Unicode MS"/>
          <w:i/>
          <w:szCs w:val="24"/>
        </w:rPr>
      </w:pPr>
      <w:r>
        <w:rPr>
          <w:rFonts w:cstheme="minorHAnsi"/>
          <w:szCs w:val="24"/>
        </w:rPr>
        <w:t>Il Collegio dei Docenti</w:t>
      </w:r>
      <w:r w:rsidR="009D7AE5">
        <w:rPr>
          <w:rFonts w:cstheme="minorHAnsi"/>
          <w:szCs w:val="24"/>
        </w:rPr>
        <w:t xml:space="preserve"> ha approvato un curricolo di educazione civica strettamente legato e interconnesso con la nostra terra, la Sicilia, nella convinzione che conoscere e amare il proprio territorio sia il punto di partenza indispensabile per poter rispettare e migliorare la società in cui si vive. </w:t>
      </w:r>
    </w:p>
    <w:p w:rsidR="00353B4C" w:rsidP="00A33A5E" w:rsidRDefault="00353B4C" w14:paraId="4B626F58" w14:textId="1A564D3A">
      <w:pPr>
        <w:autoSpaceDE w:val="0"/>
        <w:autoSpaceDN w:val="0"/>
        <w:adjustRightInd w:val="0"/>
        <w:spacing w:after="0" w:line="240" w:lineRule="auto"/>
        <w:ind w:left="0"/>
        <w:rPr>
          <w:rFonts w:eastAsia="Arial Unicode MS"/>
          <w:i/>
          <w:szCs w:val="24"/>
        </w:rPr>
      </w:pPr>
    </w:p>
    <w:p w:rsidRPr="009D7AE5" w:rsidR="009D7AE5" w:rsidP="009D7AE5" w:rsidRDefault="009D7AE5" w14:paraId="3173F581" w14:textId="77777777">
      <w:pPr>
        <w:autoSpaceDE w:val="0"/>
        <w:autoSpaceDN w:val="0"/>
        <w:adjustRightInd w:val="0"/>
        <w:spacing w:after="0" w:line="240" w:lineRule="auto"/>
        <w:ind w:left="0"/>
        <w:rPr>
          <w:rFonts w:eastAsia="Arial Unicode MS"/>
          <w:i/>
          <w:szCs w:val="24"/>
        </w:rPr>
      </w:pPr>
      <w:r w:rsidRPr="009D7AE5">
        <w:rPr>
          <w:rFonts w:eastAsia="Arial Unicode MS"/>
          <w:b/>
          <w:bCs/>
          <w:i/>
          <w:szCs w:val="24"/>
        </w:rPr>
        <w:t xml:space="preserve">OBIETTIVI SPECIFICI: </w:t>
      </w:r>
    </w:p>
    <w:p w:rsidRPr="009D7AE5" w:rsidR="009D7AE5" w:rsidP="009D7AE5" w:rsidRDefault="009D7AE5" w14:paraId="489E2CDB" w14:textId="66DA327C">
      <w:pPr>
        <w:autoSpaceDE w:val="0"/>
        <w:autoSpaceDN w:val="0"/>
        <w:adjustRightInd w:val="0"/>
        <w:spacing w:after="0" w:line="240" w:lineRule="auto"/>
        <w:ind w:left="0"/>
        <w:rPr>
          <w:rFonts w:eastAsia="Arial Unicode MS"/>
          <w:i/>
          <w:szCs w:val="24"/>
        </w:rPr>
      </w:pPr>
      <w:r w:rsidRPr="009D7AE5">
        <w:rPr>
          <w:rFonts w:eastAsia="Arial Unicode MS"/>
          <w:i/>
          <w:szCs w:val="24"/>
        </w:rPr>
        <w:t>1.</w:t>
      </w:r>
      <w:r>
        <w:rPr>
          <w:rFonts w:eastAsia="Arial Unicode MS"/>
          <w:i/>
          <w:szCs w:val="24"/>
        </w:rPr>
        <w:t xml:space="preserve"> </w:t>
      </w:r>
      <w:r w:rsidRPr="009D7AE5">
        <w:rPr>
          <w:rFonts w:eastAsia="Arial Unicode MS"/>
          <w:i/>
          <w:szCs w:val="24"/>
        </w:rPr>
        <w:t>Riconoscere il patrimonio culturale e paesaggistico come bene comune e come patrimonio ricevuto e da trasmettere;</w:t>
      </w:r>
      <w:r w:rsidRPr="009D7AE5">
        <w:rPr>
          <w:rFonts w:eastAsia="Arial Unicode MS"/>
          <w:i/>
          <w:szCs w:val="24"/>
        </w:rPr>
        <w:br/>
      </w:r>
      <w:r w:rsidRPr="009D7AE5">
        <w:rPr>
          <w:rFonts w:eastAsia="Arial Unicode MS"/>
          <w:i/>
          <w:szCs w:val="24"/>
        </w:rPr>
        <w:t>2.</w:t>
      </w:r>
      <w:r>
        <w:rPr>
          <w:rFonts w:eastAsia="Arial Unicode MS"/>
          <w:i/>
          <w:szCs w:val="24"/>
        </w:rPr>
        <w:t xml:space="preserve"> </w:t>
      </w:r>
      <w:r w:rsidRPr="009D7AE5">
        <w:rPr>
          <w:rFonts w:eastAsia="Arial Unicode MS"/>
          <w:i/>
          <w:szCs w:val="24"/>
        </w:rPr>
        <w:t xml:space="preserve">Educare alla conoscenza e all’uso consapevole del patrimonio culturale come mezzo per l’apprendimento del reale e della sua </w:t>
      </w:r>
      <w:proofErr w:type="spellStart"/>
      <w:r w:rsidRPr="009D7AE5">
        <w:rPr>
          <w:rFonts w:eastAsia="Arial Unicode MS"/>
          <w:i/>
          <w:szCs w:val="24"/>
        </w:rPr>
        <w:t>complessita</w:t>
      </w:r>
      <w:proofErr w:type="spellEnd"/>
      <w:r w:rsidRPr="009D7AE5">
        <w:rPr>
          <w:rFonts w:eastAsia="Arial Unicode MS"/>
          <w:i/>
          <w:szCs w:val="24"/>
        </w:rPr>
        <w:t xml:space="preserve">̀; </w:t>
      </w:r>
    </w:p>
    <w:p w:rsidRPr="009D7AE5" w:rsidR="009D7AE5" w:rsidP="009D7AE5" w:rsidRDefault="009D7AE5" w14:paraId="772BA2F9" w14:textId="296D72CF">
      <w:pPr>
        <w:autoSpaceDE w:val="0"/>
        <w:autoSpaceDN w:val="0"/>
        <w:adjustRightInd w:val="0"/>
        <w:spacing w:after="0" w:line="240" w:lineRule="auto"/>
        <w:ind w:left="0"/>
        <w:rPr>
          <w:rFonts w:eastAsia="Arial Unicode MS"/>
          <w:i/>
          <w:szCs w:val="24"/>
        </w:rPr>
      </w:pPr>
      <w:r w:rsidRPr="009D7AE5">
        <w:rPr>
          <w:rFonts w:eastAsia="Arial Unicode MS"/>
          <w:i/>
          <w:szCs w:val="24"/>
        </w:rPr>
        <w:t>3.</w:t>
      </w:r>
      <w:r>
        <w:rPr>
          <w:rFonts w:eastAsia="Arial Unicode MS"/>
          <w:i/>
          <w:szCs w:val="24"/>
        </w:rPr>
        <w:t xml:space="preserve"> </w:t>
      </w:r>
      <w:r w:rsidRPr="009D7AE5">
        <w:rPr>
          <w:rFonts w:eastAsia="Arial Unicode MS"/>
          <w:i/>
          <w:szCs w:val="24"/>
        </w:rPr>
        <w:t xml:space="preserve">Accrescere il senso di appartenenza al patrimonio culturale, che, attraverso l’esame del territorio e dei suoi elementi costitutivi, mette in contatto visivamente ed emotivamente il cittadino con l’eredità del passato e sollecita proposte per un futuro sostenibile; 4.Elaborare “percorsi” di riflessione ed esperienza per la conoscenza e comprensione del territorio come “bene culturale diffuso”, in modo che i (giovani) cittadini interagiscano con le istituzioni, i soggetti produttivi e quelli culturali per l’individuazione di azioni conoscitive e formative. </w:t>
      </w:r>
    </w:p>
    <w:p w:rsidR="00353B4C" w:rsidP="00A33A5E" w:rsidRDefault="00353B4C" w14:paraId="7BDD5DC4" w14:textId="76633524">
      <w:pPr>
        <w:autoSpaceDE w:val="0"/>
        <w:autoSpaceDN w:val="0"/>
        <w:adjustRightInd w:val="0"/>
        <w:spacing w:after="0" w:line="240" w:lineRule="auto"/>
        <w:ind w:left="0"/>
        <w:rPr>
          <w:rFonts w:eastAsia="Arial Unicode MS"/>
          <w:i/>
          <w:szCs w:val="24"/>
        </w:rPr>
      </w:pPr>
    </w:p>
    <w:p w:rsidRPr="008C0AE3" w:rsidR="008C0AE3" w:rsidP="008C0AE3" w:rsidRDefault="008C0AE3" w14:paraId="20667B8D" w14:textId="77777777">
      <w:pPr>
        <w:autoSpaceDE w:val="0"/>
        <w:autoSpaceDN w:val="0"/>
        <w:adjustRightInd w:val="0"/>
        <w:spacing w:after="0" w:line="240" w:lineRule="auto"/>
        <w:ind w:left="0"/>
        <w:rPr>
          <w:rFonts w:eastAsia="Arial Unicode MS"/>
          <w:i/>
          <w:szCs w:val="24"/>
        </w:rPr>
      </w:pPr>
      <w:r w:rsidRPr="008C0AE3">
        <w:rPr>
          <w:rFonts w:eastAsia="Arial Unicode MS"/>
          <w:b/>
          <w:bCs/>
          <w:i/>
          <w:szCs w:val="24"/>
        </w:rPr>
        <w:t xml:space="preserve">COMPETENZE CHIAVE TRASVERSALI DI EDUCAZIONE CIVICA </w:t>
      </w:r>
    </w:p>
    <w:p w:rsidR="008C0AE3" w:rsidP="008C0AE3" w:rsidRDefault="008C0AE3" w14:paraId="169E9C34" w14:textId="0DBFC57B">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IMPARARE AD IMPARARE: organizzare il proprio apprendimento, scegliendo ed utilizzando varie fonti e varie </w:t>
      </w:r>
      <w:proofErr w:type="spellStart"/>
      <w:r w:rsidRPr="008C0AE3">
        <w:rPr>
          <w:rFonts w:eastAsia="Arial Unicode MS"/>
          <w:i/>
          <w:szCs w:val="24"/>
        </w:rPr>
        <w:t>modalita</w:t>
      </w:r>
      <w:proofErr w:type="spellEnd"/>
      <w:r w:rsidRPr="008C0AE3">
        <w:rPr>
          <w:rFonts w:eastAsia="Arial Unicode MS"/>
          <w:i/>
          <w:szCs w:val="24"/>
        </w:rPr>
        <w:t xml:space="preserve">̀, anche in funzione dei tempi disponibili, delle proprie strategie e del proprio metodo di studio. </w:t>
      </w:r>
    </w:p>
    <w:p w:rsidRPr="008C0AE3" w:rsidR="008C0AE3" w:rsidP="008C0AE3" w:rsidRDefault="008C0AE3" w14:paraId="1107B735" w14:textId="77777777">
      <w:pPr>
        <w:autoSpaceDE w:val="0"/>
        <w:autoSpaceDN w:val="0"/>
        <w:adjustRightInd w:val="0"/>
        <w:spacing w:after="0" w:line="240" w:lineRule="auto"/>
        <w:ind w:left="0"/>
        <w:rPr>
          <w:rFonts w:eastAsia="Arial Unicode MS"/>
          <w:i/>
          <w:szCs w:val="24"/>
        </w:rPr>
      </w:pPr>
    </w:p>
    <w:p w:rsidR="008C0AE3" w:rsidP="008C0AE3" w:rsidRDefault="008C0AE3" w14:paraId="3D035DAA" w14:textId="700C3695">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PROGETTARE: utilizzare le competenze maturate per darsi obiettivi significativi e realistici e orientarsi per le future scelte formative e/o professionali. </w:t>
      </w:r>
    </w:p>
    <w:p w:rsidRPr="008C0AE3" w:rsidR="008C0AE3" w:rsidP="008C0AE3" w:rsidRDefault="008C0AE3" w14:paraId="1F96D32A" w14:textId="77777777">
      <w:pPr>
        <w:autoSpaceDE w:val="0"/>
        <w:autoSpaceDN w:val="0"/>
        <w:adjustRightInd w:val="0"/>
        <w:spacing w:after="0" w:line="240" w:lineRule="auto"/>
        <w:ind w:left="0"/>
        <w:rPr>
          <w:rFonts w:eastAsia="Arial Unicode MS"/>
          <w:i/>
          <w:szCs w:val="24"/>
        </w:rPr>
      </w:pPr>
    </w:p>
    <w:p w:rsidR="008C0AE3" w:rsidP="008C0AE3" w:rsidRDefault="008C0AE3" w14:paraId="2BC574F4" w14:textId="77777777">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COMUNICARE: comprendere messaggi di genere e </w:t>
      </w:r>
      <w:proofErr w:type="spellStart"/>
      <w:r w:rsidRPr="008C0AE3">
        <w:rPr>
          <w:rFonts w:eastAsia="Arial Unicode MS"/>
          <w:i/>
          <w:szCs w:val="24"/>
        </w:rPr>
        <w:t>complessita</w:t>
      </w:r>
      <w:proofErr w:type="spellEnd"/>
      <w:r w:rsidRPr="008C0AE3">
        <w:rPr>
          <w:rFonts w:eastAsia="Arial Unicode MS"/>
          <w:i/>
          <w:szCs w:val="24"/>
        </w:rPr>
        <w:t>̀ diversi trasmessi con linguaggi diversi e mediante diversi supporti; esprimere pensieri ed emozioni rappresentandoli con linguaggi diversi e diverse conoscenze disciplinari.</w:t>
      </w:r>
    </w:p>
    <w:p w:rsidRPr="008C0AE3" w:rsidR="008C0AE3" w:rsidP="008C0AE3" w:rsidRDefault="008C0AE3" w14:paraId="6E0DF27E" w14:textId="58435FF7">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 </w:t>
      </w:r>
    </w:p>
    <w:p w:rsidR="008C0AE3" w:rsidP="008C0AE3" w:rsidRDefault="008C0AE3" w14:paraId="281CCC21" w14:textId="51246F89">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COLLABORARE E PARTECIPARE: interagire in gruppo, comprendendo i diversi punti di vista, valorizzando le proprie e le altrui capacità, gestendo la </w:t>
      </w:r>
      <w:proofErr w:type="spellStart"/>
      <w:r w:rsidRPr="008C0AE3">
        <w:rPr>
          <w:rFonts w:eastAsia="Arial Unicode MS"/>
          <w:i/>
          <w:szCs w:val="24"/>
        </w:rPr>
        <w:t>conflittualita</w:t>
      </w:r>
      <w:proofErr w:type="spellEnd"/>
      <w:r w:rsidRPr="008C0AE3">
        <w:rPr>
          <w:rFonts w:eastAsia="Arial Unicode MS"/>
          <w:i/>
          <w:szCs w:val="24"/>
        </w:rPr>
        <w:t xml:space="preserve">̀, contribuendo all’apprendimento comune ed alla realizzazione delle </w:t>
      </w:r>
      <w:proofErr w:type="spellStart"/>
      <w:r w:rsidRPr="008C0AE3">
        <w:rPr>
          <w:rFonts w:eastAsia="Arial Unicode MS"/>
          <w:i/>
          <w:szCs w:val="24"/>
        </w:rPr>
        <w:t>attivita</w:t>
      </w:r>
      <w:proofErr w:type="spellEnd"/>
      <w:r w:rsidRPr="008C0AE3">
        <w:rPr>
          <w:rFonts w:eastAsia="Arial Unicode MS"/>
          <w:i/>
          <w:szCs w:val="24"/>
        </w:rPr>
        <w:t xml:space="preserve">̀ collettive, nel riconoscimento dei diritti fondamentali degli altri. </w:t>
      </w:r>
    </w:p>
    <w:p w:rsidRPr="008C0AE3" w:rsidR="008C0AE3" w:rsidP="008C0AE3" w:rsidRDefault="008C0AE3" w14:paraId="7DD7ABC3" w14:textId="77777777">
      <w:pPr>
        <w:autoSpaceDE w:val="0"/>
        <w:autoSpaceDN w:val="0"/>
        <w:adjustRightInd w:val="0"/>
        <w:spacing w:after="0" w:line="240" w:lineRule="auto"/>
        <w:ind w:left="0"/>
        <w:rPr>
          <w:rFonts w:eastAsia="Arial Unicode MS"/>
          <w:i/>
          <w:szCs w:val="24"/>
        </w:rPr>
      </w:pPr>
    </w:p>
    <w:p w:rsidR="008C0AE3" w:rsidP="00DF043C" w:rsidRDefault="008C0AE3" w14:paraId="73CFC74E" w14:textId="500AA846">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AGIRE IN MODO AUTONOMO E RESPONSABILE: partecipare attivamente alla vita sociale, riconoscendo l’importanza delle regole, della </w:t>
      </w:r>
      <w:proofErr w:type="spellStart"/>
      <w:r w:rsidRPr="008C0AE3">
        <w:rPr>
          <w:rFonts w:eastAsia="Arial Unicode MS"/>
          <w:i/>
          <w:szCs w:val="24"/>
        </w:rPr>
        <w:t>responsabilita</w:t>
      </w:r>
      <w:proofErr w:type="spellEnd"/>
      <w:r w:rsidRPr="008C0AE3">
        <w:rPr>
          <w:rFonts w:eastAsia="Arial Unicode MS"/>
          <w:i/>
          <w:szCs w:val="24"/>
        </w:rPr>
        <w:t xml:space="preserve">̀ personale, dei diritti e doveri di tutti, dei limiti e delle </w:t>
      </w:r>
      <w:proofErr w:type="spellStart"/>
      <w:r w:rsidRPr="008C0AE3">
        <w:rPr>
          <w:rFonts w:eastAsia="Arial Unicode MS"/>
          <w:i/>
          <w:szCs w:val="24"/>
        </w:rPr>
        <w:t>opportunita</w:t>
      </w:r>
      <w:proofErr w:type="spellEnd"/>
      <w:r w:rsidRPr="008C0AE3">
        <w:rPr>
          <w:rFonts w:eastAsia="Arial Unicode MS"/>
          <w:i/>
          <w:szCs w:val="24"/>
        </w:rPr>
        <w:t xml:space="preserve">̀. </w:t>
      </w:r>
    </w:p>
    <w:p w:rsidRPr="008C0AE3" w:rsidR="00DF043C" w:rsidP="00DF043C" w:rsidRDefault="00DF043C" w14:paraId="43E65B73" w14:textId="77777777">
      <w:pPr>
        <w:autoSpaceDE w:val="0"/>
        <w:autoSpaceDN w:val="0"/>
        <w:adjustRightInd w:val="0"/>
        <w:spacing w:after="0" w:line="240" w:lineRule="auto"/>
        <w:ind w:left="0"/>
        <w:rPr>
          <w:rFonts w:eastAsia="Arial Unicode MS"/>
          <w:i/>
          <w:szCs w:val="24"/>
        </w:rPr>
      </w:pPr>
    </w:p>
    <w:p w:rsidR="008C0AE3" w:rsidP="008C0AE3" w:rsidRDefault="008C0AE3" w14:paraId="051DF9D2" w14:textId="55E5659A">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RISOLVERE I PROBLEMI: affrontare situazioni problematiche e risolverle, applicando contenuti e metodi delle diverse discipline e le esperienze di vita quotidiana. </w:t>
      </w:r>
    </w:p>
    <w:p w:rsidRPr="008C0AE3" w:rsidR="008C0AE3" w:rsidP="008C0AE3" w:rsidRDefault="008C0AE3" w14:paraId="5C77B842" w14:textId="77777777">
      <w:pPr>
        <w:autoSpaceDE w:val="0"/>
        <w:autoSpaceDN w:val="0"/>
        <w:adjustRightInd w:val="0"/>
        <w:spacing w:after="0" w:line="240" w:lineRule="auto"/>
        <w:ind w:left="0"/>
        <w:rPr>
          <w:rFonts w:eastAsia="Arial Unicode MS"/>
          <w:i/>
          <w:szCs w:val="24"/>
        </w:rPr>
      </w:pPr>
    </w:p>
    <w:p w:rsidR="008C0AE3" w:rsidP="008C0AE3" w:rsidRDefault="008C0AE3" w14:paraId="72B66ABD" w14:textId="2220B920">
      <w:pPr>
        <w:autoSpaceDE w:val="0"/>
        <w:autoSpaceDN w:val="0"/>
        <w:adjustRightInd w:val="0"/>
        <w:spacing w:after="0" w:line="240" w:lineRule="auto"/>
        <w:ind w:left="0"/>
        <w:rPr>
          <w:rFonts w:eastAsia="Arial Unicode MS"/>
          <w:i/>
          <w:szCs w:val="24"/>
        </w:rPr>
      </w:pPr>
      <w:r w:rsidRPr="008C0AE3">
        <w:rPr>
          <w:rFonts w:eastAsia="Arial Unicode MS"/>
          <w:i/>
          <w:szCs w:val="24"/>
        </w:rPr>
        <w:t>INDIVIDUARE COLLEGAMENTI E RELAZIONI: riconoscere analogie e differenze, cause</w:t>
      </w:r>
      <w:r>
        <w:rPr>
          <w:rFonts w:eastAsia="Arial Unicode MS"/>
          <w:i/>
          <w:szCs w:val="24"/>
        </w:rPr>
        <w:t xml:space="preserve"> </w:t>
      </w:r>
      <w:r w:rsidRPr="008C0AE3">
        <w:rPr>
          <w:rFonts w:eastAsia="Arial Unicode MS"/>
          <w:i/>
          <w:szCs w:val="24"/>
        </w:rPr>
        <w:t xml:space="preserve">ed effetti tra fenomeni, eventi e concetti, cogliendone la natura sistemica. </w:t>
      </w:r>
    </w:p>
    <w:p w:rsidRPr="008C0AE3" w:rsidR="008C0AE3" w:rsidP="008C0AE3" w:rsidRDefault="008C0AE3" w14:paraId="5C6AD72A" w14:textId="77777777">
      <w:pPr>
        <w:autoSpaceDE w:val="0"/>
        <w:autoSpaceDN w:val="0"/>
        <w:adjustRightInd w:val="0"/>
        <w:spacing w:after="0" w:line="240" w:lineRule="auto"/>
        <w:ind w:left="0"/>
        <w:rPr>
          <w:rFonts w:eastAsia="Arial Unicode MS"/>
          <w:i/>
          <w:szCs w:val="24"/>
        </w:rPr>
      </w:pPr>
    </w:p>
    <w:p w:rsidR="008C0AE3" w:rsidP="008C0AE3" w:rsidRDefault="008C0AE3" w14:paraId="31E7AF01" w14:textId="77777777">
      <w:pPr>
        <w:autoSpaceDE w:val="0"/>
        <w:autoSpaceDN w:val="0"/>
        <w:adjustRightInd w:val="0"/>
        <w:spacing w:after="0" w:line="240" w:lineRule="auto"/>
        <w:ind w:left="0"/>
        <w:rPr>
          <w:rFonts w:eastAsia="Arial Unicode MS"/>
          <w:i/>
          <w:szCs w:val="24"/>
        </w:rPr>
      </w:pPr>
      <w:r w:rsidRPr="008C0AE3">
        <w:rPr>
          <w:rFonts w:eastAsia="Arial Unicode MS"/>
          <w:i/>
          <w:szCs w:val="24"/>
        </w:rPr>
        <w:t>ACQUISIRE ED INTERPRETARE L’INFORMAZIONE: acquisire ed interpretare criticamente l’informazione ricevuta, valutandone l’</w:t>
      </w:r>
      <w:proofErr w:type="spellStart"/>
      <w:r w:rsidRPr="008C0AE3">
        <w:rPr>
          <w:rFonts w:eastAsia="Arial Unicode MS"/>
          <w:i/>
          <w:szCs w:val="24"/>
        </w:rPr>
        <w:t>attendibilita</w:t>
      </w:r>
      <w:proofErr w:type="spellEnd"/>
      <w:r w:rsidRPr="008C0AE3">
        <w:rPr>
          <w:rFonts w:eastAsia="Arial Unicode MS"/>
          <w:i/>
          <w:szCs w:val="24"/>
        </w:rPr>
        <w:t>̀ e l’</w:t>
      </w:r>
      <w:proofErr w:type="spellStart"/>
      <w:r w:rsidRPr="008C0AE3">
        <w:rPr>
          <w:rFonts w:eastAsia="Arial Unicode MS"/>
          <w:i/>
          <w:szCs w:val="24"/>
        </w:rPr>
        <w:t>utilita</w:t>
      </w:r>
      <w:proofErr w:type="spellEnd"/>
      <w:r w:rsidRPr="008C0AE3">
        <w:rPr>
          <w:rFonts w:eastAsia="Arial Unicode MS"/>
          <w:i/>
          <w:szCs w:val="24"/>
        </w:rPr>
        <w:t>̀, distinguendo fatti ed opinioni.</w:t>
      </w:r>
    </w:p>
    <w:p w:rsidRPr="008C0AE3" w:rsidR="008C0AE3" w:rsidP="008C0AE3" w:rsidRDefault="008C0AE3" w14:paraId="6BCFD6F3" w14:textId="26B2BC1F">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 </w:t>
      </w:r>
    </w:p>
    <w:p w:rsidRPr="008C0AE3" w:rsidR="008C0AE3" w:rsidP="008C0AE3" w:rsidRDefault="008C0AE3" w14:paraId="1F7608CA" w14:textId="77777777">
      <w:pPr>
        <w:autoSpaceDE w:val="0"/>
        <w:autoSpaceDN w:val="0"/>
        <w:adjustRightInd w:val="0"/>
        <w:spacing w:after="0" w:line="240" w:lineRule="auto"/>
        <w:ind w:left="0"/>
        <w:rPr>
          <w:rFonts w:eastAsia="Arial Unicode MS"/>
          <w:i/>
          <w:szCs w:val="24"/>
        </w:rPr>
      </w:pPr>
      <w:r w:rsidRPr="008C0AE3">
        <w:rPr>
          <w:rFonts w:eastAsia="Arial Unicode MS"/>
          <w:b/>
          <w:bCs/>
          <w:i/>
          <w:szCs w:val="24"/>
        </w:rPr>
        <w:t xml:space="preserve">COMPETENZE RIFERITE AL PECUP: </w:t>
      </w:r>
    </w:p>
    <w:p w:rsidRPr="008C0AE3" w:rsidR="008C0AE3" w:rsidP="008C0AE3" w:rsidRDefault="008C0AE3" w14:paraId="0E3BDF10" w14:textId="6A9633DD">
      <w:pPr>
        <w:numPr>
          <w:ilvl w:val="0"/>
          <w:numId w:val="85"/>
        </w:numPr>
        <w:autoSpaceDE w:val="0"/>
        <w:autoSpaceDN w:val="0"/>
        <w:adjustRightInd w:val="0"/>
        <w:spacing w:after="0" w:line="240" w:lineRule="auto"/>
        <w:rPr>
          <w:rFonts w:eastAsia="Arial Unicode MS"/>
          <w:i/>
          <w:szCs w:val="24"/>
        </w:rPr>
      </w:pPr>
      <w:r w:rsidRPr="008C0AE3">
        <w:rPr>
          <w:rFonts w:eastAsia="Arial Unicode MS"/>
          <w:i/>
          <w:szCs w:val="24"/>
        </w:rPr>
        <w:t>Rispettare l’ambiente, curarlo,</w:t>
      </w:r>
      <w:r w:rsidR="007B0A5B">
        <w:rPr>
          <w:rFonts w:eastAsia="Arial Unicode MS"/>
          <w:i/>
          <w:szCs w:val="24"/>
        </w:rPr>
        <w:t xml:space="preserve"> </w:t>
      </w:r>
      <w:r w:rsidRPr="008C0AE3">
        <w:rPr>
          <w:rFonts w:eastAsia="Arial Unicode MS"/>
          <w:i/>
          <w:szCs w:val="24"/>
        </w:rPr>
        <w:t xml:space="preserve">conservarlo, migliorarlo, assumendo il principio di </w:t>
      </w:r>
      <w:proofErr w:type="spellStart"/>
      <w:r w:rsidRPr="008C0AE3">
        <w:rPr>
          <w:rFonts w:eastAsia="Arial Unicode MS"/>
          <w:i/>
          <w:szCs w:val="24"/>
        </w:rPr>
        <w:t>responsabilita</w:t>
      </w:r>
      <w:proofErr w:type="spellEnd"/>
      <w:r w:rsidRPr="008C0AE3">
        <w:rPr>
          <w:rFonts w:eastAsia="Arial Unicode MS"/>
          <w:i/>
          <w:szCs w:val="24"/>
        </w:rPr>
        <w:t xml:space="preserve">̀ </w:t>
      </w:r>
    </w:p>
    <w:p w:rsidRPr="008C0AE3" w:rsidR="008C0AE3" w:rsidP="008C0AE3" w:rsidRDefault="008C0AE3" w14:paraId="29E92CB3" w14:textId="77777777">
      <w:pPr>
        <w:numPr>
          <w:ilvl w:val="0"/>
          <w:numId w:val="85"/>
        </w:numPr>
        <w:autoSpaceDE w:val="0"/>
        <w:autoSpaceDN w:val="0"/>
        <w:adjustRightInd w:val="0"/>
        <w:spacing w:after="0" w:line="240" w:lineRule="auto"/>
        <w:rPr>
          <w:rFonts w:eastAsia="Arial Unicode MS"/>
          <w:i/>
          <w:szCs w:val="24"/>
        </w:rPr>
      </w:pPr>
      <w:r w:rsidRPr="008C0AE3">
        <w:rPr>
          <w:rFonts w:eastAsia="Arial Unicode MS"/>
          <w:i/>
          <w:szCs w:val="24"/>
        </w:rPr>
        <w:t xml:space="preserve">Rispettare e valorizzare il patrimonio culturale e dei beni pubblici comuni </w:t>
      </w:r>
    </w:p>
    <w:p w:rsidRPr="008C0AE3" w:rsidR="008C0AE3" w:rsidP="008C0AE3" w:rsidRDefault="008C0AE3" w14:paraId="7164983B" w14:textId="77777777">
      <w:pPr>
        <w:numPr>
          <w:ilvl w:val="0"/>
          <w:numId w:val="85"/>
        </w:numPr>
        <w:autoSpaceDE w:val="0"/>
        <w:autoSpaceDN w:val="0"/>
        <w:adjustRightInd w:val="0"/>
        <w:spacing w:after="0" w:line="240" w:lineRule="auto"/>
        <w:rPr>
          <w:rFonts w:eastAsia="Arial Unicode MS"/>
          <w:i/>
          <w:szCs w:val="24"/>
        </w:rPr>
      </w:pPr>
      <w:r w:rsidRPr="008C0AE3">
        <w:rPr>
          <w:rFonts w:eastAsia="Arial Unicode MS"/>
          <w:i/>
          <w:szCs w:val="24"/>
        </w:rPr>
        <w:t xml:space="preserve">Esercitare i principi della cittadinanza digitale, con competenza e coerenza rispetto al sistema integrato di valori che regolano la vita democratica </w:t>
      </w:r>
    </w:p>
    <w:p w:rsidRPr="008C0AE3" w:rsidR="008C0AE3" w:rsidP="008C0AE3" w:rsidRDefault="008C0AE3" w14:paraId="611B3573" w14:textId="1705D1BD">
      <w:pPr>
        <w:numPr>
          <w:ilvl w:val="0"/>
          <w:numId w:val="85"/>
        </w:numPr>
        <w:autoSpaceDE w:val="0"/>
        <w:autoSpaceDN w:val="0"/>
        <w:adjustRightInd w:val="0"/>
        <w:spacing w:after="0" w:line="240" w:lineRule="auto"/>
        <w:rPr>
          <w:rFonts w:eastAsia="Arial Unicode MS"/>
          <w:i/>
          <w:szCs w:val="24"/>
        </w:rPr>
      </w:pPr>
      <w:r w:rsidRPr="008C0AE3">
        <w:rPr>
          <w:rFonts w:eastAsia="Arial Unicode MS"/>
          <w:i/>
          <w:szCs w:val="24"/>
        </w:rPr>
        <w:t xml:space="preserve">Compiere le scelte di partecipazione alla vita pubblica e di cittadinanza coerentemente agli obiettivi di </w:t>
      </w:r>
      <w:proofErr w:type="spellStart"/>
      <w:r w:rsidRPr="008C0AE3">
        <w:rPr>
          <w:rFonts w:eastAsia="Arial Unicode MS"/>
          <w:i/>
          <w:szCs w:val="24"/>
        </w:rPr>
        <w:t>sostenibilita</w:t>
      </w:r>
      <w:proofErr w:type="spellEnd"/>
      <w:r w:rsidRPr="008C0AE3">
        <w:rPr>
          <w:rFonts w:eastAsia="Arial Unicode MS"/>
          <w:i/>
          <w:szCs w:val="24"/>
        </w:rPr>
        <w:t xml:space="preserve">̀ sanciti a livello comunitario attraverso l’Agenda 2030 per lo sviluppo sostenibile </w:t>
      </w:r>
    </w:p>
    <w:p w:rsidR="008C0AE3" w:rsidP="008C0AE3" w:rsidRDefault="008C0AE3" w14:paraId="6E095AA6" w14:textId="77777777">
      <w:pPr>
        <w:numPr>
          <w:ilvl w:val="0"/>
          <w:numId w:val="85"/>
        </w:numPr>
        <w:autoSpaceDE w:val="0"/>
        <w:autoSpaceDN w:val="0"/>
        <w:adjustRightInd w:val="0"/>
        <w:spacing w:after="0" w:line="240" w:lineRule="auto"/>
        <w:rPr>
          <w:rFonts w:eastAsia="Arial Unicode MS"/>
          <w:i/>
          <w:szCs w:val="24"/>
        </w:rPr>
      </w:pPr>
      <w:r w:rsidRPr="008C0AE3">
        <w:rPr>
          <w:rFonts w:eastAsia="Arial Unicode MS"/>
          <w:i/>
          <w:szCs w:val="24"/>
        </w:rPr>
        <w:t xml:space="preserve">Operare a favore dello sviluppo eco-sostenibile e della tutela delle </w:t>
      </w:r>
      <w:proofErr w:type="spellStart"/>
      <w:r w:rsidRPr="008C0AE3">
        <w:rPr>
          <w:rFonts w:eastAsia="Arial Unicode MS"/>
          <w:i/>
          <w:szCs w:val="24"/>
        </w:rPr>
        <w:t>identita</w:t>
      </w:r>
      <w:proofErr w:type="spellEnd"/>
      <w:r w:rsidRPr="008C0AE3">
        <w:rPr>
          <w:rFonts w:eastAsia="Arial Unicode MS"/>
          <w:i/>
          <w:szCs w:val="24"/>
        </w:rPr>
        <w:t>̀ e delle eccellenze produttive del Paese.</w:t>
      </w:r>
    </w:p>
    <w:p w:rsidRPr="008C0AE3" w:rsidR="008C0AE3" w:rsidP="008C0AE3" w:rsidRDefault="008C0AE3" w14:paraId="4EB8BA06" w14:textId="30EC230C">
      <w:pPr>
        <w:autoSpaceDE w:val="0"/>
        <w:autoSpaceDN w:val="0"/>
        <w:adjustRightInd w:val="0"/>
        <w:spacing w:after="0" w:line="240" w:lineRule="auto"/>
        <w:ind w:left="720" w:firstLine="0"/>
        <w:rPr>
          <w:rFonts w:eastAsia="Arial Unicode MS"/>
          <w:i/>
          <w:szCs w:val="24"/>
        </w:rPr>
      </w:pPr>
      <w:r w:rsidRPr="008C0AE3">
        <w:rPr>
          <w:rFonts w:eastAsia="Arial Unicode MS"/>
          <w:i/>
          <w:szCs w:val="24"/>
        </w:rPr>
        <w:t xml:space="preserve"> </w:t>
      </w:r>
    </w:p>
    <w:p w:rsidR="008C0AE3" w:rsidP="008C0AE3" w:rsidRDefault="008C0AE3" w14:paraId="1FC54D60" w14:textId="07B050A3">
      <w:pPr>
        <w:autoSpaceDE w:val="0"/>
        <w:autoSpaceDN w:val="0"/>
        <w:adjustRightInd w:val="0"/>
        <w:spacing w:after="0" w:line="240" w:lineRule="auto"/>
        <w:ind w:left="0"/>
        <w:rPr>
          <w:rFonts w:eastAsia="Arial Unicode MS"/>
          <w:i/>
          <w:szCs w:val="24"/>
        </w:rPr>
      </w:pPr>
      <w:r w:rsidRPr="008C0AE3">
        <w:rPr>
          <w:rFonts w:eastAsia="Arial Unicode MS"/>
          <w:b/>
          <w:bCs/>
          <w:i/>
          <w:szCs w:val="24"/>
        </w:rPr>
        <w:t xml:space="preserve">TEMATICHE INDIVIDUATE: </w:t>
      </w:r>
      <w:r w:rsidRPr="008C0AE3">
        <w:rPr>
          <w:rFonts w:eastAsia="Arial Unicode MS"/>
          <w:i/>
          <w:szCs w:val="24"/>
        </w:rPr>
        <w:t xml:space="preserve">Storia della Sicilia; Studio del territorio, della cultura e dell’arte della Sicilia in generale e della provincia di Enna, in particolare; Incontri con personaggi siciliani famosi del passato e del presente; Costituzione. </w:t>
      </w:r>
    </w:p>
    <w:p w:rsidRPr="008C0AE3" w:rsidR="008C0AE3" w:rsidP="008C0AE3" w:rsidRDefault="008C0AE3" w14:paraId="12123EC8" w14:textId="77777777">
      <w:pPr>
        <w:autoSpaceDE w:val="0"/>
        <w:autoSpaceDN w:val="0"/>
        <w:adjustRightInd w:val="0"/>
        <w:spacing w:after="0" w:line="240" w:lineRule="auto"/>
        <w:ind w:left="0"/>
        <w:rPr>
          <w:rFonts w:eastAsia="Arial Unicode MS"/>
          <w:i/>
          <w:szCs w:val="24"/>
        </w:rPr>
      </w:pPr>
    </w:p>
    <w:p w:rsidRPr="008C0AE3" w:rsidR="008C0AE3" w:rsidP="008C0AE3" w:rsidRDefault="008C0AE3" w14:paraId="6F362381" w14:textId="77777777">
      <w:pPr>
        <w:autoSpaceDE w:val="0"/>
        <w:autoSpaceDN w:val="0"/>
        <w:adjustRightInd w:val="0"/>
        <w:spacing w:after="0" w:line="240" w:lineRule="auto"/>
        <w:ind w:left="0"/>
        <w:rPr>
          <w:rFonts w:eastAsia="Arial Unicode MS"/>
          <w:i/>
          <w:szCs w:val="24"/>
        </w:rPr>
      </w:pPr>
      <w:r w:rsidRPr="008C0AE3">
        <w:rPr>
          <w:rFonts w:eastAsia="Arial Unicode MS"/>
          <w:b/>
          <w:bCs/>
          <w:i/>
          <w:szCs w:val="24"/>
        </w:rPr>
        <w:t xml:space="preserve">AREE INTERESSATE: </w:t>
      </w:r>
    </w:p>
    <w:p w:rsidR="008C0AE3" w:rsidP="008C0AE3" w:rsidRDefault="008C0AE3" w14:paraId="38D4384B" w14:textId="725BB691">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AREA 1. Costituzione, diritto (nazionale e internazionale), </w:t>
      </w:r>
      <w:proofErr w:type="spellStart"/>
      <w:r w:rsidRPr="008C0AE3">
        <w:rPr>
          <w:rFonts w:eastAsia="Arial Unicode MS"/>
          <w:i/>
          <w:szCs w:val="24"/>
        </w:rPr>
        <w:t>legalita</w:t>
      </w:r>
      <w:proofErr w:type="spellEnd"/>
      <w:r w:rsidRPr="008C0AE3">
        <w:rPr>
          <w:rFonts w:eastAsia="Arial Unicode MS"/>
          <w:i/>
          <w:szCs w:val="24"/>
        </w:rPr>
        <w:t xml:space="preserve">̀ e </w:t>
      </w:r>
      <w:proofErr w:type="spellStart"/>
      <w:r w:rsidRPr="008C0AE3">
        <w:rPr>
          <w:rFonts w:eastAsia="Arial Unicode MS"/>
          <w:i/>
          <w:szCs w:val="24"/>
        </w:rPr>
        <w:t>solidarieta</w:t>
      </w:r>
      <w:proofErr w:type="spellEnd"/>
      <w:r w:rsidRPr="008C0AE3">
        <w:rPr>
          <w:rFonts w:eastAsia="Arial Unicode MS"/>
          <w:i/>
          <w:szCs w:val="24"/>
        </w:rPr>
        <w:t>̀</w:t>
      </w:r>
      <w:r>
        <w:rPr>
          <w:rFonts w:eastAsia="Arial Unicode MS"/>
          <w:i/>
          <w:szCs w:val="24"/>
        </w:rPr>
        <w:t>;</w:t>
      </w:r>
      <w:r w:rsidRPr="008C0AE3">
        <w:rPr>
          <w:rFonts w:eastAsia="Arial Unicode MS"/>
          <w:i/>
          <w:szCs w:val="24"/>
        </w:rPr>
        <w:t xml:space="preserve"> </w:t>
      </w:r>
    </w:p>
    <w:p w:rsidR="008C0AE3" w:rsidP="008C0AE3" w:rsidRDefault="008C0AE3" w14:paraId="17836F93" w14:textId="65527DBB">
      <w:pPr>
        <w:autoSpaceDE w:val="0"/>
        <w:autoSpaceDN w:val="0"/>
        <w:adjustRightInd w:val="0"/>
        <w:spacing w:after="0" w:line="240" w:lineRule="auto"/>
        <w:ind w:left="0"/>
        <w:rPr>
          <w:rFonts w:eastAsia="Arial Unicode MS"/>
          <w:i/>
          <w:szCs w:val="24"/>
        </w:rPr>
      </w:pPr>
      <w:r w:rsidRPr="008C0AE3">
        <w:rPr>
          <w:rFonts w:eastAsia="Arial Unicode MS"/>
          <w:i/>
          <w:szCs w:val="24"/>
        </w:rPr>
        <w:t>AREA 2. Sviluppo sostenibile, educazione ambientale, conoscenza e tutela del patrimonio e del territorio</w:t>
      </w:r>
      <w:r>
        <w:rPr>
          <w:rFonts w:eastAsia="Arial Unicode MS"/>
          <w:i/>
          <w:szCs w:val="24"/>
        </w:rPr>
        <w:t>;</w:t>
      </w:r>
    </w:p>
    <w:p w:rsidRPr="008C0AE3" w:rsidR="008C0AE3" w:rsidP="008C0AE3" w:rsidRDefault="008C0AE3" w14:paraId="26BF5134" w14:textId="285C2748">
      <w:pPr>
        <w:autoSpaceDE w:val="0"/>
        <w:autoSpaceDN w:val="0"/>
        <w:adjustRightInd w:val="0"/>
        <w:spacing w:after="0" w:line="240" w:lineRule="auto"/>
        <w:ind w:left="0"/>
        <w:rPr>
          <w:rFonts w:eastAsia="Arial Unicode MS"/>
          <w:i/>
          <w:szCs w:val="24"/>
        </w:rPr>
      </w:pPr>
      <w:r w:rsidRPr="008C0AE3">
        <w:rPr>
          <w:rFonts w:eastAsia="Arial Unicode MS"/>
          <w:i/>
          <w:szCs w:val="24"/>
        </w:rPr>
        <w:t xml:space="preserve">AREA 3. Cittadinanza digitale </w:t>
      </w:r>
    </w:p>
    <w:p w:rsidR="00353B4C" w:rsidP="00A33A5E" w:rsidRDefault="00353B4C" w14:paraId="56FA998B" w14:textId="66E13FE3">
      <w:pPr>
        <w:autoSpaceDE w:val="0"/>
        <w:autoSpaceDN w:val="0"/>
        <w:adjustRightInd w:val="0"/>
        <w:spacing w:after="0" w:line="240" w:lineRule="auto"/>
        <w:ind w:left="0"/>
        <w:rPr>
          <w:rFonts w:eastAsia="Arial Unicode MS"/>
          <w:i/>
          <w:szCs w:val="24"/>
        </w:rPr>
      </w:pPr>
    </w:p>
    <w:p w:rsidR="0087687E" w:rsidP="008C0AE3" w:rsidRDefault="008C0AE3" w14:paraId="4446172B" w14:textId="77777777">
      <w:pPr>
        <w:autoSpaceDE w:val="0"/>
        <w:autoSpaceDN w:val="0"/>
        <w:adjustRightInd w:val="0"/>
        <w:spacing w:after="0" w:line="240" w:lineRule="auto"/>
        <w:ind w:left="0"/>
        <w:rPr>
          <w:rFonts w:eastAsia="Arial Unicode MS"/>
          <w:b/>
          <w:bCs/>
          <w:i/>
          <w:szCs w:val="24"/>
        </w:rPr>
      </w:pPr>
      <w:r w:rsidRPr="008C0AE3">
        <w:rPr>
          <w:rFonts w:eastAsia="Arial Unicode MS"/>
          <w:b/>
          <w:bCs/>
          <w:i/>
          <w:szCs w:val="24"/>
        </w:rPr>
        <w:t>CONTENUTI:</w:t>
      </w:r>
    </w:p>
    <w:p w:rsidRPr="008C0AE3" w:rsidR="008C0AE3" w:rsidP="008C0AE3" w:rsidRDefault="008C0AE3" w14:paraId="0A8DD3EC" w14:textId="21FEBA84">
      <w:pPr>
        <w:autoSpaceDE w:val="0"/>
        <w:autoSpaceDN w:val="0"/>
        <w:adjustRightInd w:val="0"/>
        <w:spacing w:after="0" w:line="240" w:lineRule="auto"/>
        <w:ind w:left="0"/>
        <w:rPr>
          <w:rFonts w:eastAsia="Arial Unicode MS"/>
          <w:i/>
          <w:szCs w:val="24"/>
        </w:rPr>
      </w:pPr>
      <w:r w:rsidRPr="008C0AE3">
        <w:rPr>
          <w:rFonts w:eastAsia="Arial Unicode MS"/>
          <w:b/>
          <w:bCs/>
          <w:i/>
          <w:szCs w:val="24"/>
        </w:rPr>
        <w:t xml:space="preserve"> </w:t>
      </w:r>
    </w:p>
    <w:p w:rsidRPr="0087687E" w:rsidR="00353B4C" w:rsidP="00A33A5E" w:rsidRDefault="00BB008C" w14:paraId="6A5CD1DC" w14:textId="2C79D265">
      <w:pPr>
        <w:autoSpaceDE w:val="0"/>
        <w:autoSpaceDN w:val="0"/>
        <w:adjustRightInd w:val="0"/>
        <w:spacing w:after="0" w:line="240" w:lineRule="auto"/>
        <w:ind w:left="0"/>
        <w:rPr>
          <w:rFonts w:eastAsia="Arial Unicode MS"/>
          <w:iCs/>
          <w:szCs w:val="24"/>
          <w:highlight w:val="yellow"/>
        </w:rPr>
      </w:pPr>
      <w:r>
        <w:rPr>
          <w:rFonts w:eastAsia="Arial Unicode MS"/>
          <w:i/>
          <w:szCs w:val="24"/>
          <w:highlight w:val="yellow"/>
        </w:rPr>
        <w:t>I TRIMESTRE</w:t>
      </w:r>
      <w:r w:rsidRPr="0087687E" w:rsidR="0087687E">
        <w:rPr>
          <w:rFonts w:eastAsia="Arial Unicode MS"/>
          <w:i/>
          <w:szCs w:val="24"/>
          <w:highlight w:val="yellow"/>
        </w:rPr>
        <w:t xml:space="preserve">: </w:t>
      </w:r>
      <w:r w:rsidRPr="0087687E" w:rsidR="0087687E">
        <w:rPr>
          <w:rFonts w:eastAsia="Arial Unicode MS"/>
          <w:iCs/>
          <w:szCs w:val="24"/>
          <w:highlight w:val="yellow"/>
        </w:rPr>
        <w:t xml:space="preserve">Diritto: </w:t>
      </w:r>
    </w:p>
    <w:p w:rsidRPr="0087687E" w:rsidR="0087687E" w:rsidP="00BB008C" w:rsidRDefault="00BB008C" w14:paraId="10BAF65A" w14:textId="0DE6ECF0">
      <w:pPr>
        <w:autoSpaceDE w:val="0"/>
        <w:autoSpaceDN w:val="0"/>
        <w:adjustRightInd w:val="0"/>
        <w:spacing w:after="0" w:line="240" w:lineRule="auto"/>
        <w:ind w:left="0" w:firstLine="0"/>
        <w:rPr>
          <w:rFonts w:eastAsia="Arial Unicode MS"/>
          <w:iCs/>
          <w:szCs w:val="24"/>
        </w:rPr>
      </w:pPr>
      <w:r>
        <w:rPr>
          <w:rFonts w:eastAsia="Arial Unicode MS"/>
          <w:i/>
          <w:szCs w:val="24"/>
          <w:highlight w:val="yellow"/>
        </w:rPr>
        <w:t>PENTAMESTRE</w:t>
      </w:r>
      <w:r w:rsidRPr="0087687E" w:rsidR="0087687E">
        <w:rPr>
          <w:rFonts w:eastAsia="Arial Unicode MS"/>
          <w:i/>
          <w:szCs w:val="24"/>
          <w:highlight w:val="yellow"/>
        </w:rPr>
        <w:t>:</w:t>
      </w:r>
      <w:r w:rsidR="004E1EF9">
        <w:rPr>
          <w:rFonts w:eastAsia="Arial Unicode MS"/>
          <w:iCs/>
          <w:szCs w:val="24"/>
          <w:highlight w:val="yellow"/>
        </w:rPr>
        <w:t xml:space="preserve"> Diritto:</w:t>
      </w:r>
    </w:p>
    <w:p w:rsidR="0087687E" w:rsidP="0087687E" w:rsidRDefault="005C6DC3" w14:paraId="5F8169C0" w14:textId="77777777">
      <w:pPr>
        <w:pStyle w:val="Corpodeltesto3"/>
        <w:ind w:left="420"/>
        <w:jc w:val="left"/>
        <w:rPr>
          <w:rFonts w:ascii="Times New Roman" w:hAnsi="Times New Roman"/>
          <w:b/>
          <w:i/>
          <w:sz w:val="24"/>
          <w:szCs w:val="24"/>
        </w:rPr>
      </w:pPr>
      <w:r>
        <w:rPr>
          <w:rFonts w:ascii="Times New Roman" w:hAnsi="Times New Roman"/>
          <w:b/>
          <w:i/>
          <w:sz w:val="24"/>
          <w:szCs w:val="24"/>
        </w:rPr>
        <w:br w:type="page"/>
      </w:r>
    </w:p>
    <w:p w:rsidR="00C354D1" w:rsidP="0087687E" w:rsidRDefault="00C354D1" w14:paraId="0E6B5098" w14:textId="77777777">
      <w:pPr>
        <w:autoSpaceDE w:val="0"/>
        <w:autoSpaceDN w:val="0"/>
        <w:adjustRightInd w:val="0"/>
        <w:spacing w:before="240" w:after="0" w:line="240" w:lineRule="auto"/>
        <w:ind w:left="0"/>
        <w:rPr>
          <w:iCs/>
          <w:szCs w:val="24"/>
        </w:rPr>
      </w:pPr>
    </w:p>
    <w:p w:rsidRPr="00D42DFD" w:rsidR="00C354D1" w:rsidP="00C354D1" w:rsidRDefault="00C354D1" w14:paraId="7B07D756" w14:textId="7673AE73">
      <w:pPr>
        <w:autoSpaceDE w:val="0"/>
        <w:autoSpaceDN w:val="0"/>
        <w:adjustRightInd w:val="0"/>
        <w:spacing w:before="240" w:after="0" w:line="240" w:lineRule="auto"/>
        <w:ind w:left="0"/>
        <w:jc w:val="center"/>
        <w:rPr>
          <w:b/>
          <w:bCs/>
          <w:i/>
          <w:sz w:val="28"/>
          <w:szCs w:val="28"/>
        </w:rPr>
      </w:pPr>
      <w:r w:rsidRPr="00D42DFD">
        <w:rPr>
          <w:b/>
          <w:bCs/>
          <w:i/>
          <w:sz w:val="28"/>
          <w:szCs w:val="28"/>
        </w:rPr>
        <w:t>FINALITÀ E OBIETTIVI</w:t>
      </w:r>
    </w:p>
    <w:p w:rsidRPr="00EF0970" w:rsidR="0087687E" w:rsidP="0087687E" w:rsidRDefault="0087687E" w14:paraId="69D31672" w14:textId="45FFA272">
      <w:pPr>
        <w:autoSpaceDE w:val="0"/>
        <w:autoSpaceDN w:val="0"/>
        <w:adjustRightInd w:val="0"/>
        <w:spacing w:before="240" w:after="0" w:line="240" w:lineRule="auto"/>
        <w:ind w:left="0"/>
        <w:rPr>
          <w:iCs/>
          <w:szCs w:val="24"/>
        </w:rPr>
      </w:pPr>
      <w:r w:rsidRPr="00EF0970">
        <w:rPr>
          <w:iCs/>
          <w:szCs w:val="24"/>
        </w:rPr>
        <w:t>All’inizio dell’anno scolastico, il Consiglio di Classe ha deliberato le seguenti finalità e i seguenti obiettivi comuni a tutte le discipline, sintetizzate nelle seguenti tabelle.</w:t>
      </w:r>
    </w:p>
    <w:p w:rsidR="0087687E" w:rsidP="0087687E" w:rsidRDefault="0087687E" w14:paraId="4A2E35CF" w14:textId="77777777">
      <w:pPr>
        <w:pStyle w:val="Corpodeltesto3"/>
        <w:ind w:left="420"/>
        <w:jc w:val="left"/>
        <w:rPr>
          <w:rFonts w:ascii="Times New Roman" w:hAnsi="Times New Roman"/>
          <w:b/>
          <w:i/>
          <w:sz w:val="24"/>
          <w:szCs w:val="24"/>
        </w:rPr>
      </w:pPr>
    </w:p>
    <w:p w:rsidRPr="007828DF" w:rsidR="009114B3" w:rsidP="00DF043C" w:rsidRDefault="009114B3" w14:paraId="12FEF829" w14:textId="082D3A9C">
      <w:pPr>
        <w:pStyle w:val="Corpodeltesto3"/>
        <w:ind w:left="1128" w:hanging="561"/>
        <w:jc w:val="left"/>
        <w:rPr>
          <w:rFonts w:ascii="Times New Roman" w:hAnsi="Times New Roman"/>
          <w:b/>
          <w:i/>
          <w:sz w:val="24"/>
          <w:szCs w:val="24"/>
          <w:highlight w:val="yellow"/>
        </w:rPr>
      </w:pPr>
      <w:r w:rsidRPr="007828DF">
        <w:rPr>
          <w:rFonts w:ascii="Times New Roman" w:hAnsi="Times New Roman"/>
          <w:b/>
          <w:i/>
          <w:sz w:val="24"/>
          <w:szCs w:val="24"/>
          <w:highlight w:val="yellow"/>
        </w:rPr>
        <w:t>Finalità educative</w:t>
      </w:r>
    </w:p>
    <w:p w:rsidRPr="007828DF" w:rsidR="009114B3" w:rsidP="009114B3" w:rsidRDefault="009114B3" w14:paraId="12FEF82A" w14:textId="77777777">
      <w:pPr>
        <w:pStyle w:val="Corpodeltesto3"/>
        <w:ind w:left="567"/>
        <w:jc w:val="left"/>
        <w:rPr>
          <w:rFonts w:ascii="Times New Roman" w:hAnsi="Times New Roman"/>
          <w:b/>
          <w:sz w:val="24"/>
          <w:szCs w:val="24"/>
          <w:highlight w:val="yellow"/>
          <w:u w:val="none"/>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9544"/>
      </w:tblGrid>
      <w:tr w:rsidRPr="007828DF" w:rsidR="009114B3" w:rsidTr="00DF043C" w14:paraId="12FEF833" w14:textId="77777777">
        <w:trPr>
          <w:jc w:val="center"/>
        </w:trPr>
        <w:tc>
          <w:tcPr>
            <w:tcW w:w="9544" w:type="dxa"/>
            <w:shd w:val="clear" w:color="auto" w:fill="F2F2F2"/>
          </w:tcPr>
          <w:p w:rsidRPr="007828DF" w:rsidR="009114B3" w:rsidP="00DF043C" w:rsidRDefault="009114B3" w14:paraId="12FEF82B" w14:textId="4971D842">
            <w:pPr>
              <w:pStyle w:val="Corpodeltesto3"/>
              <w:numPr>
                <w:ilvl w:val="0"/>
                <w:numId w:val="90"/>
              </w:numPr>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Educare ai valori costituzionali della libertà, della responsabilità, della solidarietà e della giustizia, basandosi su:</w:t>
            </w:r>
          </w:p>
          <w:p w:rsidRPr="007828DF" w:rsidR="009114B3" w:rsidP="00DF043C" w:rsidRDefault="009114B3" w14:paraId="12FEF82C" w14:textId="77777777">
            <w:pPr>
              <w:pStyle w:val="Corpodeltesto3"/>
              <w:numPr>
                <w:ilvl w:val="1"/>
                <w:numId w:val="6"/>
              </w:numPr>
              <w:tabs>
                <w:tab w:val="left" w:pos="1054"/>
              </w:tabs>
              <w:ind w:left="567" w:firstLine="0"/>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Il rispetto della legalità</w:t>
            </w:r>
          </w:p>
          <w:p w:rsidRPr="007828DF" w:rsidR="009114B3" w:rsidP="00DF043C" w:rsidRDefault="009114B3" w14:paraId="12FEF82D" w14:textId="77777777">
            <w:pPr>
              <w:pStyle w:val="Corpodeltesto3"/>
              <w:numPr>
                <w:ilvl w:val="1"/>
                <w:numId w:val="6"/>
              </w:numPr>
              <w:tabs>
                <w:tab w:val="left" w:pos="1054"/>
              </w:tabs>
              <w:ind w:left="567" w:firstLine="0"/>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La cultura della donazione e del volontariato</w:t>
            </w:r>
          </w:p>
          <w:p w:rsidRPr="007828DF" w:rsidR="009114B3" w:rsidP="00DF043C" w:rsidRDefault="009114B3" w14:paraId="12FEF82E" w14:textId="77777777">
            <w:pPr>
              <w:pStyle w:val="Corpodeltesto3"/>
              <w:numPr>
                <w:ilvl w:val="1"/>
                <w:numId w:val="6"/>
              </w:numPr>
              <w:tabs>
                <w:tab w:val="clear" w:pos="1440"/>
                <w:tab w:val="num" w:pos="1054"/>
              </w:tabs>
              <w:ind w:left="567" w:firstLine="0"/>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 xml:space="preserve">L'apertura alle altre culture </w:t>
            </w:r>
          </w:p>
          <w:p w:rsidRPr="007828DF" w:rsidR="009114B3" w:rsidP="00DF043C" w:rsidRDefault="009114B3" w14:paraId="12FEF82F" w14:textId="77777777">
            <w:pPr>
              <w:pStyle w:val="Corpodeltesto3"/>
              <w:numPr>
                <w:ilvl w:val="1"/>
                <w:numId w:val="6"/>
              </w:numPr>
              <w:tabs>
                <w:tab w:val="clear" w:pos="1440"/>
                <w:tab w:val="num" w:pos="1054"/>
              </w:tabs>
              <w:ind w:left="567" w:firstLine="0"/>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L'attenzione all’ambiente</w:t>
            </w:r>
          </w:p>
          <w:p w:rsidRPr="007828DF" w:rsidR="009114B3" w:rsidP="00DF043C" w:rsidRDefault="009114B3" w14:paraId="12FEF830" w14:textId="77777777">
            <w:pPr>
              <w:pStyle w:val="Corpodeltesto3"/>
              <w:numPr>
                <w:ilvl w:val="1"/>
                <w:numId w:val="6"/>
              </w:numPr>
              <w:tabs>
                <w:tab w:val="clear" w:pos="1440"/>
                <w:tab w:val="num" w:pos="1054"/>
              </w:tabs>
              <w:ind w:left="567" w:firstLine="0"/>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L'educazione alla salute</w:t>
            </w:r>
          </w:p>
          <w:p w:rsidRPr="007828DF" w:rsidR="009114B3" w:rsidP="00D57413" w:rsidRDefault="009114B3" w14:paraId="12FEF831" w14:textId="4AA100A5">
            <w:pPr>
              <w:pStyle w:val="Corpodeltesto3"/>
              <w:ind w:left="567"/>
              <w:jc w:val="left"/>
              <w:rPr>
                <w:rFonts w:ascii="Times New Roman" w:hAnsi="Times New Roman"/>
                <w:i/>
                <w:sz w:val="24"/>
                <w:szCs w:val="24"/>
                <w:highlight w:val="yellow"/>
                <w:u w:val="none"/>
              </w:rPr>
            </w:pPr>
            <w:r w:rsidRPr="007828DF">
              <w:rPr>
                <w:rFonts w:ascii="Times New Roman" w:hAnsi="Times New Roman"/>
                <w:i/>
                <w:sz w:val="24"/>
                <w:szCs w:val="24"/>
                <w:highlight w:val="yellow"/>
                <w:u w:val="none"/>
              </w:rPr>
              <w:t>-</w:t>
            </w:r>
            <w:r w:rsidR="00DF043C">
              <w:rPr>
                <w:rFonts w:ascii="Times New Roman" w:hAnsi="Times New Roman"/>
                <w:i/>
                <w:sz w:val="24"/>
                <w:szCs w:val="24"/>
                <w:highlight w:val="yellow"/>
                <w:u w:val="none"/>
              </w:rPr>
              <w:t xml:space="preserve"> </w:t>
            </w:r>
            <w:r w:rsidRPr="007828DF">
              <w:rPr>
                <w:rFonts w:ascii="Times New Roman" w:hAnsi="Times New Roman"/>
                <w:i/>
                <w:sz w:val="24"/>
                <w:szCs w:val="24"/>
                <w:highlight w:val="yellow"/>
                <w:u w:val="none"/>
              </w:rPr>
              <w:t xml:space="preserve"> </w:t>
            </w:r>
            <w:r w:rsidR="00DF043C">
              <w:rPr>
                <w:rFonts w:ascii="Times New Roman" w:hAnsi="Times New Roman"/>
                <w:i/>
                <w:sz w:val="24"/>
                <w:szCs w:val="24"/>
                <w:highlight w:val="yellow"/>
                <w:u w:val="none"/>
              </w:rPr>
              <w:t xml:space="preserve">  </w:t>
            </w:r>
            <w:r w:rsidRPr="007828DF">
              <w:rPr>
                <w:rFonts w:ascii="Times New Roman" w:hAnsi="Times New Roman"/>
                <w:i/>
                <w:sz w:val="24"/>
                <w:szCs w:val="24"/>
                <w:highlight w:val="yellow"/>
                <w:u w:val="none"/>
              </w:rPr>
              <w:t>Adoperarsi per tradurre tali valori in precisi modi di essere degli studenti</w:t>
            </w:r>
          </w:p>
          <w:p w:rsidRPr="007828DF" w:rsidR="009114B3" w:rsidP="00DF043C" w:rsidRDefault="009114B3" w14:paraId="12FEF832" w14:textId="4B16CE75">
            <w:pPr>
              <w:pStyle w:val="Corpodeltesto3"/>
              <w:ind w:left="771" w:hanging="204"/>
              <w:jc w:val="left"/>
              <w:rPr>
                <w:rFonts w:ascii="Times New Roman" w:hAnsi="Times New Roman"/>
                <w:sz w:val="24"/>
                <w:szCs w:val="24"/>
                <w:highlight w:val="yellow"/>
                <w:u w:val="none"/>
              </w:rPr>
            </w:pPr>
            <w:r w:rsidRPr="007828DF">
              <w:rPr>
                <w:rFonts w:ascii="Times New Roman" w:hAnsi="Times New Roman"/>
                <w:i/>
                <w:sz w:val="24"/>
                <w:szCs w:val="24"/>
                <w:highlight w:val="yellow"/>
                <w:u w:val="none"/>
              </w:rPr>
              <w:t xml:space="preserve">- </w:t>
            </w:r>
            <w:r w:rsidR="00DF043C">
              <w:rPr>
                <w:rFonts w:ascii="Times New Roman" w:hAnsi="Times New Roman"/>
                <w:i/>
                <w:sz w:val="24"/>
                <w:szCs w:val="24"/>
                <w:highlight w:val="yellow"/>
                <w:u w:val="none"/>
              </w:rPr>
              <w:t xml:space="preserve">  </w:t>
            </w:r>
            <w:r w:rsidRPr="007828DF">
              <w:rPr>
                <w:rFonts w:ascii="Times New Roman" w:hAnsi="Times New Roman"/>
                <w:i/>
                <w:sz w:val="24"/>
                <w:szCs w:val="24"/>
                <w:highlight w:val="yellow"/>
                <w:u w:val="none"/>
              </w:rPr>
              <w:t xml:space="preserve">Trasmettere un patrimonio di conoscenze e competenze disciplinari rigorosamente </w:t>
            </w:r>
            <w:r w:rsidR="00DF043C">
              <w:rPr>
                <w:rFonts w:ascii="Times New Roman" w:hAnsi="Times New Roman"/>
                <w:i/>
                <w:sz w:val="24"/>
                <w:szCs w:val="24"/>
                <w:highlight w:val="yellow"/>
                <w:u w:val="none"/>
              </w:rPr>
              <w:t xml:space="preserve">    </w:t>
            </w:r>
            <w:r w:rsidRPr="007828DF">
              <w:rPr>
                <w:rFonts w:ascii="Times New Roman" w:hAnsi="Times New Roman"/>
                <w:i/>
                <w:sz w:val="24"/>
                <w:szCs w:val="24"/>
                <w:highlight w:val="yellow"/>
                <w:u w:val="none"/>
              </w:rPr>
              <w:t>definite</w:t>
            </w:r>
          </w:p>
        </w:tc>
      </w:tr>
    </w:tbl>
    <w:p w:rsidRPr="007828DF" w:rsidR="009114B3" w:rsidP="009114B3" w:rsidRDefault="009114B3" w14:paraId="12FEF834" w14:textId="77777777">
      <w:pPr>
        <w:pStyle w:val="Corpodeltesto3"/>
        <w:ind w:left="567"/>
        <w:jc w:val="left"/>
        <w:rPr>
          <w:rFonts w:ascii="Times New Roman" w:hAnsi="Times New Roman"/>
          <w:b/>
          <w:sz w:val="24"/>
          <w:szCs w:val="24"/>
          <w:highlight w:val="yellow"/>
          <w:u w:val="none"/>
        </w:rPr>
      </w:pPr>
    </w:p>
    <w:p w:rsidRPr="007828DF" w:rsidR="00EF0970" w:rsidP="009114B3" w:rsidRDefault="00EF0970" w14:paraId="12FEF835" w14:textId="77777777">
      <w:pPr>
        <w:pStyle w:val="Corpodeltesto3"/>
        <w:ind w:left="567"/>
        <w:jc w:val="left"/>
        <w:rPr>
          <w:rFonts w:ascii="Times New Roman" w:hAnsi="Times New Roman"/>
          <w:b/>
          <w:sz w:val="24"/>
          <w:szCs w:val="24"/>
          <w:highlight w:val="yellow"/>
          <w:u w:val="none"/>
        </w:rPr>
      </w:pPr>
    </w:p>
    <w:p w:rsidRPr="007828DF" w:rsidR="009114B3" w:rsidP="009114B3" w:rsidRDefault="009114B3" w14:paraId="12FEF836" w14:textId="77777777">
      <w:pPr>
        <w:pStyle w:val="Corpodeltesto3"/>
        <w:ind w:left="567"/>
        <w:jc w:val="left"/>
        <w:rPr>
          <w:rFonts w:ascii="Times New Roman" w:hAnsi="Times New Roman"/>
          <w:b/>
          <w:i/>
          <w:sz w:val="24"/>
          <w:szCs w:val="24"/>
          <w:highlight w:val="yellow"/>
        </w:rPr>
      </w:pPr>
      <w:r w:rsidRPr="007828DF">
        <w:rPr>
          <w:rFonts w:ascii="Times New Roman" w:hAnsi="Times New Roman"/>
          <w:b/>
          <w:sz w:val="24"/>
          <w:szCs w:val="24"/>
          <w:highlight w:val="yellow"/>
        </w:rPr>
        <w:t>O</w:t>
      </w:r>
      <w:r w:rsidRPr="007828DF">
        <w:rPr>
          <w:rFonts w:ascii="Times New Roman" w:hAnsi="Times New Roman"/>
          <w:b/>
          <w:i/>
          <w:sz w:val="24"/>
          <w:szCs w:val="24"/>
          <w:highlight w:val="yellow"/>
        </w:rPr>
        <w:t>biettivi educativi e didattici trasversali</w:t>
      </w:r>
    </w:p>
    <w:p w:rsidRPr="007828DF" w:rsidR="009114B3" w:rsidP="009114B3" w:rsidRDefault="009114B3" w14:paraId="12FEF837" w14:textId="77777777">
      <w:pPr>
        <w:pStyle w:val="Corpodeltesto3"/>
        <w:ind w:left="567"/>
        <w:jc w:val="left"/>
        <w:rPr>
          <w:rFonts w:ascii="Times New Roman" w:hAnsi="Times New Roman"/>
          <w:b/>
          <w:sz w:val="24"/>
          <w:szCs w:val="24"/>
          <w:highlight w:val="yellow"/>
          <w:u w:val="none"/>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9731"/>
      </w:tblGrid>
      <w:tr w:rsidRPr="007828DF" w:rsidR="009114B3" w:rsidTr="00D57413" w14:paraId="12FEF843" w14:textId="77777777">
        <w:trPr>
          <w:jc w:val="center"/>
        </w:trPr>
        <w:tc>
          <w:tcPr>
            <w:tcW w:w="9731" w:type="dxa"/>
            <w:shd w:val="clear" w:color="auto" w:fill="F2F2F2"/>
          </w:tcPr>
          <w:p w:rsidRPr="007828DF" w:rsidR="009114B3" w:rsidP="00DF043C" w:rsidRDefault="009114B3" w14:paraId="12FEF838" w14:textId="77777777">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Favorire la partecipazione e la solidarietà</w:t>
            </w:r>
          </w:p>
          <w:p w:rsidRPr="007828DF" w:rsidR="009114B3" w:rsidP="00DF043C" w:rsidRDefault="009114B3" w14:paraId="12FEF839" w14:textId="77777777">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Incoraggiare gli alunni all'autonomia di giudizio</w:t>
            </w:r>
          </w:p>
          <w:p w:rsidRPr="007828DF" w:rsidR="009114B3" w:rsidP="00891AD8" w:rsidRDefault="009114B3" w14:paraId="12FEF83A" w14:textId="77777777">
            <w:pPr>
              <w:numPr>
                <w:ilvl w:val="0"/>
                <w:numId w:val="5"/>
              </w:numPr>
              <w:tabs>
                <w:tab w:val="left" w:pos="1196"/>
                <w:tab w:val="left" w:pos="1621"/>
              </w:tabs>
              <w:spacing w:after="0" w:line="240" w:lineRule="auto"/>
              <w:ind w:left="1196" w:hanging="567"/>
              <w:jc w:val="left"/>
              <w:rPr>
                <w:i/>
                <w:szCs w:val="24"/>
                <w:highlight w:val="yellow"/>
              </w:rPr>
            </w:pPr>
            <w:r w:rsidRPr="007828DF">
              <w:rPr>
                <w:i/>
                <w:szCs w:val="24"/>
                <w:highlight w:val="yellow"/>
              </w:rPr>
              <w:t>Favorire il senso della tolleranza, l'abitudine all'ascolto di posizioni e giudizi diversi dai propri</w:t>
            </w:r>
          </w:p>
          <w:p w:rsidRPr="007828DF" w:rsidR="009114B3" w:rsidP="00DF043C" w:rsidRDefault="009114B3" w14:paraId="12FEF83B" w14:textId="77777777">
            <w:pPr>
              <w:numPr>
                <w:ilvl w:val="0"/>
                <w:numId w:val="4"/>
              </w:numPr>
              <w:tabs>
                <w:tab w:val="left" w:pos="1196"/>
                <w:tab w:val="left" w:pos="1621"/>
              </w:tabs>
              <w:spacing w:after="0" w:line="240" w:lineRule="auto"/>
              <w:ind w:left="567" w:firstLine="62"/>
              <w:jc w:val="left"/>
              <w:rPr>
                <w:i/>
                <w:szCs w:val="24"/>
                <w:highlight w:val="yellow"/>
              </w:rPr>
            </w:pPr>
            <w:r w:rsidRPr="007828DF">
              <w:rPr>
                <w:i/>
                <w:szCs w:val="24"/>
                <w:highlight w:val="yellow"/>
              </w:rPr>
              <w:t>Sviluppare il senso del rispetto per le regole</w:t>
            </w:r>
          </w:p>
          <w:p w:rsidRPr="007828DF" w:rsidR="009114B3" w:rsidP="00DF043C" w:rsidRDefault="009114B3" w14:paraId="12FEF83C" w14:textId="77777777">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 xml:space="preserve">Favorire la partecipazione al lavoro di gruppo </w:t>
            </w:r>
          </w:p>
          <w:p w:rsidRPr="007828DF" w:rsidR="009114B3" w:rsidP="00DF043C" w:rsidRDefault="009114B3" w14:paraId="12FEF83D" w14:textId="77777777">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 xml:space="preserve">Sviluppare un'interazione corretta coi docenti e con i compagni </w:t>
            </w:r>
          </w:p>
          <w:p w:rsidRPr="007828DF" w:rsidR="009114B3" w:rsidP="00DF043C" w:rsidRDefault="009114B3" w14:paraId="12FEF83E" w14:textId="77777777">
            <w:pPr>
              <w:numPr>
                <w:ilvl w:val="0"/>
                <w:numId w:val="4"/>
              </w:numPr>
              <w:tabs>
                <w:tab w:val="left" w:pos="1196"/>
                <w:tab w:val="left" w:pos="1621"/>
              </w:tabs>
              <w:spacing w:after="0" w:line="240" w:lineRule="auto"/>
              <w:ind w:left="567" w:firstLine="62"/>
              <w:jc w:val="left"/>
              <w:rPr>
                <w:i/>
                <w:szCs w:val="24"/>
                <w:highlight w:val="yellow"/>
              </w:rPr>
            </w:pPr>
            <w:r w:rsidRPr="007828DF">
              <w:rPr>
                <w:i/>
                <w:szCs w:val="24"/>
                <w:highlight w:val="yellow"/>
              </w:rPr>
              <w:t>Incoraggiare gli alunni all'autonomia nel metodo di lavoro</w:t>
            </w:r>
          </w:p>
          <w:p w:rsidRPr="007828DF" w:rsidR="009114B3" w:rsidP="00DF043C" w:rsidRDefault="009114B3" w14:paraId="12FEF83F" w14:textId="77777777">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Avviare gli allievi alla comprensione dei diversi tipi di messaggio</w:t>
            </w:r>
          </w:p>
          <w:p w:rsidRPr="007828DF" w:rsidR="009114B3" w:rsidP="00DF043C" w:rsidRDefault="009114B3" w14:paraId="12FEF840" w14:textId="77777777">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Formare la capacità di individuare in ogni disciplina gli elementi fondanti</w:t>
            </w:r>
          </w:p>
          <w:p w:rsidRPr="007828DF" w:rsidR="009114B3" w:rsidP="00DF043C" w:rsidRDefault="009114B3" w14:paraId="12FEF841" w14:textId="77777777">
            <w:pPr>
              <w:numPr>
                <w:ilvl w:val="0"/>
                <w:numId w:val="5"/>
              </w:numPr>
              <w:tabs>
                <w:tab w:val="left" w:pos="1196"/>
                <w:tab w:val="left" w:pos="1621"/>
              </w:tabs>
              <w:spacing w:after="0" w:line="240" w:lineRule="auto"/>
              <w:ind w:left="567" w:firstLine="62"/>
              <w:jc w:val="left"/>
              <w:rPr>
                <w:i/>
                <w:szCs w:val="24"/>
                <w:highlight w:val="yellow"/>
              </w:rPr>
            </w:pPr>
            <w:r w:rsidRPr="007828DF">
              <w:rPr>
                <w:i/>
                <w:szCs w:val="24"/>
                <w:highlight w:val="yellow"/>
              </w:rPr>
              <w:t>Favorire la formazione di mappe concettuali disciplinari ed interdisciplinari</w:t>
            </w:r>
          </w:p>
          <w:p w:rsidRPr="007828DF" w:rsidR="009114B3" w:rsidP="00891AD8" w:rsidRDefault="009114B3" w14:paraId="12FEF842" w14:textId="77777777">
            <w:pPr>
              <w:numPr>
                <w:ilvl w:val="0"/>
                <w:numId w:val="4"/>
              </w:numPr>
              <w:tabs>
                <w:tab w:val="left" w:pos="1196"/>
                <w:tab w:val="left" w:pos="1621"/>
              </w:tabs>
              <w:spacing w:after="0" w:line="240" w:lineRule="auto"/>
              <w:ind w:left="1196" w:hanging="567"/>
              <w:jc w:val="left"/>
              <w:rPr>
                <w:b/>
                <w:szCs w:val="24"/>
                <w:highlight w:val="yellow"/>
              </w:rPr>
            </w:pPr>
            <w:r w:rsidRPr="007828DF">
              <w:rPr>
                <w:i/>
                <w:szCs w:val="24"/>
                <w:highlight w:val="yellow"/>
              </w:rPr>
              <w:t>Favorire in ciascun alunno l'espressione dell'attività critica e creativa, del gusto della ricerca, della soluzione di un problema</w:t>
            </w:r>
          </w:p>
        </w:tc>
      </w:tr>
    </w:tbl>
    <w:p w:rsidR="00891AD8" w:rsidP="009114B3" w:rsidRDefault="00891AD8" w14:paraId="12FEF844" w14:textId="18F3A228">
      <w:pPr>
        <w:ind w:left="567"/>
        <w:rPr>
          <w:b/>
          <w:szCs w:val="24"/>
          <w:highlight w:val="yellow"/>
          <w:u w:val="single"/>
        </w:rPr>
      </w:pPr>
      <w:r>
        <w:rPr>
          <w:b/>
          <w:szCs w:val="24"/>
          <w:highlight w:val="yellow"/>
          <w:u w:val="single"/>
        </w:rPr>
        <w:br w:type="page"/>
      </w:r>
    </w:p>
    <w:p w:rsidRPr="007828DF" w:rsidR="009114B3" w:rsidP="00891AD8" w:rsidRDefault="009114B3" w14:paraId="12FEF846" w14:textId="77777777">
      <w:pPr>
        <w:spacing w:after="200" w:line="276" w:lineRule="auto"/>
        <w:ind w:firstLine="547"/>
        <w:rPr>
          <w:b/>
          <w:i/>
          <w:szCs w:val="24"/>
          <w:highlight w:val="yellow"/>
          <w:u w:val="single"/>
        </w:rPr>
      </w:pPr>
      <w:r w:rsidRPr="007828DF">
        <w:rPr>
          <w:b/>
          <w:i/>
          <w:szCs w:val="24"/>
          <w:highlight w:val="yellow"/>
          <w:u w:val="single"/>
        </w:rPr>
        <w:t>Obiettivi cognitivi</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9553"/>
      </w:tblGrid>
      <w:tr w:rsidRPr="007828DF" w:rsidR="009114B3" w:rsidTr="00891AD8" w14:paraId="12FEF851" w14:textId="77777777">
        <w:trPr>
          <w:jc w:val="center"/>
        </w:trPr>
        <w:tc>
          <w:tcPr>
            <w:tcW w:w="9553" w:type="dxa"/>
            <w:shd w:val="clear" w:color="auto" w:fill="F2F2F2"/>
          </w:tcPr>
          <w:p w:rsidRPr="007828DF" w:rsidR="009114B3" w:rsidP="00891AD8" w:rsidRDefault="009114B3" w14:paraId="12FEF84E" w14:textId="77777777">
            <w:pPr>
              <w:ind w:left="1054" w:hanging="416"/>
              <w:rPr>
                <w:i/>
                <w:szCs w:val="24"/>
                <w:highlight w:val="yellow"/>
                <w:u w:val="single"/>
              </w:rPr>
            </w:pPr>
            <w:r w:rsidRPr="007828DF">
              <w:rPr>
                <w:i/>
                <w:szCs w:val="24"/>
                <w:highlight w:val="yellow"/>
                <w:u w:val="single"/>
              </w:rPr>
              <w:t>Conoscenze</w:t>
            </w:r>
          </w:p>
          <w:p w:rsidRPr="00FA2EB2" w:rsidR="009114B3" w:rsidP="00DC756A" w:rsidRDefault="00FA2EB2" w14:paraId="12FEF84F" w14:textId="35FF96D4">
            <w:pPr>
              <w:numPr>
                <w:ilvl w:val="0"/>
                <w:numId w:val="7"/>
              </w:numPr>
              <w:tabs>
                <w:tab w:val="clear" w:pos="928"/>
                <w:tab w:val="num" w:pos="1063"/>
              </w:tabs>
              <w:spacing w:after="0" w:line="240" w:lineRule="auto"/>
              <w:ind w:left="1054" w:hanging="416"/>
              <w:jc w:val="left"/>
              <w:rPr>
                <w:i/>
                <w:szCs w:val="24"/>
                <w:highlight w:val="yellow"/>
              </w:rPr>
            </w:pPr>
            <w:r w:rsidRPr="00FA2EB2">
              <w:rPr>
                <w:i/>
                <w:szCs w:val="24"/>
                <w:highlight w:val="yellow"/>
              </w:rPr>
              <w:t xml:space="preserve">Assimilare </w:t>
            </w:r>
            <w:r w:rsidRPr="00FA2EB2" w:rsidR="009114B3">
              <w:rPr>
                <w:i/>
                <w:szCs w:val="24"/>
                <w:highlight w:val="yellow"/>
              </w:rPr>
              <w:t>gli aspetti essenziali delle tematiche e delle problematiche di base all'interno dei vari ambiti disciplinari</w:t>
            </w:r>
          </w:p>
          <w:p w:rsidRPr="007828DF" w:rsidR="009114B3" w:rsidP="00891AD8" w:rsidRDefault="00B736CE" w14:paraId="12FEF850" w14:textId="7C492BD4">
            <w:pPr>
              <w:numPr>
                <w:ilvl w:val="0"/>
                <w:numId w:val="7"/>
              </w:numPr>
              <w:tabs>
                <w:tab w:val="clear" w:pos="928"/>
                <w:tab w:val="num" w:pos="1063"/>
              </w:tabs>
              <w:spacing w:after="0" w:line="240" w:lineRule="auto"/>
              <w:ind w:left="1063" w:hanging="425"/>
              <w:jc w:val="left"/>
              <w:rPr>
                <w:i/>
                <w:szCs w:val="24"/>
                <w:highlight w:val="yellow"/>
              </w:rPr>
            </w:pPr>
            <w:r>
              <w:rPr>
                <w:i/>
                <w:szCs w:val="24"/>
                <w:highlight w:val="yellow"/>
              </w:rPr>
              <w:t xml:space="preserve">Acquisire il </w:t>
            </w:r>
            <w:r w:rsidRPr="007828DF" w:rsidR="009114B3">
              <w:rPr>
                <w:i/>
                <w:szCs w:val="24"/>
                <w:highlight w:val="yellow"/>
              </w:rPr>
              <w:t>linguaggio</w:t>
            </w:r>
            <w:r>
              <w:rPr>
                <w:i/>
                <w:szCs w:val="24"/>
                <w:highlight w:val="yellow"/>
              </w:rPr>
              <w:t xml:space="preserve"> specifico</w:t>
            </w:r>
            <w:r w:rsidRPr="007828DF" w:rsidR="009114B3">
              <w:rPr>
                <w:i/>
                <w:szCs w:val="24"/>
                <w:highlight w:val="yellow"/>
              </w:rPr>
              <w:t xml:space="preserve"> delle singole discipline</w:t>
            </w:r>
            <w:r w:rsidRPr="007828DF">
              <w:rPr>
                <w:i/>
                <w:szCs w:val="24"/>
                <w:highlight w:val="yellow"/>
              </w:rPr>
              <w:t xml:space="preserve"> </w:t>
            </w:r>
          </w:p>
        </w:tc>
      </w:tr>
      <w:tr w:rsidRPr="007828DF" w:rsidR="00FA2EB2" w:rsidTr="00891AD8" w14:paraId="0C4C05B3" w14:textId="77777777">
        <w:trPr>
          <w:jc w:val="center"/>
        </w:trPr>
        <w:tc>
          <w:tcPr>
            <w:tcW w:w="9553" w:type="dxa"/>
            <w:shd w:val="clear" w:color="auto" w:fill="F2F2F2"/>
          </w:tcPr>
          <w:p w:rsidRPr="007828DF" w:rsidR="00FA2EB2" w:rsidP="00FA2EB2" w:rsidRDefault="00FA2EB2" w14:paraId="3396B8BC" w14:textId="77777777">
            <w:pPr>
              <w:spacing w:after="0" w:line="240" w:lineRule="auto"/>
              <w:ind w:left="1061" w:hanging="425"/>
              <w:rPr>
                <w:i/>
                <w:szCs w:val="24"/>
                <w:highlight w:val="yellow"/>
                <w:u w:val="single"/>
              </w:rPr>
            </w:pPr>
            <w:r w:rsidRPr="007828DF">
              <w:rPr>
                <w:i/>
                <w:szCs w:val="24"/>
                <w:highlight w:val="yellow"/>
                <w:u w:val="single"/>
              </w:rPr>
              <w:t>Abilità</w:t>
            </w:r>
          </w:p>
          <w:p w:rsidRPr="007828DF" w:rsidR="00FA2EB2" w:rsidP="00FA2EB2" w:rsidRDefault="00FA2EB2" w14:paraId="3839D6F2" w14:textId="77777777">
            <w:pPr>
              <w:numPr>
                <w:ilvl w:val="0"/>
                <w:numId w:val="7"/>
              </w:numPr>
              <w:tabs>
                <w:tab w:val="clear" w:pos="928"/>
                <w:tab w:val="num" w:pos="1061"/>
              </w:tabs>
              <w:spacing w:after="0" w:line="240" w:lineRule="auto"/>
              <w:ind w:left="1203" w:hanging="567"/>
              <w:jc w:val="left"/>
              <w:rPr>
                <w:i/>
                <w:szCs w:val="24"/>
                <w:highlight w:val="yellow"/>
              </w:rPr>
            </w:pPr>
            <w:r w:rsidRPr="007828DF">
              <w:rPr>
                <w:i/>
                <w:szCs w:val="24"/>
                <w:highlight w:val="yellow"/>
              </w:rPr>
              <w:t>Comprendere, riassumere ed esporre un testo</w:t>
            </w:r>
          </w:p>
          <w:p w:rsidRPr="007828DF" w:rsidR="00FA2EB2" w:rsidP="00FA2EB2" w:rsidRDefault="00FA2EB2" w14:paraId="1DF7C2CE" w14:textId="77777777">
            <w:pPr>
              <w:numPr>
                <w:ilvl w:val="0"/>
                <w:numId w:val="7"/>
              </w:numPr>
              <w:tabs>
                <w:tab w:val="clear" w:pos="928"/>
                <w:tab w:val="num" w:pos="1061"/>
              </w:tabs>
              <w:spacing w:after="0" w:line="240" w:lineRule="auto"/>
              <w:ind w:left="1203" w:hanging="567"/>
              <w:jc w:val="left"/>
              <w:rPr>
                <w:i/>
                <w:szCs w:val="24"/>
                <w:highlight w:val="yellow"/>
              </w:rPr>
            </w:pPr>
            <w:r w:rsidRPr="007828DF">
              <w:rPr>
                <w:i/>
                <w:szCs w:val="24"/>
                <w:highlight w:val="yellow"/>
              </w:rPr>
              <w:t>Individuare e selezionare dati, eventi, fenomeni e problemi</w:t>
            </w:r>
          </w:p>
          <w:p w:rsidRPr="007828DF" w:rsidR="00FA2EB2" w:rsidP="00FA2EB2" w:rsidRDefault="00FA2EB2" w14:paraId="44F917DA" w14:textId="77777777">
            <w:pPr>
              <w:numPr>
                <w:ilvl w:val="0"/>
                <w:numId w:val="7"/>
              </w:numPr>
              <w:tabs>
                <w:tab w:val="clear" w:pos="928"/>
                <w:tab w:val="num" w:pos="1061"/>
              </w:tabs>
              <w:spacing w:after="0" w:line="240" w:lineRule="auto"/>
              <w:ind w:left="1203" w:hanging="567"/>
              <w:jc w:val="left"/>
              <w:rPr>
                <w:i/>
                <w:szCs w:val="24"/>
                <w:highlight w:val="yellow"/>
              </w:rPr>
            </w:pPr>
            <w:r w:rsidRPr="007828DF">
              <w:rPr>
                <w:i/>
                <w:szCs w:val="24"/>
                <w:highlight w:val="yellow"/>
              </w:rPr>
              <w:t>Collegare dati, eventi, fenomeni e problemi</w:t>
            </w:r>
          </w:p>
          <w:p w:rsidRPr="007828DF" w:rsidR="00FA2EB2" w:rsidP="00B736CE" w:rsidRDefault="00B736CE" w14:paraId="2314D6D2" w14:textId="28DEF52E">
            <w:pPr>
              <w:numPr>
                <w:ilvl w:val="0"/>
                <w:numId w:val="7"/>
              </w:numPr>
              <w:tabs>
                <w:tab w:val="clear" w:pos="928"/>
                <w:tab w:val="num" w:pos="1061"/>
              </w:tabs>
              <w:spacing w:after="0" w:line="240" w:lineRule="auto"/>
              <w:ind w:left="1063" w:hanging="427"/>
              <w:jc w:val="left"/>
              <w:rPr>
                <w:i/>
                <w:szCs w:val="24"/>
                <w:highlight w:val="yellow"/>
              </w:rPr>
            </w:pPr>
            <w:r w:rsidRPr="007828DF">
              <w:rPr>
                <w:i/>
                <w:szCs w:val="24"/>
                <w:highlight w:val="yellow"/>
              </w:rPr>
              <w:t>Espo</w:t>
            </w:r>
            <w:r>
              <w:rPr>
                <w:i/>
                <w:szCs w:val="24"/>
                <w:highlight w:val="yellow"/>
              </w:rPr>
              <w:t>rre</w:t>
            </w:r>
            <w:r w:rsidRPr="007828DF">
              <w:rPr>
                <w:i/>
                <w:szCs w:val="24"/>
                <w:highlight w:val="yellow"/>
              </w:rPr>
              <w:t xml:space="preserve"> in forma chiara, corretta e pertinente </w:t>
            </w:r>
            <w:r>
              <w:rPr>
                <w:i/>
                <w:szCs w:val="24"/>
                <w:highlight w:val="yellow"/>
              </w:rPr>
              <w:t>utilizzando il linguaggio specifico delle discipline</w:t>
            </w:r>
          </w:p>
          <w:p w:rsidRPr="007828DF" w:rsidR="00FA2EB2" w:rsidP="00891AD8" w:rsidRDefault="00FA2EB2" w14:paraId="2C2115BF" w14:textId="77777777">
            <w:pPr>
              <w:ind w:left="1054" w:hanging="416"/>
              <w:rPr>
                <w:i/>
                <w:szCs w:val="24"/>
                <w:highlight w:val="yellow"/>
                <w:u w:val="single"/>
              </w:rPr>
            </w:pPr>
          </w:p>
        </w:tc>
      </w:tr>
      <w:tr w:rsidRPr="00DC5080" w:rsidR="009114B3" w:rsidTr="00891AD8" w14:paraId="12FEF857" w14:textId="77777777">
        <w:trPr>
          <w:jc w:val="center"/>
        </w:trPr>
        <w:tc>
          <w:tcPr>
            <w:tcW w:w="9553" w:type="dxa"/>
            <w:shd w:val="clear" w:color="auto" w:fill="F2F2F2"/>
          </w:tcPr>
          <w:p w:rsidRPr="007828DF" w:rsidR="009114B3" w:rsidP="00D57413" w:rsidRDefault="009114B3" w14:paraId="12FEF852" w14:textId="77777777">
            <w:pPr>
              <w:ind w:left="567"/>
              <w:rPr>
                <w:i/>
                <w:szCs w:val="24"/>
                <w:highlight w:val="yellow"/>
                <w:u w:val="single"/>
              </w:rPr>
            </w:pPr>
            <w:r w:rsidRPr="007828DF">
              <w:rPr>
                <w:i/>
                <w:szCs w:val="24"/>
                <w:highlight w:val="yellow"/>
                <w:u w:val="single"/>
              </w:rPr>
              <w:t>Competenze</w:t>
            </w:r>
          </w:p>
          <w:p w:rsidRPr="007828DF" w:rsidR="009114B3" w:rsidP="00891AD8" w:rsidRDefault="009114B3" w14:paraId="12FEF853" w14:textId="34F3730D">
            <w:pPr>
              <w:numPr>
                <w:ilvl w:val="0"/>
                <w:numId w:val="8"/>
              </w:numPr>
              <w:tabs>
                <w:tab w:val="clear" w:pos="833"/>
                <w:tab w:val="num" w:pos="1063"/>
              </w:tabs>
              <w:spacing w:after="0" w:line="240" w:lineRule="auto"/>
              <w:ind w:left="567" w:firstLine="71"/>
              <w:jc w:val="left"/>
              <w:rPr>
                <w:i/>
                <w:szCs w:val="24"/>
                <w:highlight w:val="yellow"/>
              </w:rPr>
            </w:pPr>
            <w:r w:rsidRPr="007828DF">
              <w:rPr>
                <w:i/>
                <w:szCs w:val="24"/>
                <w:highlight w:val="yellow"/>
              </w:rPr>
              <w:t xml:space="preserve">Trasformare il testo da una forma ad </w:t>
            </w:r>
            <w:r w:rsidR="00B736CE">
              <w:rPr>
                <w:i/>
                <w:szCs w:val="24"/>
                <w:highlight w:val="yellow"/>
              </w:rPr>
              <w:t>un’</w:t>
            </w:r>
            <w:r w:rsidRPr="007828DF">
              <w:rPr>
                <w:i/>
                <w:szCs w:val="24"/>
                <w:highlight w:val="yellow"/>
              </w:rPr>
              <w:t>altra equivalente</w:t>
            </w:r>
          </w:p>
          <w:p w:rsidRPr="007828DF" w:rsidR="009114B3" w:rsidP="00891AD8" w:rsidRDefault="00FD63AA" w14:paraId="12FEF855" w14:textId="26001AE6">
            <w:pPr>
              <w:numPr>
                <w:ilvl w:val="0"/>
                <w:numId w:val="8"/>
              </w:numPr>
              <w:tabs>
                <w:tab w:val="clear" w:pos="833"/>
                <w:tab w:val="num" w:pos="1063"/>
              </w:tabs>
              <w:spacing w:after="0" w:line="240" w:lineRule="auto"/>
              <w:ind w:left="567" w:firstLine="71"/>
              <w:jc w:val="left"/>
              <w:rPr>
                <w:i/>
                <w:szCs w:val="24"/>
                <w:highlight w:val="yellow"/>
              </w:rPr>
            </w:pPr>
            <w:r>
              <w:rPr>
                <w:i/>
                <w:szCs w:val="24"/>
                <w:highlight w:val="yellow"/>
              </w:rPr>
              <w:t>Sottoporre un</w:t>
            </w:r>
            <w:r w:rsidRPr="007828DF" w:rsidR="009114B3">
              <w:rPr>
                <w:i/>
                <w:szCs w:val="24"/>
                <w:highlight w:val="yellow"/>
              </w:rPr>
              <w:t xml:space="preserve"> testo</w:t>
            </w:r>
            <w:r>
              <w:rPr>
                <w:i/>
                <w:szCs w:val="24"/>
                <w:highlight w:val="yellow"/>
              </w:rPr>
              <w:t xml:space="preserve"> ad esame critico</w:t>
            </w:r>
          </w:p>
          <w:p w:rsidR="009114B3" w:rsidP="00891AD8" w:rsidRDefault="003D3C42" w14:paraId="733D2FBB" w14:textId="25141F7F">
            <w:pPr>
              <w:numPr>
                <w:ilvl w:val="0"/>
                <w:numId w:val="8"/>
              </w:numPr>
              <w:tabs>
                <w:tab w:val="clear" w:pos="833"/>
                <w:tab w:val="num" w:pos="1063"/>
              </w:tabs>
              <w:spacing w:after="0" w:line="240" w:lineRule="auto"/>
              <w:ind w:left="567" w:firstLine="71"/>
              <w:jc w:val="left"/>
              <w:rPr>
                <w:i/>
                <w:szCs w:val="24"/>
                <w:highlight w:val="yellow"/>
              </w:rPr>
            </w:pPr>
            <w:r>
              <w:rPr>
                <w:i/>
                <w:szCs w:val="24"/>
                <w:highlight w:val="yellow"/>
              </w:rPr>
              <w:t xml:space="preserve">Avere padronanza di </w:t>
            </w:r>
            <w:r w:rsidRPr="007828DF" w:rsidR="009114B3">
              <w:rPr>
                <w:i/>
                <w:szCs w:val="24"/>
                <w:highlight w:val="yellow"/>
              </w:rPr>
              <w:t>tecniche adeguate di lettura e di analisi del testo</w:t>
            </w:r>
          </w:p>
          <w:p w:rsidRPr="007828DF" w:rsidR="00B736CE" w:rsidP="00891AD8" w:rsidRDefault="003D3C42" w14:paraId="12FEF856" w14:textId="57EFB7DD">
            <w:pPr>
              <w:numPr>
                <w:ilvl w:val="0"/>
                <w:numId w:val="8"/>
              </w:numPr>
              <w:tabs>
                <w:tab w:val="clear" w:pos="833"/>
                <w:tab w:val="num" w:pos="1063"/>
              </w:tabs>
              <w:spacing w:after="0" w:line="240" w:lineRule="auto"/>
              <w:ind w:left="567" w:firstLine="71"/>
              <w:jc w:val="left"/>
              <w:rPr>
                <w:i/>
                <w:szCs w:val="24"/>
                <w:highlight w:val="yellow"/>
              </w:rPr>
            </w:pPr>
            <w:r>
              <w:rPr>
                <w:i/>
                <w:szCs w:val="24"/>
                <w:highlight w:val="yellow"/>
              </w:rPr>
              <w:t>Individuare e concettualizzare un problema analizzando dati, eventi e fenomeni</w:t>
            </w:r>
          </w:p>
        </w:tc>
      </w:tr>
    </w:tbl>
    <w:p w:rsidR="0087687E" w:rsidP="00734162" w:rsidRDefault="0087687E" w14:paraId="12FEF858" w14:textId="418124B9">
      <w:pPr>
        <w:spacing w:after="200" w:line="360" w:lineRule="auto"/>
        <w:ind w:left="0" w:firstLine="0"/>
        <w:rPr>
          <w:b/>
          <w:i/>
          <w:sz w:val="32"/>
          <w:szCs w:val="24"/>
          <w:u w:val="single"/>
        </w:rPr>
      </w:pPr>
      <w:r>
        <w:rPr>
          <w:b/>
          <w:i/>
          <w:sz w:val="32"/>
          <w:szCs w:val="24"/>
          <w:u w:val="single"/>
        </w:rPr>
        <w:br w:type="page"/>
      </w:r>
    </w:p>
    <w:p w:rsidRPr="00DC4BAE" w:rsidR="009114B3" w:rsidP="00734162" w:rsidRDefault="009114B3" w14:paraId="126A91D8" w14:textId="77777777">
      <w:pPr>
        <w:spacing w:after="200" w:line="360" w:lineRule="auto"/>
        <w:ind w:left="0" w:firstLine="0"/>
        <w:rPr>
          <w:b/>
          <w:i/>
          <w:sz w:val="32"/>
          <w:szCs w:val="24"/>
          <w:u w:val="single"/>
        </w:rPr>
      </w:pPr>
    </w:p>
    <w:p w:rsidRPr="00D42DFD" w:rsidR="00B207F3" w:rsidP="007828DF" w:rsidRDefault="00B207F3" w14:paraId="12FEF859" w14:textId="09D00F7D">
      <w:pPr>
        <w:spacing w:after="369" w:line="259" w:lineRule="auto"/>
        <w:ind w:left="0" w:right="30" w:hanging="10"/>
        <w:jc w:val="center"/>
        <w:rPr>
          <w:b/>
          <w:bCs/>
          <w:i/>
          <w:iCs/>
          <w:sz w:val="28"/>
          <w:szCs w:val="28"/>
        </w:rPr>
      </w:pPr>
      <w:r w:rsidRPr="00D42DFD">
        <w:rPr>
          <w:b/>
          <w:bCs/>
          <w:i/>
          <w:iCs/>
          <w:sz w:val="28"/>
          <w:szCs w:val="28"/>
        </w:rPr>
        <w:t>BREVE STORIA E ATTUALE PROFILO DELLA CLASSE</w:t>
      </w:r>
    </w:p>
    <w:p w:rsidR="007828DF" w:rsidP="007828DF" w:rsidRDefault="007828DF" w14:paraId="0DEEDEAB" w14:textId="7C75B5A7">
      <w:pPr>
        <w:spacing w:after="369" w:line="259" w:lineRule="auto"/>
        <w:ind w:left="0" w:right="30" w:hanging="10"/>
        <w:jc w:val="center"/>
        <w:rPr>
          <w:sz w:val="32"/>
        </w:rPr>
      </w:pPr>
      <w:r>
        <w:rPr>
          <w:sz w:val="32"/>
        </w:rPr>
        <w:t>………</w:t>
      </w:r>
    </w:p>
    <w:p w:rsidR="007828DF" w:rsidP="007828DF" w:rsidRDefault="007828DF" w14:paraId="00988452" w14:textId="7AB62088">
      <w:pPr>
        <w:spacing w:after="369" w:line="259" w:lineRule="auto"/>
        <w:ind w:left="0" w:right="30" w:hanging="10"/>
        <w:jc w:val="center"/>
        <w:rPr>
          <w:sz w:val="32"/>
        </w:rPr>
      </w:pPr>
      <w:r>
        <w:rPr>
          <w:sz w:val="32"/>
        </w:rPr>
        <w:t>……….</w:t>
      </w:r>
    </w:p>
    <w:p w:rsidR="007828DF" w:rsidP="007828DF" w:rsidRDefault="007828DF" w14:paraId="32224C63" w14:textId="3AEF2D03">
      <w:pPr>
        <w:spacing w:after="369" w:line="259" w:lineRule="auto"/>
        <w:ind w:left="0" w:right="30" w:hanging="10"/>
        <w:jc w:val="center"/>
        <w:rPr>
          <w:sz w:val="32"/>
        </w:rPr>
      </w:pPr>
    </w:p>
    <w:p w:rsidR="007828DF" w:rsidP="007828DF" w:rsidRDefault="007828DF" w14:paraId="752B9F80" w14:textId="049E9DD7">
      <w:pPr>
        <w:spacing w:after="369" w:line="259" w:lineRule="auto"/>
        <w:ind w:left="0" w:right="30" w:hanging="10"/>
        <w:jc w:val="center"/>
        <w:rPr>
          <w:sz w:val="32"/>
        </w:rPr>
      </w:pPr>
    </w:p>
    <w:p w:rsidR="007828DF" w:rsidP="007828DF" w:rsidRDefault="007828DF" w14:paraId="480AED40" w14:textId="77777777">
      <w:pPr>
        <w:spacing w:after="369" w:line="259" w:lineRule="auto"/>
        <w:ind w:left="0" w:right="30" w:hanging="10"/>
        <w:jc w:val="center"/>
      </w:pPr>
    </w:p>
    <w:p w:rsidR="00B207F3" w:rsidP="006B533B" w:rsidRDefault="00B207F3" w14:paraId="12FEF85A" w14:textId="77777777">
      <w:pPr>
        <w:ind w:left="0" w:right="30"/>
      </w:pPr>
    </w:p>
    <w:p w:rsidRPr="00E87919" w:rsidR="0066368B" w:rsidP="00E87919" w:rsidRDefault="0066368B" w14:paraId="12FEF862" w14:textId="77777777">
      <w:pPr>
        <w:ind w:left="0" w:right="30"/>
      </w:pPr>
    </w:p>
    <w:p w:rsidRPr="00722EB1" w:rsidR="007A53E7" w:rsidP="007A53E7" w:rsidRDefault="007A53E7" w14:paraId="12FEF87B" w14:textId="2BF78793">
      <w:pPr>
        <w:suppressAutoHyphens/>
        <w:spacing w:after="0" w:line="240" w:lineRule="auto"/>
        <w:ind w:left="567"/>
        <w:jc w:val="center"/>
        <w:rPr>
          <w:sz w:val="28"/>
          <w:szCs w:val="28"/>
          <w:lang w:eastAsia="ar-SA"/>
        </w:rPr>
      </w:pPr>
      <w:r>
        <w:br w:type="page"/>
      </w:r>
      <w:r w:rsidRPr="256C1A40">
        <w:rPr>
          <w:sz w:val="28"/>
          <w:szCs w:val="28"/>
          <w:lang w:eastAsia="ar-SA"/>
        </w:rPr>
        <w:t xml:space="preserve">Composizione della </w:t>
      </w:r>
      <w:r w:rsidRPr="256C1A40" w:rsidR="00F6044C">
        <w:rPr>
          <w:sz w:val="28"/>
          <w:szCs w:val="28"/>
          <w:lang w:eastAsia="ar-SA"/>
        </w:rPr>
        <w:t>classe</w:t>
      </w:r>
      <w:r w:rsidRPr="256C1A40">
        <w:rPr>
          <w:sz w:val="28"/>
          <w:szCs w:val="28"/>
          <w:lang w:eastAsia="ar-SA"/>
        </w:rPr>
        <w:t xml:space="preserve"> nell’a. s. 20</w:t>
      </w:r>
      <w:r w:rsidRPr="256C1A40" w:rsidR="00020C1B">
        <w:rPr>
          <w:sz w:val="28"/>
          <w:szCs w:val="28"/>
          <w:lang w:eastAsia="ar-SA"/>
        </w:rPr>
        <w:t>2</w:t>
      </w:r>
      <w:r w:rsidR="00112C63">
        <w:rPr>
          <w:sz w:val="28"/>
          <w:szCs w:val="28"/>
          <w:lang w:eastAsia="ar-SA"/>
        </w:rPr>
        <w:t>4</w:t>
      </w:r>
      <w:r w:rsidRPr="256C1A40" w:rsidR="00020C1B">
        <w:rPr>
          <w:sz w:val="28"/>
          <w:szCs w:val="28"/>
          <w:lang w:eastAsia="ar-SA"/>
        </w:rPr>
        <w:t xml:space="preserve"> </w:t>
      </w:r>
      <w:r w:rsidRPr="256C1A40">
        <w:rPr>
          <w:sz w:val="28"/>
          <w:szCs w:val="28"/>
          <w:lang w:eastAsia="ar-SA"/>
        </w:rPr>
        <w:t>-</w:t>
      </w:r>
      <w:r w:rsidRPr="256C1A40" w:rsidR="00020C1B">
        <w:rPr>
          <w:sz w:val="28"/>
          <w:szCs w:val="28"/>
          <w:lang w:eastAsia="ar-SA"/>
        </w:rPr>
        <w:t xml:space="preserve"> </w:t>
      </w:r>
      <w:r w:rsidRPr="256C1A40">
        <w:rPr>
          <w:sz w:val="28"/>
          <w:szCs w:val="28"/>
          <w:lang w:eastAsia="ar-SA"/>
        </w:rPr>
        <w:t>20</w:t>
      </w:r>
      <w:r w:rsidRPr="256C1A40" w:rsidR="00020C1B">
        <w:rPr>
          <w:sz w:val="28"/>
          <w:szCs w:val="28"/>
          <w:lang w:eastAsia="ar-SA"/>
        </w:rPr>
        <w:t>2</w:t>
      </w:r>
      <w:r w:rsidR="00112C63">
        <w:rPr>
          <w:sz w:val="28"/>
          <w:szCs w:val="28"/>
          <w:lang w:eastAsia="ar-SA"/>
        </w:rPr>
        <w:t>5</w:t>
      </w:r>
    </w:p>
    <w:p w:rsidR="007A53E7" w:rsidP="007A53E7" w:rsidRDefault="007A53E7" w14:paraId="12FEF87C" w14:textId="77777777">
      <w:pPr>
        <w:suppressAutoHyphens/>
        <w:spacing w:after="0" w:line="240" w:lineRule="auto"/>
        <w:ind w:left="567"/>
        <w:jc w:val="center"/>
        <w:rPr>
          <w:sz w:val="28"/>
          <w:szCs w:val="28"/>
          <w:lang w:eastAsia="ar-SA"/>
        </w:rPr>
      </w:pPr>
      <w:r w:rsidRPr="00722EB1">
        <w:rPr>
          <w:sz w:val="28"/>
          <w:szCs w:val="28"/>
          <w:lang w:eastAsia="ar-SA"/>
        </w:rPr>
        <w:t>Elenco degli Alunni</w:t>
      </w:r>
    </w:p>
    <w:p w:rsidR="007A53E7" w:rsidP="007A53E7" w:rsidRDefault="007A53E7" w14:paraId="12FEF87D" w14:textId="77777777">
      <w:pPr>
        <w:suppressAutoHyphens/>
        <w:spacing w:after="0" w:line="240" w:lineRule="auto"/>
        <w:ind w:left="567"/>
        <w:jc w:val="center"/>
        <w:rPr>
          <w:sz w:val="28"/>
          <w:szCs w:val="28"/>
          <w:lang w:eastAsia="ar-SA"/>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670"/>
        <w:gridCol w:w="1984"/>
        <w:gridCol w:w="2127"/>
        <w:gridCol w:w="1842"/>
      </w:tblGrid>
      <w:tr w:rsidR="00493F4B" w:rsidTr="007828DF" w14:paraId="12FEF882" w14:textId="77777777">
        <w:trPr>
          <w:trHeight w:val="439"/>
          <w:jc w:val="center"/>
        </w:trPr>
        <w:tc>
          <w:tcPr>
            <w:tcW w:w="670" w:type="dxa"/>
            <w:shd w:val="clear" w:color="auto" w:fill="auto"/>
            <w:vAlign w:val="center"/>
          </w:tcPr>
          <w:p w:rsidRPr="007828DF" w:rsidR="00493F4B" w:rsidP="00D57413" w:rsidRDefault="00493F4B" w14:paraId="12FEF87E" w14:textId="77777777">
            <w:pPr>
              <w:rPr>
                <w:sz w:val="20"/>
                <w:szCs w:val="20"/>
              </w:rPr>
            </w:pPr>
            <w:r w:rsidRPr="007828DF">
              <w:rPr>
                <w:sz w:val="20"/>
                <w:szCs w:val="20"/>
              </w:rPr>
              <w:t>N°</w:t>
            </w:r>
          </w:p>
        </w:tc>
        <w:tc>
          <w:tcPr>
            <w:tcW w:w="1984" w:type="dxa"/>
            <w:shd w:val="clear" w:color="auto" w:fill="auto"/>
            <w:vAlign w:val="center"/>
          </w:tcPr>
          <w:p w:rsidRPr="007828DF" w:rsidR="00493F4B" w:rsidP="00D57413" w:rsidRDefault="00493F4B" w14:paraId="12FEF87F" w14:textId="77777777">
            <w:pPr>
              <w:jc w:val="center"/>
              <w:rPr>
                <w:sz w:val="20"/>
                <w:szCs w:val="20"/>
              </w:rPr>
            </w:pPr>
            <w:r w:rsidRPr="007828DF">
              <w:rPr>
                <w:sz w:val="20"/>
                <w:szCs w:val="20"/>
              </w:rPr>
              <w:t>COGNOME</w:t>
            </w:r>
          </w:p>
        </w:tc>
        <w:tc>
          <w:tcPr>
            <w:tcW w:w="2127" w:type="dxa"/>
            <w:shd w:val="clear" w:color="auto" w:fill="auto"/>
            <w:vAlign w:val="center"/>
          </w:tcPr>
          <w:p w:rsidRPr="007828DF" w:rsidR="00493F4B" w:rsidP="00D57413" w:rsidRDefault="00493F4B" w14:paraId="12FEF880" w14:textId="77777777">
            <w:pPr>
              <w:jc w:val="center"/>
              <w:rPr>
                <w:sz w:val="20"/>
                <w:szCs w:val="20"/>
              </w:rPr>
            </w:pPr>
            <w:r w:rsidRPr="007828DF">
              <w:rPr>
                <w:sz w:val="20"/>
                <w:szCs w:val="20"/>
              </w:rPr>
              <w:t>NOME</w:t>
            </w:r>
          </w:p>
        </w:tc>
        <w:tc>
          <w:tcPr>
            <w:tcW w:w="1842" w:type="dxa"/>
            <w:shd w:val="clear" w:color="auto" w:fill="auto"/>
            <w:vAlign w:val="center"/>
          </w:tcPr>
          <w:p w:rsidRPr="007828DF" w:rsidR="00493F4B" w:rsidP="00055BB9" w:rsidRDefault="00493F4B" w14:paraId="12FEF881" w14:textId="77777777">
            <w:pPr>
              <w:ind w:left="0" w:firstLine="0"/>
              <w:jc w:val="center"/>
              <w:rPr>
                <w:sz w:val="20"/>
                <w:szCs w:val="20"/>
              </w:rPr>
            </w:pPr>
            <w:r w:rsidRPr="007828DF">
              <w:rPr>
                <w:sz w:val="20"/>
                <w:szCs w:val="20"/>
              </w:rPr>
              <w:t>COMUNE</w:t>
            </w:r>
          </w:p>
        </w:tc>
      </w:tr>
      <w:tr w:rsidR="00493F4B" w:rsidTr="00493F4B" w14:paraId="12FEF887" w14:textId="77777777">
        <w:trPr>
          <w:trHeight w:val="405"/>
          <w:jc w:val="center"/>
        </w:trPr>
        <w:tc>
          <w:tcPr>
            <w:tcW w:w="670" w:type="dxa"/>
            <w:shd w:val="clear" w:color="auto" w:fill="auto"/>
            <w:vAlign w:val="center"/>
          </w:tcPr>
          <w:p w:rsidRPr="007828DF" w:rsidR="00493F4B" w:rsidP="00D57413" w:rsidRDefault="00493F4B" w14:paraId="12FEF883" w14:textId="77777777">
            <w:pPr>
              <w:jc w:val="right"/>
              <w:rPr>
                <w:caps/>
                <w:sz w:val="20"/>
                <w:szCs w:val="20"/>
              </w:rPr>
            </w:pPr>
            <w:r w:rsidRPr="007828DF">
              <w:rPr>
                <w:sz w:val="20"/>
                <w:szCs w:val="20"/>
              </w:rPr>
              <w:t>1</w:t>
            </w:r>
          </w:p>
        </w:tc>
        <w:tc>
          <w:tcPr>
            <w:tcW w:w="1984" w:type="dxa"/>
            <w:shd w:val="clear" w:color="auto" w:fill="auto"/>
            <w:vAlign w:val="center"/>
          </w:tcPr>
          <w:p w:rsidRPr="007828DF" w:rsidR="00493F4B" w:rsidP="00F6044C" w:rsidRDefault="00493F4B" w14:paraId="12FEF884"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85"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86" w14:textId="77777777">
            <w:pPr>
              <w:snapToGrid w:val="0"/>
              <w:ind w:left="0" w:firstLine="0"/>
              <w:jc w:val="center"/>
              <w:rPr>
                <w:sz w:val="20"/>
                <w:szCs w:val="20"/>
                <w:highlight w:val="yellow"/>
              </w:rPr>
            </w:pPr>
          </w:p>
        </w:tc>
      </w:tr>
      <w:tr w:rsidR="00493F4B" w:rsidTr="00493F4B" w14:paraId="12FEF88C" w14:textId="77777777">
        <w:trPr>
          <w:trHeight w:val="405"/>
          <w:jc w:val="center"/>
        </w:trPr>
        <w:tc>
          <w:tcPr>
            <w:tcW w:w="670" w:type="dxa"/>
            <w:shd w:val="clear" w:color="auto" w:fill="auto"/>
            <w:vAlign w:val="center"/>
          </w:tcPr>
          <w:p w:rsidRPr="007828DF" w:rsidR="00493F4B" w:rsidP="00D57413" w:rsidRDefault="00493F4B" w14:paraId="12FEF888" w14:textId="77777777">
            <w:pPr>
              <w:jc w:val="right"/>
              <w:rPr>
                <w:caps/>
                <w:sz w:val="20"/>
                <w:szCs w:val="20"/>
              </w:rPr>
            </w:pPr>
            <w:r w:rsidRPr="007828DF">
              <w:rPr>
                <w:sz w:val="20"/>
                <w:szCs w:val="20"/>
              </w:rPr>
              <w:t>2</w:t>
            </w:r>
          </w:p>
        </w:tc>
        <w:tc>
          <w:tcPr>
            <w:tcW w:w="1984" w:type="dxa"/>
            <w:shd w:val="clear" w:color="auto" w:fill="auto"/>
            <w:vAlign w:val="center"/>
          </w:tcPr>
          <w:p w:rsidRPr="007828DF" w:rsidR="00493F4B" w:rsidP="00F6044C" w:rsidRDefault="00493F4B" w14:paraId="12FEF889"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8A"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8B" w14:textId="77777777">
            <w:pPr>
              <w:snapToGrid w:val="0"/>
              <w:ind w:left="0" w:firstLine="0"/>
              <w:jc w:val="center"/>
              <w:rPr>
                <w:sz w:val="20"/>
                <w:szCs w:val="20"/>
                <w:highlight w:val="yellow"/>
              </w:rPr>
            </w:pPr>
          </w:p>
        </w:tc>
      </w:tr>
      <w:tr w:rsidR="00493F4B" w:rsidTr="00493F4B" w14:paraId="12FEF891" w14:textId="77777777">
        <w:trPr>
          <w:trHeight w:val="405"/>
          <w:jc w:val="center"/>
        </w:trPr>
        <w:tc>
          <w:tcPr>
            <w:tcW w:w="670" w:type="dxa"/>
            <w:shd w:val="clear" w:color="auto" w:fill="auto"/>
            <w:vAlign w:val="center"/>
          </w:tcPr>
          <w:p w:rsidRPr="007828DF" w:rsidR="00493F4B" w:rsidP="00D57413" w:rsidRDefault="00493F4B" w14:paraId="12FEF88D" w14:textId="77777777">
            <w:pPr>
              <w:jc w:val="right"/>
              <w:rPr>
                <w:caps/>
                <w:sz w:val="20"/>
                <w:szCs w:val="20"/>
              </w:rPr>
            </w:pPr>
            <w:r w:rsidRPr="007828DF">
              <w:rPr>
                <w:sz w:val="20"/>
                <w:szCs w:val="20"/>
              </w:rPr>
              <w:t>3</w:t>
            </w:r>
          </w:p>
        </w:tc>
        <w:tc>
          <w:tcPr>
            <w:tcW w:w="1984" w:type="dxa"/>
            <w:shd w:val="clear" w:color="auto" w:fill="auto"/>
            <w:vAlign w:val="center"/>
          </w:tcPr>
          <w:p w:rsidRPr="007828DF" w:rsidR="00493F4B" w:rsidP="00F6044C" w:rsidRDefault="00493F4B" w14:paraId="12FEF88E"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8F"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90" w14:textId="77777777">
            <w:pPr>
              <w:snapToGrid w:val="0"/>
              <w:ind w:left="0" w:firstLine="0"/>
              <w:jc w:val="center"/>
              <w:rPr>
                <w:sz w:val="20"/>
                <w:szCs w:val="20"/>
                <w:highlight w:val="yellow"/>
              </w:rPr>
            </w:pPr>
          </w:p>
        </w:tc>
      </w:tr>
      <w:tr w:rsidR="00493F4B" w:rsidTr="00493F4B" w14:paraId="12FEF896" w14:textId="77777777">
        <w:trPr>
          <w:trHeight w:val="360"/>
          <w:jc w:val="center"/>
        </w:trPr>
        <w:tc>
          <w:tcPr>
            <w:tcW w:w="670" w:type="dxa"/>
            <w:shd w:val="clear" w:color="auto" w:fill="auto"/>
            <w:vAlign w:val="center"/>
          </w:tcPr>
          <w:p w:rsidRPr="007828DF" w:rsidR="00493F4B" w:rsidP="00D57413" w:rsidRDefault="00493F4B" w14:paraId="12FEF892" w14:textId="77777777">
            <w:pPr>
              <w:jc w:val="right"/>
              <w:rPr>
                <w:caps/>
                <w:sz w:val="20"/>
                <w:szCs w:val="20"/>
              </w:rPr>
            </w:pPr>
            <w:r w:rsidRPr="007828DF">
              <w:rPr>
                <w:sz w:val="20"/>
                <w:szCs w:val="20"/>
              </w:rPr>
              <w:t>4</w:t>
            </w:r>
          </w:p>
        </w:tc>
        <w:tc>
          <w:tcPr>
            <w:tcW w:w="1984" w:type="dxa"/>
            <w:shd w:val="clear" w:color="auto" w:fill="auto"/>
            <w:vAlign w:val="center"/>
          </w:tcPr>
          <w:p w:rsidRPr="007828DF" w:rsidR="00493F4B" w:rsidP="00F6044C" w:rsidRDefault="00493F4B" w14:paraId="12FEF893"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94"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95" w14:textId="77777777">
            <w:pPr>
              <w:snapToGrid w:val="0"/>
              <w:ind w:left="0" w:firstLine="0"/>
              <w:jc w:val="center"/>
              <w:rPr>
                <w:sz w:val="20"/>
                <w:szCs w:val="20"/>
                <w:highlight w:val="yellow"/>
              </w:rPr>
            </w:pPr>
          </w:p>
        </w:tc>
      </w:tr>
      <w:tr w:rsidR="00493F4B" w:rsidTr="00493F4B" w14:paraId="12FEF89B" w14:textId="77777777">
        <w:trPr>
          <w:trHeight w:val="405"/>
          <w:jc w:val="center"/>
        </w:trPr>
        <w:tc>
          <w:tcPr>
            <w:tcW w:w="670" w:type="dxa"/>
            <w:shd w:val="clear" w:color="auto" w:fill="auto"/>
            <w:vAlign w:val="center"/>
          </w:tcPr>
          <w:p w:rsidRPr="007828DF" w:rsidR="00493F4B" w:rsidP="00D57413" w:rsidRDefault="00493F4B" w14:paraId="12FEF897" w14:textId="77777777">
            <w:pPr>
              <w:jc w:val="right"/>
              <w:rPr>
                <w:caps/>
                <w:sz w:val="20"/>
                <w:szCs w:val="20"/>
              </w:rPr>
            </w:pPr>
            <w:r w:rsidRPr="007828DF">
              <w:rPr>
                <w:sz w:val="20"/>
                <w:szCs w:val="20"/>
              </w:rPr>
              <w:t>5</w:t>
            </w:r>
          </w:p>
        </w:tc>
        <w:tc>
          <w:tcPr>
            <w:tcW w:w="1984" w:type="dxa"/>
            <w:shd w:val="clear" w:color="auto" w:fill="auto"/>
            <w:vAlign w:val="center"/>
          </w:tcPr>
          <w:p w:rsidRPr="007828DF" w:rsidR="00493F4B" w:rsidP="00F6044C" w:rsidRDefault="00493F4B" w14:paraId="12FEF898"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99"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9A" w14:textId="77777777">
            <w:pPr>
              <w:snapToGrid w:val="0"/>
              <w:ind w:left="0" w:firstLine="0"/>
              <w:jc w:val="center"/>
              <w:rPr>
                <w:sz w:val="20"/>
                <w:szCs w:val="20"/>
                <w:highlight w:val="yellow"/>
              </w:rPr>
            </w:pPr>
          </w:p>
        </w:tc>
      </w:tr>
      <w:tr w:rsidR="00493F4B" w:rsidTr="00493F4B" w14:paraId="12FEF8A0" w14:textId="77777777">
        <w:trPr>
          <w:trHeight w:val="405"/>
          <w:jc w:val="center"/>
        </w:trPr>
        <w:tc>
          <w:tcPr>
            <w:tcW w:w="670" w:type="dxa"/>
            <w:shd w:val="clear" w:color="auto" w:fill="auto"/>
            <w:vAlign w:val="center"/>
          </w:tcPr>
          <w:p w:rsidRPr="007828DF" w:rsidR="00493F4B" w:rsidP="00D57413" w:rsidRDefault="00493F4B" w14:paraId="12FEF89C" w14:textId="77777777">
            <w:pPr>
              <w:jc w:val="right"/>
              <w:rPr>
                <w:caps/>
                <w:sz w:val="20"/>
                <w:szCs w:val="20"/>
              </w:rPr>
            </w:pPr>
            <w:r w:rsidRPr="007828DF">
              <w:rPr>
                <w:sz w:val="20"/>
                <w:szCs w:val="20"/>
              </w:rPr>
              <w:t>6</w:t>
            </w:r>
          </w:p>
        </w:tc>
        <w:tc>
          <w:tcPr>
            <w:tcW w:w="1984" w:type="dxa"/>
            <w:shd w:val="clear" w:color="auto" w:fill="auto"/>
            <w:vAlign w:val="center"/>
          </w:tcPr>
          <w:p w:rsidRPr="007828DF" w:rsidR="00493F4B" w:rsidP="00F6044C" w:rsidRDefault="00493F4B" w14:paraId="12FEF89D"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9E"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9F" w14:textId="77777777">
            <w:pPr>
              <w:snapToGrid w:val="0"/>
              <w:ind w:left="0" w:firstLine="0"/>
              <w:jc w:val="center"/>
              <w:rPr>
                <w:sz w:val="20"/>
                <w:szCs w:val="20"/>
                <w:highlight w:val="yellow"/>
              </w:rPr>
            </w:pPr>
          </w:p>
        </w:tc>
      </w:tr>
      <w:tr w:rsidR="00493F4B" w:rsidTr="00493F4B" w14:paraId="12FEF8A5" w14:textId="77777777">
        <w:trPr>
          <w:trHeight w:val="375"/>
          <w:jc w:val="center"/>
        </w:trPr>
        <w:tc>
          <w:tcPr>
            <w:tcW w:w="670" w:type="dxa"/>
            <w:shd w:val="clear" w:color="auto" w:fill="auto"/>
            <w:vAlign w:val="center"/>
          </w:tcPr>
          <w:p w:rsidRPr="007828DF" w:rsidR="00493F4B" w:rsidP="00D57413" w:rsidRDefault="00493F4B" w14:paraId="12FEF8A1" w14:textId="77777777">
            <w:pPr>
              <w:jc w:val="right"/>
              <w:rPr>
                <w:caps/>
                <w:sz w:val="20"/>
                <w:szCs w:val="20"/>
              </w:rPr>
            </w:pPr>
            <w:r w:rsidRPr="007828DF">
              <w:rPr>
                <w:sz w:val="20"/>
                <w:szCs w:val="20"/>
              </w:rPr>
              <w:t>7</w:t>
            </w:r>
          </w:p>
        </w:tc>
        <w:tc>
          <w:tcPr>
            <w:tcW w:w="1984" w:type="dxa"/>
            <w:shd w:val="clear" w:color="auto" w:fill="auto"/>
            <w:vAlign w:val="center"/>
          </w:tcPr>
          <w:p w:rsidRPr="007828DF" w:rsidR="00493F4B" w:rsidP="00F6044C" w:rsidRDefault="00493F4B" w14:paraId="12FEF8A2"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A3"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A4" w14:textId="77777777">
            <w:pPr>
              <w:snapToGrid w:val="0"/>
              <w:ind w:left="0" w:firstLine="0"/>
              <w:jc w:val="center"/>
              <w:rPr>
                <w:sz w:val="20"/>
                <w:szCs w:val="20"/>
                <w:highlight w:val="yellow"/>
              </w:rPr>
            </w:pPr>
          </w:p>
        </w:tc>
      </w:tr>
      <w:tr w:rsidR="00493F4B" w:rsidTr="00493F4B" w14:paraId="12FEF8AA" w14:textId="77777777">
        <w:trPr>
          <w:trHeight w:val="370"/>
          <w:jc w:val="center"/>
        </w:trPr>
        <w:tc>
          <w:tcPr>
            <w:tcW w:w="670" w:type="dxa"/>
            <w:shd w:val="clear" w:color="auto" w:fill="auto"/>
            <w:vAlign w:val="center"/>
          </w:tcPr>
          <w:p w:rsidRPr="007828DF" w:rsidR="00493F4B" w:rsidP="00D57413" w:rsidRDefault="00493F4B" w14:paraId="12FEF8A6" w14:textId="77777777">
            <w:pPr>
              <w:jc w:val="right"/>
              <w:rPr>
                <w:caps/>
                <w:sz w:val="20"/>
                <w:szCs w:val="20"/>
              </w:rPr>
            </w:pPr>
            <w:r w:rsidRPr="007828DF">
              <w:rPr>
                <w:sz w:val="20"/>
                <w:szCs w:val="20"/>
              </w:rPr>
              <w:t>8</w:t>
            </w:r>
          </w:p>
        </w:tc>
        <w:tc>
          <w:tcPr>
            <w:tcW w:w="1984" w:type="dxa"/>
            <w:shd w:val="clear" w:color="auto" w:fill="auto"/>
            <w:vAlign w:val="center"/>
          </w:tcPr>
          <w:p w:rsidRPr="007828DF" w:rsidR="00493F4B" w:rsidP="00F6044C" w:rsidRDefault="00493F4B" w14:paraId="12FEF8A7"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A8"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A9" w14:textId="77777777">
            <w:pPr>
              <w:snapToGrid w:val="0"/>
              <w:ind w:left="0" w:firstLine="0"/>
              <w:jc w:val="center"/>
              <w:rPr>
                <w:sz w:val="20"/>
                <w:szCs w:val="20"/>
                <w:highlight w:val="yellow"/>
              </w:rPr>
            </w:pPr>
          </w:p>
        </w:tc>
      </w:tr>
      <w:tr w:rsidR="00493F4B" w:rsidTr="00493F4B" w14:paraId="12FEF8AF" w14:textId="77777777">
        <w:trPr>
          <w:trHeight w:val="420"/>
          <w:jc w:val="center"/>
        </w:trPr>
        <w:tc>
          <w:tcPr>
            <w:tcW w:w="670" w:type="dxa"/>
            <w:shd w:val="clear" w:color="auto" w:fill="auto"/>
            <w:vAlign w:val="center"/>
          </w:tcPr>
          <w:p w:rsidRPr="007828DF" w:rsidR="00493F4B" w:rsidP="00D57413" w:rsidRDefault="00493F4B" w14:paraId="12FEF8AB" w14:textId="77777777">
            <w:pPr>
              <w:jc w:val="right"/>
              <w:rPr>
                <w:caps/>
                <w:sz w:val="20"/>
                <w:szCs w:val="20"/>
              </w:rPr>
            </w:pPr>
            <w:r w:rsidRPr="007828DF">
              <w:rPr>
                <w:sz w:val="20"/>
                <w:szCs w:val="20"/>
              </w:rPr>
              <w:t>9</w:t>
            </w:r>
          </w:p>
        </w:tc>
        <w:tc>
          <w:tcPr>
            <w:tcW w:w="1984" w:type="dxa"/>
            <w:shd w:val="clear" w:color="auto" w:fill="auto"/>
            <w:vAlign w:val="center"/>
          </w:tcPr>
          <w:p w:rsidRPr="007828DF" w:rsidR="00493F4B" w:rsidP="00F6044C" w:rsidRDefault="00493F4B" w14:paraId="12FEF8AC"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AD"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AE" w14:textId="77777777">
            <w:pPr>
              <w:snapToGrid w:val="0"/>
              <w:ind w:left="0" w:firstLine="0"/>
              <w:jc w:val="center"/>
              <w:rPr>
                <w:sz w:val="20"/>
                <w:szCs w:val="20"/>
                <w:highlight w:val="yellow"/>
              </w:rPr>
            </w:pPr>
          </w:p>
        </w:tc>
      </w:tr>
      <w:tr w:rsidR="00493F4B" w:rsidTr="00493F4B" w14:paraId="12FEF8B4" w14:textId="77777777">
        <w:trPr>
          <w:trHeight w:val="420"/>
          <w:jc w:val="center"/>
        </w:trPr>
        <w:tc>
          <w:tcPr>
            <w:tcW w:w="670" w:type="dxa"/>
            <w:shd w:val="clear" w:color="auto" w:fill="auto"/>
            <w:vAlign w:val="center"/>
          </w:tcPr>
          <w:p w:rsidRPr="007828DF" w:rsidR="00493F4B" w:rsidP="00D57413" w:rsidRDefault="00493F4B" w14:paraId="12FEF8B0" w14:textId="77777777">
            <w:pPr>
              <w:jc w:val="right"/>
              <w:rPr>
                <w:caps/>
                <w:sz w:val="20"/>
                <w:szCs w:val="20"/>
              </w:rPr>
            </w:pPr>
            <w:r w:rsidRPr="007828DF">
              <w:rPr>
                <w:sz w:val="20"/>
                <w:szCs w:val="20"/>
              </w:rPr>
              <w:t>10</w:t>
            </w:r>
          </w:p>
        </w:tc>
        <w:tc>
          <w:tcPr>
            <w:tcW w:w="1984" w:type="dxa"/>
            <w:shd w:val="clear" w:color="auto" w:fill="auto"/>
            <w:vAlign w:val="center"/>
          </w:tcPr>
          <w:p w:rsidRPr="007828DF" w:rsidR="00493F4B" w:rsidP="00F6044C" w:rsidRDefault="00493F4B" w14:paraId="12FEF8B1"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B2"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B3" w14:textId="77777777">
            <w:pPr>
              <w:snapToGrid w:val="0"/>
              <w:ind w:left="0" w:firstLine="0"/>
              <w:jc w:val="center"/>
              <w:rPr>
                <w:sz w:val="20"/>
                <w:szCs w:val="20"/>
                <w:highlight w:val="yellow"/>
              </w:rPr>
            </w:pPr>
          </w:p>
        </w:tc>
      </w:tr>
      <w:tr w:rsidR="00493F4B" w:rsidTr="00493F4B" w14:paraId="12FEF8B9" w14:textId="77777777">
        <w:trPr>
          <w:trHeight w:val="405"/>
          <w:jc w:val="center"/>
        </w:trPr>
        <w:tc>
          <w:tcPr>
            <w:tcW w:w="670" w:type="dxa"/>
            <w:shd w:val="clear" w:color="auto" w:fill="auto"/>
            <w:vAlign w:val="center"/>
          </w:tcPr>
          <w:p w:rsidRPr="007828DF" w:rsidR="00493F4B" w:rsidP="00D57413" w:rsidRDefault="00493F4B" w14:paraId="12FEF8B5" w14:textId="77777777">
            <w:pPr>
              <w:jc w:val="right"/>
              <w:rPr>
                <w:caps/>
                <w:sz w:val="20"/>
                <w:szCs w:val="20"/>
              </w:rPr>
            </w:pPr>
            <w:r w:rsidRPr="007828DF">
              <w:rPr>
                <w:sz w:val="20"/>
                <w:szCs w:val="20"/>
              </w:rPr>
              <w:t>11</w:t>
            </w:r>
          </w:p>
        </w:tc>
        <w:tc>
          <w:tcPr>
            <w:tcW w:w="1984" w:type="dxa"/>
            <w:shd w:val="clear" w:color="auto" w:fill="auto"/>
            <w:vAlign w:val="center"/>
          </w:tcPr>
          <w:p w:rsidRPr="007828DF" w:rsidR="00493F4B" w:rsidP="00F6044C" w:rsidRDefault="00493F4B" w14:paraId="12FEF8B6"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B7"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B8" w14:textId="77777777">
            <w:pPr>
              <w:snapToGrid w:val="0"/>
              <w:ind w:left="0" w:firstLine="0"/>
              <w:jc w:val="center"/>
              <w:rPr>
                <w:sz w:val="20"/>
                <w:szCs w:val="20"/>
                <w:highlight w:val="yellow"/>
              </w:rPr>
            </w:pPr>
          </w:p>
        </w:tc>
      </w:tr>
      <w:tr w:rsidR="00493F4B" w:rsidTr="00493F4B" w14:paraId="12FEF8BE" w14:textId="77777777">
        <w:trPr>
          <w:trHeight w:val="405"/>
          <w:jc w:val="center"/>
        </w:trPr>
        <w:tc>
          <w:tcPr>
            <w:tcW w:w="670" w:type="dxa"/>
            <w:shd w:val="clear" w:color="auto" w:fill="auto"/>
            <w:vAlign w:val="center"/>
          </w:tcPr>
          <w:p w:rsidRPr="007828DF" w:rsidR="00493F4B" w:rsidP="00D57413" w:rsidRDefault="00493F4B" w14:paraId="12FEF8BA" w14:textId="77777777">
            <w:pPr>
              <w:jc w:val="right"/>
              <w:rPr>
                <w:caps/>
                <w:sz w:val="20"/>
                <w:szCs w:val="20"/>
              </w:rPr>
            </w:pPr>
            <w:r w:rsidRPr="007828DF">
              <w:rPr>
                <w:sz w:val="20"/>
                <w:szCs w:val="20"/>
              </w:rPr>
              <w:t>12</w:t>
            </w:r>
          </w:p>
        </w:tc>
        <w:tc>
          <w:tcPr>
            <w:tcW w:w="1984" w:type="dxa"/>
            <w:shd w:val="clear" w:color="auto" w:fill="auto"/>
            <w:vAlign w:val="center"/>
          </w:tcPr>
          <w:p w:rsidRPr="007828DF" w:rsidR="00493F4B" w:rsidP="00F6044C" w:rsidRDefault="00493F4B" w14:paraId="12FEF8BB"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BC"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BD" w14:textId="77777777">
            <w:pPr>
              <w:snapToGrid w:val="0"/>
              <w:ind w:left="0" w:firstLine="0"/>
              <w:jc w:val="center"/>
              <w:rPr>
                <w:sz w:val="20"/>
                <w:szCs w:val="20"/>
                <w:highlight w:val="yellow"/>
              </w:rPr>
            </w:pPr>
          </w:p>
        </w:tc>
      </w:tr>
      <w:tr w:rsidR="00493F4B" w:rsidTr="00493F4B" w14:paraId="12FEF8C3" w14:textId="77777777">
        <w:trPr>
          <w:trHeight w:val="405"/>
          <w:jc w:val="center"/>
        </w:trPr>
        <w:tc>
          <w:tcPr>
            <w:tcW w:w="670" w:type="dxa"/>
            <w:shd w:val="clear" w:color="auto" w:fill="auto"/>
            <w:vAlign w:val="center"/>
          </w:tcPr>
          <w:p w:rsidRPr="007828DF" w:rsidR="00493F4B" w:rsidP="00D57413" w:rsidRDefault="00493F4B" w14:paraId="12FEF8BF" w14:textId="77777777">
            <w:pPr>
              <w:jc w:val="right"/>
              <w:rPr>
                <w:caps/>
                <w:sz w:val="20"/>
                <w:szCs w:val="20"/>
              </w:rPr>
            </w:pPr>
            <w:r w:rsidRPr="007828DF">
              <w:rPr>
                <w:sz w:val="20"/>
                <w:szCs w:val="20"/>
              </w:rPr>
              <w:t>13</w:t>
            </w:r>
          </w:p>
        </w:tc>
        <w:tc>
          <w:tcPr>
            <w:tcW w:w="1984" w:type="dxa"/>
            <w:shd w:val="clear" w:color="auto" w:fill="auto"/>
            <w:vAlign w:val="center"/>
          </w:tcPr>
          <w:p w:rsidRPr="007828DF" w:rsidR="00493F4B" w:rsidP="00F6044C" w:rsidRDefault="00493F4B" w14:paraId="12FEF8C0"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C1"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C2" w14:textId="77777777">
            <w:pPr>
              <w:snapToGrid w:val="0"/>
              <w:ind w:left="0" w:firstLine="0"/>
              <w:jc w:val="center"/>
              <w:rPr>
                <w:sz w:val="20"/>
                <w:szCs w:val="20"/>
                <w:highlight w:val="yellow"/>
              </w:rPr>
            </w:pPr>
          </w:p>
        </w:tc>
      </w:tr>
      <w:tr w:rsidR="00493F4B" w:rsidTr="00493F4B" w14:paraId="12FEF8C8" w14:textId="77777777">
        <w:trPr>
          <w:trHeight w:val="405"/>
          <w:jc w:val="center"/>
        </w:trPr>
        <w:tc>
          <w:tcPr>
            <w:tcW w:w="670" w:type="dxa"/>
            <w:shd w:val="clear" w:color="auto" w:fill="auto"/>
            <w:vAlign w:val="center"/>
          </w:tcPr>
          <w:p w:rsidRPr="007828DF" w:rsidR="00493F4B" w:rsidP="00D57413" w:rsidRDefault="00493F4B" w14:paraId="12FEF8C4" w14:textId="77777777">
            <w:pPr>
              <w:jc w:val="right"/>
              <w:rPr>
                <w:caps/>
                <w:sz w:val="20"/>
                <w:szCs w:val="20"/>
              </w:rPr>
            </w:pPr>
            <w:r w:rsidRPr="007828DF">
              <w:rPr>
                <w:sz w:val="20"/>
                <w:szCs w:val="20"/>
              </w:rPr>
              <w:t>14</w:t>
            </w:r>
          </w:p>
        </w:tc>
        <w:tc>
          <w:tcPr>
            <w:tcW w:w="1984" w:type="dxa"/>
            <w:shd w:val="clear" w:color="auto" w:fill="auto"/>
            <w:vAlign w:val="center"/>
          </w:tcPr>
          <w:p w:rsidRPr="007828DF" w:rsidR="00493F4B" w:rsidP="00F6044C" w:rsidRDefault="00493F4B" w14:paraId="12FEF8C5"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C6" w14:textId="77777777">
            <w:pPr>
              <w:jc w:val="center"/>
              <w:rPr>
                <w:caps/>
                <w:sz w:val="20"/>
                <w:szCs w:val="20"/>
                <w:highlight w:val="yellow"/>
              </w:rPr>
            </w:pPr>
          </w:p>
        </w:tc>
        <w:tc>
          <w:tcPr>
            <w:tcW w:w="1842" w:type="dxa"/>
            <w:shd w:val="clear" w:color="auto" w:fill="auto"/>
            <w:vAlign w:val="center"/>
          </w:tcPr>
          <w:p w:rsidRPr="007828DF" w:rsidR="00493F4B" w:rsidP="00F6044C" w:rsidRDefault="00493F4B" w14:paraId="12FEF8C7" w14:textId="77777777">
            <w:pPr>
              <w:snapToGrid w:val="0"/>
              <w:ind w:left="0" w:firstLine="0"/>
              <w:jc w:val="center"/>
              <w:rPr>
                <w:sz w:val="20"/>
                <w:szCs w:val="20"/>
                <w:highlight w:val="yellow"/>
              </w:rPr>
            </w:pPr>
          </w:p>
        </w:tc>
      </w:tr>
      <w:tr w:rsidR="00493F4B" w:rsidTr="00493F4B" w14:paraId="12FEF8CD" w14:textId="77777777">
        <w:trPr>
          <w:trHeight w:val="405"/>
          <w:jc w:val="center"/>
        </w:trPr>
        <w:tc>
          <w:tcPr>
            <w:tcW w:w="670" w:type="dxa"/>
            <w:shd w:val="clear" w:color="auto" w:fill="auto"/>
            <w:vAlign w:val="center"/>
          </w:tcPr>
          <w:p w:rsidRPr="007828DF" w:rsidR="00493F4B" w:rsidP="00D57413" w:rsidRDefault="00493F4B" w14:paraId="12FEF8C9" w14:textId="77777777">
            <w:pPr>
              <w:jc w:val="right"/>
              <w:rPr>
                <w:sz w:val="20"/>
                <w:szCs w:val="20"/>
              </w:rPr>
            </w:pPr>
            <w:r w:rsidRPr="007828DF">
              <w:rPr>
                <w:sz w:val="20"/>
                <w:szCs w:val="20"/>
              </w:rPr>
              <w:t>15</w:t>
            </w:r>
          </w:p>
        </w:tc>
        <w:tc>
          <w:tcPr>
            <w:tcW w:w="1984" w:type="dxa"/>
            <w:shd w:val="clear" w:color="auto" w:fill="auto"/>
            <w:vAlign w:val="center"/>
          </w:tcPr>
          <w:p w:rsidRPr="007828DF" w:rsidR="00493F4B" w:rsidP="00F6044C" w:rsidRDefault="00493F4B" w14:paraId="12FEF8CA"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CB" w14:textId="77777777">
            <w:pPr>
              <w:jc w:val="center"/>
              <w:rPr>
                <w:caps/>
                <w:sz w:val="20"/>
                <w:szCs w:val="20"/>
                <w:highlight w:val="yellow"/>
              </w:rPr>
            </w:pPr>
          </w:p>
        </w:tc>
        <w:tc>
          <w:tcPr>
            <w:tcW w:w="1842" w:type="dxa"/>
            <w:shd w:val="clear" w:color="auto" w:fill="auto"/>
            <w:vAlign w:val="center"/>
          </w:tcPr>
          <w:p w:rsidRPr="007828DF" w:rsidR="00493F4B" w:rsidP="00F6044C" w:rsidRDefault="00493F4B" w14:paraId="12FEF8CC" w14:textId="77777777">
            <w:pPr>
              <w:snapToGrid w:val="0"/>
              <w:ind w:left="0" w:firstLine="0"/>
              <w:jc w:val="center"/>
              <w:rPr>
                <w:sz w:val="20"/>
                <w:szCs w:val="20"/>
                <w:highlight w:val="yellow"/>
              </w:rPr>
            </w:pPr>
          </w:p>
        </w:tc>
      </w:tr>
      <w:tr w:rsidR="00493F4B" w:rsidTr="00493F4B" w14:paraId="12FEF8D2" w14:textId="77777777">
        <w:trPr>
          <w:trHeight w:val="405"/>
          <w:jc w:val="center"/>
        </w:trPr>
        <w:tc>
          <w:tcPr>
            <w:tcW w:w="670" w:type="dxa"/>
            <w:shd w:val="clear" w:color="auto" w:fill="auto"/>
            <w:vAlign w:val="center"/>
          </w:tcPr>
          <w:p w:rsidRPr="007828DF" w:rsidR="00493F4B" w:rsidP="00D57413" w:rsidRDefault="00493F4B" w14:paraId="12FEF8CE" w14:textId="77777777">
            <w:pPr>
              <w:jc w:val="right"/>
              <w:rPr>
                <w:caps/>
                <w:sz w:val="20"/>
                <w:szCs w:val="20"/>
              </w:rPr>
            </w:pPr>
            <w:r w:rsidRPr="007828DF">
              <w:rPr>
                <w:sz w:val="20"/>
                <w:szCs w:val="20"/>
              </w:rPr>
              <w:t>16</w:t>
            </w:r>
          </w:p>
        </w:tc>
        <w:tc>
          <w:tcPr>
            <w:tcW w:w="1984" w:type="dxa"/>
            <w:shd w:val="clear" w:color="auto" w:fill="auto"/>
            <w:vAlign w:val="center"/>
          </w:tcPr>
          <w:p w:rsidRPr="007828DF" w:rsidR="00493F4B" w:rsidP="00F6044C" w:rsidRDefault="00493F4B" w14:paraId="12FEF8CF"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D0"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D1" w14:textId="77777777">
            <w:pPr>
              <w:snapToGrid w:val="0"/>
              <w:ind w:left="0" w:firstLine="0"/>
              <w:jc w:val="center"/>
              <w:rPr>
                <w:sz w:val="20"/>
                <w:szCs w:val="20"/>
                <w:highlight w:val="yellow"/>
              </w:rPr>
            </w:pPr>
          </w:p>
        </w:tc>
      </w:tr>
      <w:tr w:rsidR="00493F4B" w:rsidTr="00493F4B" w14:paraId="12FEF8D7" w14:textId="77777777">
        <w:trPr>
          <w:trHeight w:val="405"/>
          <w:jc w:val="center"/>
        </w:trPr>
        <w:tc>
          <w:tcPr>
            <w:tcW w:w="670" w:type="dxa"/>
            <w:shd w:val="clear" w:color="auto" w:fill="auto"/>
            <w:vAlign w:val="center"/>
          </w:tcPr>
          <w:p w:rsidRPr="007828DF" w:rsidR="00493F4B" w:rsidP="00D57413" w:rsidRDefault="00493F4B" w14:paraId="12FEF8D3" w14:textId="77777777">
            <w:pPr>
              <w:jc w:val="right"/>
              <w:rPr>
                <w:caps/>
                <w:sz w:val="20"/>
                <w:szCs w:val="20"/>
              </w:rPr>
            </w:pPr>
            <w:r w:rsidRPr="007828DF">
              <w:rPr>
                <w:sz w:val="20"/>
                <w:szCs w:val="20"/>
              </w:rPr>
              <w:t>17</w:t>
            </w:r>
          </w:p>
        </w:tc>
        <w:tc>
          <w:tcPr>
            <w:tcW w:w="1984" w:type="dxa"/>
            <w:shd w:val="clear" w:color="auto" w:fill="auto"/>
            <w:vAlign w:val="center"/>
          </w:tcPr>
          <w:p w:rsidRPr="007828DF" w:rsidR="00493F4B" w:rsidP="00F6044C" w:rsidRDefault="00493F4B" w14:paraId="12FEF8D4"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D5"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D6" w14:textId="77777777">
            <w:pPr>
              <w:snapToGrid w:val="0"/>
              <w:ind w:left="0" w:firstLine="0"/>
              <w:jc w:val="center"/>
              <w:rPr>
                <w:sz w:val="20"/>
                <w:szCs w:val="20"/>
                <w:highlight w:val="yellow"/>
              </w:rPr>
            </w:pPr>
          </w:p>
        </w:tc>
      </w:tr>
      <w:tr w:rsidR="00493F4B" w:rsidTr="00493F4B" w14:paraId="12FEF8DC" w14:textId="77777777">
        <w:trPr>
          <w:trHeight w:val="405"/>
          <w:jc w:val="center"/>
        </w:trPr>
        <w:tc>
          <w:tcPr>
            <w:tcW w:w="670" w:type="dxa"/>
            <w:shd w:val="clear" w:color="auto" w:fill="auto"/>
            <w:vAlign w:val="center"/>
          </w:tcPr>
          <w:p w:rsidRPr="007828DF" w:rsidR="00493F4B" w:rsidP="00D57413" w:rsidRDefault="00493F4B" w14:paraId="12FEF8D8" w14:textId="77777777">
            <w:pPr>
              <w:jc w:val="right"/>
              <w:rPr>
                <w:caps/>
                <w:sz w:val="20"/>
                <w:szCs w:val="20"/>
              </w:rPr>
            </w:pPr>
            <w:r w:rsidRPr="007828DF">
              <w:rPr>
                <w:sz w:val="20"/>
                <w:szCs w:val="20"/>
              </w:rPr>
              <w:t>18</w:t>
            </w:r>
          </w:p>
        </w:tc>
        <w:tc>
          <w:tcPr>
            <w:tcW w:w="1984" w:type="dxa"/>
            <w:shd w:val="clear" w:color="auto" w:fill="auto"/>
            <w:vAlign w:val="center"/>
          </w:tcPr>
          <w:p w:rsidRPr="007828DF" w:rsidR="00493F4B" w:rsidP="00F6044C" w:rsidRDefault="00493F4B" w14:paraId="12FEF8D9"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DA"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DB" w14:textId="77777777">
            <w:pPr>
              <w:snapToGrid w:val="0"/>
              <w:ind w:left="0" w:firstLine="0"/>
              <w:jc w:val="center"/>
              <w:rPr>
                <w:sz w:val="20"/>
                <w:szCs w:val="20"/>
                <w:highlight w:val="yellow"/>
              </w:rPr>
            </w:pPr>
          </w:p>
        </w:tc>
      </w:tr>
      <w:tr w:rsidR="00493F4B" w:rsidTr="00493F4B" w14:paraId="12FEF8E1" w14:textId="77777777">
        <w:trPr>
          <w:trHeight w:val="405"/>
          <w:jc w:val="center"/>
        </w:trPr>
        <w:tc>
          <w:tcPr>
            <w:tcW w:w="670" w:type="dxa"/>
            <w:shd w:val="clear" w:color="auto" w:fill="auto"/>
            <w:vAlign w:val="center"/>
          </w:tcPr>
          <w:p w:rsidRPr="007828DF" w:rsidR="00493F4B" w:rsidP="00D57413" w:rsidRDefault="00493F4B" w14:paraId="12FEF8DD" w14:textId="77777777">
            <w:pPr>
              <w:jc w:val="right"/>
              <w:rPr>
                <w:caps/>
                <w:sz w:val="20"/>
                <w:szCs w:val="20"/>
              </w:rPr>
            </w:pPr>
            <w:r w:rsidRPr="007828DF">
              <w:rPr>
                <w:sz w:val="20"/>
                <w:szCs w:val="20"/>
              </w:rPr>
              <w:t>19</w:t>
            </w:r>
          </w:p>
        </w:tc>
        <w:tc>
          <w:tcPr>
            <w:tcW w:w="1984" w:type="dxa"/>
            <w:shd w:val="clear" w:color="auto" w:fill="auto"/>
            <w:vAlign w:val="center"/>
          </w:tcPr>
          <w:p w:rsidRPr="007828DF" w:rsidR="00493F4B" w:rsidP="00F6044C" w:rsidRDefault="00493F4B" w14:paraId="12FEF8DE"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DF"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E0" w14:textId="77777777">
            <w:pPr>
              <w:snapToGrid w:val="0"/>
              <w:ind w:left="0" w:firstLine="0"/>
              <w:jc w:val="center"/>
              <w:rPr>
                <w:sz w:val="20"/>
                <w:szCs w:val="20"/>
                <w:highlight w:val="yellow"/>
              </w:rPr>
            </w:pPr>
          </w:p>
        </w:tc>
      </w:tr>
      <w:tr w:rsidR="00493F4B" w:rsidTr="00493F4B" w14:paraId="12FEF8E6" w14:textId="77777777">
        <w:trPr>
          <w:trHeight w:val="405"/>
          <w:jc w:val="center"/>
        </w:trPr>
        <w:tc>
          <w:tcPr>
            <w:tcW w:w="670" w:type="dxa"/>
            <w:shd w:val="clear" w:color="auto" w:fill="auto"/>
            <w:vAlign w:val="center"/>
          </w:tcPr>
          <w:p w:rsidRPr="007828DF" w:rsidR="00493F4B" w:rsidP="00D57413" w:rsidRDefault="00493F4B" w14:paraId="12FEF8E2" w14:textId="77777777">
            <w:pPr>
              <w:jc w:val="right"/>
              <w:rPr>
                <w:caps/>
                <w:sz w:val="20"/>
                <w:szCs w:val="20"/>
              </w:rPr>
            </w:pPr>
            <w:r w:rsidRPr="007828DF">
              <w:rPr>
                <w:sz w:val="20"/>
                <w:szCs w:val="20"/>
              </w:rPr>
              <w:t>20</w:t>
            </w:r>
          </w:p>
        </w:tc>
        <w:tc>
          <w:tcPr>
            <w:tcW w:w="1984" w:type="dxa"/>
            <w:shd w:val="clear" w:color="auto" w:fill="auto"/>
            <w:vAlign w:val="center"/>
          </w:tcPr>
          <w:p w:rsidRPr="007828DF" w:rsidR="00493F4B" w:rsidP="00F6044C" w:rsidRDefault="00493F4B" w14:paraId="12FEF8E3"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E4"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E5" w14:textId="77777777">
            <w:pPr>
              <w:snapToGrid w:val="0"/>
              <w:ind w:left="0" w:firstLine="0"/>
              <w:jc w:val="center"/>
              <w:rPr>
                <w:sz w:val="20"/>
                <w:szCs w:val="20"/>
                <w:highlight w:val="yellow"/>
              </w:rPr>
            </w:pPr>
          </w:p>
        </w:tc>
      </w:tr>
      <w:tr w:rsidR="00493F4B" w:rsidTr="00493F4B" w14:paraId="12FEF8EB" w14:textId="77777777">
        <w:trPr>
          <w:trHeight w:val="405"/>
          <w:jc w:val="center"/>
        </w:trPr>
        <w:tc>
          <w:tcPr>
            <w:tcW w:w="670" w:type="dxa"/>
            <w:shd w:val="clear" w:color="auto" w:fill="auto"/>
            <w:vAlign w:val="center"/>
          </w:tcPr>
          <w:p w:rsidRPr="007828DF" w:rsidR="00493F4B" w:rsidP="00D57413" w:rsidRDefault="00493F4B" w14:paraId="12FEF8E7" w14:textId="77777777">
            <w:pPr>
              <w:jc w:val="right"/>
              <w:rPr>
                <w:caps/>
                <w:sz w:val="20"/>
                <w:szCs w:val="20"/>
              </w:rPr>
            </w:pPr>
            <w:r w:rsidRPr="007828DF">
              <w:rPr>
                <w:sz w:val="20"/>
                <w:szCs w:val="20"/>
              </w:rPr>
              <w:t>21</w:t>
            </w:r>
          </w:p>
        </w:tc>
        <w:tc>
          <w:tcPr>
            <w:tcW w:w="1984" w:type="dxa"/>
            <w:shd w:val="clear" w:color="auto" w:fill="auto"/>
            <w:vAlign w:val="center"/>
          </w:tcPr>
          <w:p w:rsidRPr="007828DF" w:rsidR="00493F4B" w:rsidP="00F6044C" w:rsidRDefault="00493F4B" w14:paraId="12FEF8E8" w14:textId="77777777">
            <w:pPr>
              <w:jc w:val="center"/>
              <w:rPr>
                <w:caps/>
                <w:sz w:val="20"/>
                <w:szCs w:val="20"/>
                <w:highlight w:val="yellow"/>
              </w:rPr>
            </w:pPr>
          </w:p>
        </w:tc>
        <w:tc>
          <w:tcPr>
            <w:tcW w:w="2127" w:type="dxa"/>
            <w:shd w:val="clear" w:color="auto" w:fill="auto"/>
            <w:vAlign w:val="center"/>
          </w:tcPr>
          <w:p w:rsidRPr="007828DF" w:rsidR="00493F4B" w:rsidP="00F6044C" w:rsidRDefault="00493F4B" w14:paraId="12FEF8E9" w14:textId="77777777">
            <w:pPr>
              <w:jc w:val="center"/>
              <w:rPr>
                <w:sz w:val="20"/>
                <w:szCs w:val="20"/>
                <w:highlight w:val="yellow"/>
              </w:rPr>
            </w:pPr>
          </w:p>
        </w:tc>
        <w:tc>
          <w:tcPr>
            <w:tcW w:w="1842" w:type="dxa"/>
            <w:shd w:val="clear" w:color="auto" w:fill="auto"/>
            <w:vAlign w:val="center"/>
          </w:tcPr>
          <w:p w:rsidRPr="007828DF" w:rsidR="00493F4B" w:rsidP="00F6044C" w:rsidRDefault="00493F4B" w14:paraId="12FEF8EA" w14:textId="77777777">
            <w:pPr>
              <w:snapToGrid w:val="0"/>
              <w:ind w:left="0" w:firstLine="0"/>
              <w:jc w:val="center"/>
              <w:rPr>
                <w:sz w:val="20"/>
                <w:szCs w:val="20"/>
                <w:highlight w:val="yellow"/>
              </w:rPr>
            </w:pPr>
          </w:p>
        </w:tc>
      </w:tr>
      <w:tr w:rsidR="00493F4B" w:rsidTr="00493F4B" w14:paraId="12FEF8F0" w14:textId="77777777">
        <w:trPr>
          <w:trHeight w:val="405"/>
          <w:jc w:val="center"/>
        </w:trPr>
        <w:tc>
          <w:tcPr>
            <w:tcW w:w="670" w:type="dxa"/>
            <w:shd w:val="clear" w:color="auto" w:fill="auto"/>
            <w:vAlign w:val="center"/>
          </w:tcPr>
          <w:p w:rsidRPr="00F6044C" w:rsidR="00493F4B" w:rsidP="00D57413" w:rsidRDefault="00493F4B" w14:paraId="12FEF8EC" w14:textId="77777777">
            <w:pPr>
              <w:jc w:val="right"/>
              <w:rPr>
                <w:caps/>
                <w:sz w:val="20"/>
                <w:szCs w:val="20"/>
              </w:rPr>
            </w:pPr>
            <w:r w:rsidRPr="00F6044C">
              <w:rPr>
                <w:caps/>
                <w:sz w:val="20"/>
                <w:szCs w:val="20"/>
              </w:rPr>
              <w:t>22</w:t>
            </w:r>
          </w:p>
        </w:tc>
        <w:tc>
          <w:tcPr>
            <w:tcW w:w="1984" w:type="dxa"/>
            <w:shd w:val="clear" w:color="auto" w:fill="auto"/>
            <w:vAlign w:val="center"/>
          </w:tcPr>
          <w:p w:rsidRPr="00F6044C" w:rsidR="00493F4B" w:rsidP="00F6044C" w:rsidRDefault="00493F4B" w14:paraId="12FEF8ED" w14:textId="77777777">
            <w:pPr>
              <w:jc w:val="center"/>
              <w:rPr>
                <w:caps/>
                <w:sz w:val="20"/>
                <w:szCs w:val="20"/>
                <w:highlight w:val="yellow"/>
              </w:rPr>
            </w:pPr>
          </w:p>
        </w:tc>
        <w:tc>
          <w:tcPr>
            <w:tcW w:w="2127" w:type="dxa"/>
            <w:shd w:val="clear" w:color="auto" w:fill="auto"/>
            <w:vAlign w:val="center"/>
          </w:tcPr>
          <w:p w:rsidRPr="00F6044C" w:rsidR="00493F4B" w:rsidP="00F6044C" w:rsidRDefault="00493F4B" w14:paraId="12FEF8EE" w14:textId="77777777">
            <w:pPr>
              <w:jc w:val="center"/>
              <w:rPr>
                <w:sz w:val="20"/>
                <w:szCs w:val="20"/>
                <w:highlight w:val="yellow"/>
              </w:rPr>
            </w:pPr>
          </w:p>
        </w:tc>
        <w:tc>
          <w:tcPr>
            <w:tcW w:w="1842" w:type="dxa"/>
            <w:shd w:val="clear" w:color="auto" w:fill="auto"/>
            <w:vAlign w:val="center"/>
          </w:tcPr>
          <w:p w:rsidRPr="00F6044C" w:rsidR="00493F4B" w:rsidP="00F6044C" w:rsidRDefault="00493F4B" w14:paraId="12FEF8EF" w14:textId="77777777">
            <w:pPr>
              <w:snapToGrid w:val="0"/>
              <w:ind w:left="0" w:firstLine="0"/>
              <w:jc w:val="center"/>
              <w:rPr>
                <w:sz w:val="20"/>
                <w:szCs w:val="20"/>
                <w:highlight w:val="yellow"/>
              </w:rPr>
            </w:pPr>
          </w:p>
        </w:tc>
      </w:tr>
    </w:tbl>
    <w:p w:rsidR="006E295A" w:rsidP="006E295A" w:rsidRDefault="006E295A" w14:paraId="12FEF8F2" w14:textId="77777777">
      <w:pPr>
        <w:autoSpaceDE w:val="0"/>
        <w:autoSpaceDN w:val="0"/>
        <w:adjustRightInd w:val="0"/>
        <w:spacing w:before="240" w:after="0" w:line="360" w:lineRule="auto"/>
        <w:jc w:val="center"/>
        <w:rPr>
          <w:b/>
          <w:szCs w:val="24"/>
        </w:rPr>
      </w:pPr>
      <w:r>
        <w:rPr>
          <w:sz w:val="28"/>
          <w:szCs w:val="28"/>
          <w:lang w:eastAsia="ar-SA"/>
        </w:rPr>
        <w:br w:type="page"/>
      </w:r>
      <w:r w:rsidRPr="0079799A">
        <w:rPr>
          <w:b/>
          <w:szCs w:val="24"/>
        </w:rPr>
        <w:t>C</w:t>
      </w:r>
      <w:r w:rsidRPr="0079799A">
        <w:rPr>
          <w:b/>
          <w:spacing w:val="-1"/>
          <w:szCs w:val="24"/>
        </w:rPr>
        <w:t>R</w:t>
      </w:r>
      <w:r w:rsidRPr="0079799A">
        <w:rPr>
          <w:b/>
          <w:szCs w:val="24"/>
        </w:rPr>
        <w:t>EDITO</w:t>
      </w:r>
      <w:r w:rsidRPr="0079799A">
        <w:rPr>
          <w:b/>
          <w:spacing w:val="1"/>
          <w:szCs w:val="24"/>
        </w:rPr>
        <w:t xml:space="preserve"> S</w:t>
      </w:r>
      <w:r w:rsidRPr="0079799A">
        <w:rPr>
          <w:b/>
          <w:szCs w:val="24"/>
        </w:rPr>
        <w:t>COLAS</w:t>
      </w:r>
      <w:r w:rsidRPr="0079799A">
        <w:rPr>
          <w:b/>
          <w:spacing w:val="1"/>
          <w:szCs w:val="24"/>
        </w:rPr>
        <w:t>T</w:t>
      </w:r>
      <w:r w:rsidRPr="0079799A">
        <w:rPr>
          <w:b/>
          <w:spacing w:val="-2"/>
          <w:szCs w:val="24"/>
        </w:rPr>
        <w:t>I</w:t>
      </w:r>
      <w:r w:rsidRPr="0079799A">
        <w:rPr>
          <w:b/>
          <w:szCs w:val="24"/>
        </w:rPr>
        <w:t>CO NEL</w:t>
      </w:r>
      <w:r w:rsidRPr="0079799A">
        <w:rPr>
          <w:b/>
          <w:spacing w:val="1"/>
          <w:szCs w:val="24"/>
        </w:rPr>
        <w:t xml:space="preserve"> S</w:t>
      </w:r>
      <w:r w:rsidRPr="0079799A">
        <w:rPr>
          <w:b/>
          <w:szCs w:val="24"/>
        </w:rPr>
        <w:t>ECON</w:t>
      </w:r>
      <w:r w:rsidRPr="0079799A">
        <w:rPr>
          <w:b/>
          <w:spacing w:val="-1"/>
          <w:szCs w:val="24"/>
        </w:rPr>
        <w:t>D</w:t>
      </w:r>
      <w:r w:rsidRPr="0079799A">
        <w:rPr>
          <w:b/>
          <w:szCs w:val="24"/>
        </w:rPr>
        <w:t xml:space="preserve">O </w:t>
      </w:r>
      <w:r w:rsidRPr="0079799A">
        <w:rPr>
          <w:b/>
          <w:spacing w:val="-1"/>
          <w:szCs w:val="24"/>
        </w:rPr>
        <w:t>B</w:t>
      </w:r>
      <w:r w:rsidRPr="0079799A">
        <w:rPr>
          <w:b/>
          <w:szCs w:val="24"/>
        </w:rPr>
        <w:t>I</w:t>
      </w:r>
      <w:r w:rsidRPr="0079799A">
        <w:rPr>
          <w:b/>
          <w:spacing w:val="1"/>
          <w:szCs w:val="24"/>
        </w:rPr>
        <w:t>E</w:t>
      </w:r>
      <w:r w:rsidRPr="0079799A">
        <w:rPr>
          <w:b/>
          <w:szCs w:val="24"/>
        </w:rPr>
        <w:t>N</w:t>
      </w:r>
      <w:r w:rsidRPr="0079799A">
        <w:rPr>
          <w:b/>
          <w:spacing w:val="-1"/>
          <w:szCs w:val="24"/>
        </w:rPr>
        <w:t>N</w:t>
      </w:r>
      <w:r w:rsidRPr="0079799A">
        <w:rPr>
          <w:b/>
          <w:szCs w:val="24"/>
        </w:rPr>
        <w:t>IO E</w:t>
      </w:r>
      <w:r w:rsidRPr="0079799A">
        <w:rPr>
          <w:b/>
          <w:spacing w:val="1"/>
          <w:szCs w:val="24"/>
        </w:rPr>
        <w:t xml:space="preserve"> </w:t>
      </w:r>
      <w:r w:rsidRPr="0079799A">
        <w:rPr>
          <w:b/>
          <w:szCs w:val="24"/>
        </w:rPr>
        <w:t>QUINTO</w:t>
      </w:r>
      <w:r w:rsidRPr="0079799A">
        <w:rPr>
          <w:b/>
          <w:spacing w:val="1"/>
          <w:szCs w:val="24"/>
        </w:rPr>
        <w:t xml:space="preserve"> </w:t>
      </w:r>
      <w:r w:rsidRPr="0079799A">
        <w:rPr>
          <w:b/>
          <w:spacing w:val="-3"/>
          <w:szCs w:val="24"/>
        </w:rPr>
        <w:t>A</w:t>
      </w:r>
      <w:r w:rsidRPr="0079799A">
        <w:rPr>
          <w:b/>
          <w:szCs w:val="24"/>
        </w:rPr>
        <w:t>N</w:t>
      </w:r>
      <w:r w:rsidRPr="0079799A">
        <w:rPr>
          <w:b/>
          <w:spacing w:val="-1"/>
          <w:szCs w:val="24"/>
        </w:rPr>
        <w:t>N</w:t>
      </w:r>
      <w:r w:rsidRPr="0079799A">
        <w:rPr>
          <w:b/>
          <w:szCs w:val="24"/>
        </w:rPr>
        <w:t>O</w:t>
      </w:r>
    </w:p>
    <w:p w:rsidRPr="00AA286A" w:rsidR="006E295A" w:rsidP="006E295A" w:rsidRDefault="006E295A" w14:paraId="12FEF8F3" w14:textId="53FEE1A5">
      <w:pPr>
        <w:spacing w:before="74" w:after="0" w:line="240" w:lineRule="auto"/>
        <w:ind w:right="-1"/>
        <w:jc w:val="center"/>
        <w:rPr>
          <w:i/>
          <w:sz w:val="20"/>
          <w:szCs w:val="20"/>
          <w:u w:val="single"/>
        </w:rPr>
      </w:pPr>
      <w:r w:rsidRPr="00AA286A">
        <w:rPr>
          <w:i/>
          <w:sz w:val="20"/>
          <w:szCs w:val="20"/>
          <w:u w:val="single"/>
        </w:rPr>
        <w:t>(</w:t>
      </w:r>
      <w:r w:rsidR="002518F3">
        <w:rPr>
          <w:i/>
          <w:sz w:val="20"/>
          <w:szCs w:val="20"/>
          <w:u w:val="single"/>
        </w:rPr>
        <w:t>L</w:t>
      </w:r>
      <w:r w:rsidRPr="00AA286A">
        <w:rPr>
          <w:i/>
          <w:sz w:val="20"/>
          <w:szCs w:val="20"/>
          <w:u w:val="single"/>
        </w:rPr>
        <w:t xml:space="preserve">a presente tabella verrà </w:t>
      </w:r>
      <w:r w:rsidR="002518F3">
        <w:rPr>
          <w:i/>
          <w:sz w:val="20"/>
          <w:szCs w:val="20"/>
          <w:u w:val="single"/>
        </w:rPr>
        <w:t>ultimata</w:t>
      </w:r>
      <w:r w:rsidRPr="00AA286A">
        <w:rPr>
          <w:i/>
          <w:sz w:val="20"/>
          <w:szCs w:val="20"/>
          <w:u w:val="single"/>
        </w:rPr>
        <w:t xml:space="preserve"> dopo gli scrutini finali)</w:t>
      </w:r>
    </w:p>
    <w:p w:rsidR="006E295A" w:rsidP="006E295A" w:rsidRDefault="006E295A" w14:paraId="12FEF8F4" w14:textId="77777777">
      <w:pPr>
        <w:spacing w:before="74" w:after="0" w:line="240" w:lineRule="auto"/>
        <w:ind w:left="567" w:right="647"/>
        <w:jc w:val="center"/>
        <w:rPr>
          <w:i/>
          <w:szCs w:val="24"/>
        </w:rPr>
      </w:pPr>
    </w:p>
    <w:p w:rsidR="256C1A40" w:rsidP="256C1A40" w:rsidRDefault="256C1A40" w14:paraId="50D7CEC8" w14:textId="2C731630">
      <w:pPr>
        <w:spacing w:after="0" w:line="240" w:lineRule="auto"/>
        <w:ind w:left="567"/>
        <w:jc w:val="center"/>
        <w:rPr>
          <w:b/>
          <w:bCs/>
          <w:i/>
          <w:iCs/>
        </w:rPr>
      </w:pPr>
    </w:p>
    <w:p w:rsidRPr="002E7B3D" w:rsidR="00BA6721" w:rsidP="006E295A" w:rsidRDefault="00BA6721" w14:paraId="12FEF8F6" w14:textId="77777777">
      <w:pPr>
        <w:spacing w:after="0" w:line="240" w:lineRule="auto"/>
        <w:ind w:left="567"/>
        <w:rPr>
          <w:szCs w:val="24"/>
        </w:rPr>
      </w:pPr>
    </w:p>
    <w:tbl>
      <w:tblPr>
        <w:tblW w:w="7969" w:type="dxa"/>
        <w:jc w:val="center"/>
        <w:tblCellSpacing w:w="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633"/>
        <w:gridCol w:w="2426"/>
        <w:gridCol w:w="1227"/>
        <w:gridCol w:w="1228"/>
        <w:gridCol w:w="1227"/>
        <w:gridCol w:w="1228"/>
      </w:tblGrid>
      <w:tr w:rsidRPr="002E7B3D" w:rsidR="00B524C1" w:rsidTr="256C1A40" w14:paraId="12FEF900"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2E7B3D" w:rsidR="00B524C1" w:rsidP="00D57413" w:rsidRDefault="00B524C1" w14:paraId="12FEF8F7" w14:textId="77777777">
            <w:pPr>
              <w:spacing w:after="0" w:line="240" w:lineRule="auto"/>
              <w:ind w:left="216"/>
              <w:jc w:val="center"/>
              <w:rPr>
                <w:sz w:val="18"/>
                <w:szCs w:val="18"/>
              </w:rPr>
            </w:pPr>
            <w:r w:rsidRPr="002E7B3D">
              <w:rPr>
                <w:sz w:val="18"/>
                <w:szCs w:val="18"/>
              </w:rPr>
              <w:t>N°</w:t>
            </w:r>
          </w:p>
        </w:tc>
        <w:tc>
          <w:tcPr>
            <w:tcW w:w="2426" w:type="dxa"/>
            <w:tcBorders>
              <w:top w:val="outset" w:color="auto" w:sz="6" w:space="0"/>
              <w:left w:val="outset" w:color="auto" w:sz="6" w:space="0"/>
              <w:bottom w:val="outset" w:color="auto" w:sz="6" w:space="0"/>
              <w:right w:val="outset" w:color="auto" w:sz="6" w:space="0"/>
            </w:tcBorders>
            <w:vAlign w:val="center"/>
            <w:hideMark/>
          </w:tcPr>
          <w:p w:rsidRPr="002E7B3D" w:rsidR="00B524C1" w:rsidP="00D57413" w:rsidRDefault="00B524C1" w14:paraId="12FEF8F8" w14:textId="77777777">
            <w:pPr>
              <w:spacing w:after="0" w:line="240" w:lineRule="auto"/>
              <w:ind w:left="130"/>
              <w:jc w:val="center"/>
              <w:rPr>
                <w:sz w:val="18"/>
                <w:szCs w:val="18"/>
              </w:rPr>
            </w:pPr>
            <w:r w:rsidRPr="002E7B3D">
              <w:rPr>
                <w:sz w:val="18"/>
                <w:szCs w:val="18"/>
              </w:rPr>
              <w:t>COGNOME E NOME</w:t>
            </w:r>
          </w:p>
        </w:tc>
        <w:tc>
          <w:tcPr>
            <w:tcW w:w="1227" w:type="dxa"/>
            <w:tcBorders>
              <w:top w:val="outset" w:color="auto" w:sz="6" w:space="0"/>
              <w:left w:val="outset" w:color="auto" w:sz="6" w:space="0"/>
              <w:bottom w:val="outset" w:color="auto" w:sz="6" w:space="0"/>
              <w:right w:val="outset" w:color="auto" w:sz="6" w:space="0"/>
            </w:tcBorders>
            <w:vAlign w:val="center"/>
            <w:hideMark/>
          </w:tcPr>
          <w:p w:rsidR="00B524C1" w:rsidP="0036131D" w:rsidRDefault="00B524C1" w14:paraId="12FEF8F9" w14:textId="7F02823C">
            <w:pPr>
              <w:spacing w:after="0" w:line="240" w:lineRule="auto"/>
              <w:ind w:left="105"/>
              <w:jc w:val="center"/>
              <w:rPr>
                <w:sz w:val="18"/>
                <w:szCs w:val="18"/>
              </w:rPr>
            </w:pPr>
            <w:r w:rsidRPr="002E7B3D">
              <w:rPr>
                <w:sz w:val="18"/>
                <w:szCs w:val="18"/>
              </w:rPr>
              <w:t xml:space="preserve">CREDITO </w:t>
            </w:r>
          </w:p>
          <w:p w:rsidRPr="002E7B3D" w:rsidR="00B524C1" w:rsidP="0036131D" w:rsidRDefault="00B524C1" w14:paraId="12FEF8FA" w14:textId="14E7CE45">
            <w:pPr>
              <w:spacing w:after="0" w:line="240" w:lineRule="auto"/>
              <w:ind w:left="105"/>
              <w:jc w:val="center"/>
              <w:rPr>
                <w:sz w:val="18"/>
                <w:szCs w:val="18"/>
              </w:rPr>
            </w:pPr>
            <w:r>
              <w:rPr>
                <w:sz w:val="18"/>
                <w:szCs w:val="18"/>
              </w:rPr>
              <w:t>3°</w:t>
            </w:r>
            <w:r w:rsidRPr="002E7B3D">
              <w:rPr>
                <w:sz w:val="18"/>
                <w:szCs w:val="18"/>
              </w:rPr>
              <w:t xml:space="preserve"> ANNO </w:t>
            </w:r>
          </w:p>
        </w:tc>
        <w:tc>
          <w:tcPr>
            <w:tcW w:w="1228" w:type="dxa"/>
            <w:tcBorders>
              <w:top w:val="outset" w:color="auto" w:sz="6" w:space="0"/>
              <w:left w:val="outset" w:color="auto" w:sz="6" w:space="0"/>
              <w:bottom w:val="outset" w:color="auto" w:sz="6" w:space="0"/>
              <w:right w:val="outset" w:color="auto" w:sz="6" w:space="0"/>
            </w:tcBorders>
            <w:vAlign w:val="center"/>
          </w:tcPr>
          <w:p w:rsidR="00B524C1" w:rsidP="0087687E" w:rsidRDefault="00B524C1" w14:paraId="31E196A0" w14:textId="77777777">
            <w:pPr>
              <w:spacing w:after="0" w:line="240" w:lineRule="auto"/>
              <w:ind w:left="105"/>
              <w:jc w:val="center"/>
              <w:rPr>
                <w:sz w:val="18"/>
                <w:szCs w:val="18"/>
              </w:rPr>
            </w:pPr>
            <w:r w:rsidRPr="002E7B3D">
              <w:rPr>
                <w:sz w:val="18"/>
                <w:szCs w:val="18"/>
              </w:rPr>
              <w:t xml:space="preserve">CREDITO </w:t>
            </w:r>
          </w:p>
          <w:p w:rsidRPr="002E7B3D" w:rsidR="00B524C1" w:rsidP="0087687E" w:rsidRDefault="00B524C1" w14:paraId="12FEF8FC" w14:textId="79D5AA00">
            <w:pPr>
              <w:spacing w:after="0" w:line="240" w:lineRule="auto"/>
              <w:ind w:left="105"/>
              <w:jc w:val="center"/>
              <w:rPr>
                <w:sz w:val="18"/>
                <w:szCs w:val="18"/>
              </w:rPr>
            </w:pPr>
            <w:r>
              <w:rPr>
                <w:sz w:val="18"/>
                <w:szCs w:val="18"/>
              </w:rPr>
              <w:t>4°</w:t>
            </w:r>
            <w:r w:rsidRPr="002E7B3D">
              <w:rPr>
                <w:sz w:val="18"/>
                <w:szCs w:val="18"/>
              </w:rPr>
              <w:t xml:space="preserve"> ANNO </w:t>
            </w:r>
          </w:p>
        </w:tc>
        <w:tc>
          <w:tcPr>
            <w:tcW w:w="1227" w:type="dxa"/>
            <w:tcBorders>
              <w:top w:val="outset" w:color="auto" w:sz="6" w:space="0"/>
              <w:left w:val="outset" w:color="auto" w:sz="6" w:space="0"/>
              <w:bottom w:val="outset" w:color="auto" w:sz="6" w:space="0"/>
              <w:right w:val="outset" w:color="auto" w:sz="6" w:space="0"/>
            </w:tcBorders>
            <w:vAlign w:val="center"/>
          </w:tcPr>
          <w:p w:rsidR="00B524C1" w:rsidP="00D37994" w:rsidRDefault="00B524C1" w14:paraId="54A78421" w14:textId="39BC3D64">
            <w:pPr>
              <w:spacing w:after="0" w:line="240" w:lineRule="auto"/>
              <w:ind w:left="105"/>
              <w:jc w:val="center"/>
              <w:rPr>
                <w:sz w:val="18"/>
                <w:szCs w:val="18"/>
              </w:rPr>
            </w:pPr>
            <w:r w:rsidRPr="002E7B3D">
              <w:rPr>
                <w:sz w:val="18"/>
                <w:szCs w:val="18"/>
              </w:rPr>
              <w:t>C</w:t>
            </w:r>
            <w:r>
              <w:rPr>
                <w:sz w:val="18"/>
                <w:szCs w:val="18"/>
              </w:rPr>
              <w:t>REDITO</w:t>
            </w:r>
          </w:p>
          <w:p w:rsidRPr="002E7B3D" w:rsidR="00B524C1" w:rsidP="00D37994" w:rsidRDefault="00B524C1" w14:paraId="12FEF8FE" w14:textId="58EB4449">
            <w:pPr>
              <w:spacing w:after="0" w:line="240" w:lineRule="auto"/>
              <w:ind w:left="105"/>
              <w:jc w:val="center"/>
              <w:rPr>
                <w:sz w:val="18"/>
                <w:szCs w:val="18"/>
              </w:rPr>
            </w:pPr>
            <w:r w:rsidRPr="002E7B3D">
              <w:rPr>
                <w:sz w:val="18"/>
                <w:szCs w:val="18"/>
              </w:rPr>
              <w:t>5° ANNO</w:t>
            </w:r>
          </w:p>
        </w:tc>
        <w:tc>
          <w:tcPr>
            <w:tcW w:w="1228" w:type="dxa"/>
            <w:tcBorders>
              <w:top w:val="outset" w:color="auto" w:sz="6" w:space="0"/>
              <w:left w:val="outset" w:color="auto" w:sz="6" w:space="0"/>
              <w:bottom w:val="outset" w:color="auto" w:sz="6" w:space="0"/>
              <w:right w:val="outset" w:color="auto" w:sz="6" w:space="0"/>
            </w:tcBorders>
            <w:vAlign w:val="center"/>
          </w:tcPr>
          <w:p w:rsidR="0050660C" w:rsidP="00D37994" w:rsidRDefault="00B524C1" w14:paraId="5E40A286" w14:textId="77777777">
            <w:pPr>
              <w:tabs>
                <w:tab w:val="left" w:pos="470"/>
                <w:tab w:val="left" w:pos="611"/>
              </w:tabs>
              <w:spacing w:after="0" w:line="240" w:lineRule="auto"/>
              <w:ind w:left="105"/>
              <w:jc w:val="left"/>
              <w:rPr>
                <w:sz w:val="18"/>
                <w:szCs w:val="18"/>
              </w:rPr>
            </w:pPr>
            <w:r w:rsidRPr="002E7B3D">
              <w:rPr>
                <w:sz w:val="18"/>
                <w:szCs w:val="18"/>
              </w:rPr>
              <w:t>TOTALE</w:t>
            </w:r>
            <w:r>
              <w:rPr>
                <w:sz w:val="18"/>
                <w:szCs w:val="18"/>
              </w:rPr>
              <w:t xml:space="preserve"> </w:t>
            </w:r>
          </w:p>
          <w:p w:rsidRPr="002E7B3D" w:rsidR="00B524C1" w:rsidP="00D37994" w:rsidRDefault="00B524C1" w14:paraId="42284C94" w14:textId="2311002E">
            <w:pPr>
              <w:tabs>
                <w:tab w:val="left" w:pos="470"/>
                <w:tab w:val="left" w:pos="611"/>
              </w:tabs>
              <w:spacing w:after="0" w:line="240" w:lineRule="auto"/>
              <w:ind w:left="105"/>
              <w:jc w:val="left"/>
              <w:rPr>
                <w:sz w:val="18"/>
                <w:szCs w:val="18"/>
              </w:rPr>
            </w:pPr>
            <w:r>
              <w:rPr>
                <w:sz w:val="18"/>
                <w:szCs w:val="18"/>
              </w:rPr>
              <w:t>IN BASE 40</w:t>
            </w:r>
          </w:p>
        </w:tc>
      </w:tr>
      <w:tr w:rsidRPr="002E7B3D" w:rsidR="00B524C1" w:rsidTr="256C1A40" w14:paraId="12FEF907"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01" w14:textId="77777777">
            <w:pPr>
              <w:spacing w:after="0" w:line="240" w:lineRule="auto"/>
              <w:ind w:left="216"/>
              <w:jc w:val="center"/>
              <w:rPr>
                <w:sz w:val="18"/>
                <w:szCs w:val="18"/>
              </w:rPr>
            </w:pPr>
            <w:r w:rsidRPr="008258FF">
              <w:rPr>
                <w:sz w:val="18"/>
                <w:szCs w:val="18"/>
              </w:rPr>
              <w:t>1</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02"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03"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04" w14:textId="6A8CE1B8">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05"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3EF3D316"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0E"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08" w14:textId="77777777">
            <w:pPr>
              <w:spacing w:after="0" w:line="240" w:lineRule="auto"/>
              <w:ind w:left="216"/>
              <w:jc w:val="center"/>
              <w:rPr>
                <w:sz w:val="18"/>
                <w:szCs w:val="18"/>
              </w:rPr>
            </w:pPr>
            <w:r w:rsidRPr="008258FF">
              <w:rPr>
                <w:sz w:val="18"/>
                <w:szCs w:val="18"/>
              </w:rPr>
              <w:t>2</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09"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0A"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0B"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0C"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22EA2A31"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15"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0F" w14:textId="77777777">
            <w:pPr>
              <w:spacing w:after="0" w:line="240" w:lineRule="auto"/>
              <w:ind w:left="216"/>
              <w:jc w:val="center"/>
              <w:rPr>
                <w:sz w:val="18"/>
                <w:szCs w:val="18"/>
              </w:rPr>
            </w:pPr>
            <w:r w:rsidRPr="008258FF">
              <w:rPr>
                <w:sz w:val="18"/>
                <w:szCs w:val="18"/>
              </w:rPr>
              <w:t>3</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10"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11"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12"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13"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51DFE7E7"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1C"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16" w14:textId="77777777">
            <w:pPr>
              <w:spacing w:after="0" w:line="240" w:lineRule="auto"/>
              <w:ind w:left="216"/>
              <w:jc w:val="center"/>
              <w:rPr>
                <w:sz w:val="18"/>
                <w:szCs w:val="18"/>
              </w:rPr>
            </w:pPr>
            <w:r w:rsidRPr="008258FF">
              <w:rPr>
                <w:sz w:val="18"/>
                <w:szCs w:val="18"/>
              </w:rPr>
              <w:t>4</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17"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18"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19"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1A"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18388B78"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23"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1D" w14:textId="77777777">
            <w:pPr>
              <w:spacing w:after="0" w:line="240" w:lineRule="auto"/>
              <w:ind w:left="216"/>
              <w:jc w:val="center"/>
              <w:rPr>
                <w:sz w:val="18"/>
                <w:szCs w:val="18"/>
              </w:rPr>
            </w:pPr>
            <w:r w:rsidRPr="008258FF">
              <w:rPr>
                <w:sz w:val="18"/>
                <w:szCs w:val="18"/>
              </w:rPr>
              <w:t>5</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1E"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1F"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20"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21"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7FA36DF4"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2A"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24" w14:textId="77777777">
            <w:pPr>
              <w:spacing w:after="0" w:line="240" w:lineRule="auto"/>
              <w:ind w:left="216"/>
              <w:jc w:val="center"/>
              <w:rPr>
                <w:sz w:val="18"/>
                <w:szCs w:val="18"/>
              </w:rPr>
            </w:pPr>
            <w:r w:rsidRPr="008258FF">
              <w:rPr>
                <w:sz w:val="18"/>
                <w:szCs w:val="18"/>
              </w:rPr>
              <w:t>6</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25"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26"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27"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28"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022754EC"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31"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2B" w14:textId="77777777">
            <w:pPr>
              <w:spacing w:after="0" w:line="240" w:lineRule="auto"/>
              <w:ind w:left="216"/>
              <w:jc w:val="center"/>
              <w:rPr>
                <w:sz w:val="18"/>
                <w:szCs w:val="18"/>
              </w:rPr>
            </w:pPr>
            <w:r w:rsidRPr="008258FF">
              <w:rPr>
                <w:sz w:val="18"/>
                <w:szCs w:val="18"/>
              </w:rPr>
              <w:t>7</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2C"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2D"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2E"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2F"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3E9E4A30"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38"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32" w14:textId="77777777">
            <w:pPr>
              <w:spacing w:after="0" w:line="240" w:lineRule="auto"/>
              <w:ind w:left="216"/>
              <w:jc w:val="center"/>
              <w:rPr>
                <w:sz w:val="18"/>
                <w:szCs w:val="18"/>
              </w:rPr>
            </w:pPr>
            <w:r w:rsidRPr="008258FF">
              <w:rPr>
                <w:sz w:val="18"/>
                <w:szCs w:val="18"/>
              </w:rPr>
              <w:t>8</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33"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34"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35"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36"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12CBA5DB"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3F"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39" w14:textId="77777777">
            <w:pPr>
              <w:spacing w:after="0" w:line="240" w:lineRule="auto"/>
              <w:ind w:left="216"/>
              <w:jc w:val="center"/>
              <w:rPr>
                <w:sz w:val="18"/>
                <w:szCs w:val="18"/>
              </w:rPr>
            </w:pPr>
            <w:r w:rsidRPr="008258FF">
              <w:rPr>
                <w:sz w:val="18"/>
                <w:szCs w:val="18"/>
              </w:rPr>
              <w:t>9</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3A"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3B"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3C"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3D"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39DC8D38"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46"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40" w14:textId="77777777">
            <w:pPr>
              <w:spacing w:after="0" w:line="240" w:lineRule="auto"/>
              <w:ind w:left="216"/>
              <w:jc w:val="center"/>
              <w:rPr>
                <w:sz w:val="18"/>
                <w:szCs w:val="18"/>
              </w:rPr>
            </w:pPr>
            <w:r w:rsidRPr="008258FF">
              <w:rPr>
                <w:sz w:val="18"/>
                <w:szCs w:val="18"/>
              </w:rPr>
              <w:t>10</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41"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42"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43"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44"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29B2B230"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4D"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47" w14:textId="77777777">
            <w:pPr>
              <w:spacing w:after="0" w:line="240" w:lineRule="auto"/>
              <w:ind w:left="216"/>
              <w:jc w:val="center"/>
              <w:rPr>
                <w:sz w:val="18"/>
                <w:szCs w:val="18"/>
              </w:rPr>
            </w:pPr>
            <w:r w:rsidRPr="008258FF">
              <w:rPr>
                <w:sz w:val="18"/>
                <w:szCs w:val="18"/>
              </w:rPr>
              <w:t>11</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48"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49"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4A"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4B"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33B8D49B"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54"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4E" w14:textId="77777777">
            <w:pPr>
              <w:spacing w:after="0" w:line="240" w:lineRule="auto"/>
              <w:ind w:left="216"/>
              <w:jc w:val="center"/>
              <w:rPr>
                <w:sz w:val="18"/>
                <w:szCs w:val="18"/>
              </w:rPr>
            </w:pPr>
            <w:r w:rsidRPr="008258FF">
              <w:rPr>
                <w:sz w:val="18"/>
                <w:szCs w:val="18"/>
              </w:rPr>
              <w:t>12</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4F"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50"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51"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52"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6CCB093D"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5B"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55" w14:textId="77777777">
            <w:pPr>
              <w:spacing w:after="0" w:line="240" w:lineRule="auto"/>
              <w:ind w:left="216"/>
              <w:jc w:val="center"/>
              <w:rPr>
                <w:sz w:val="18"/>
                <w:szCs w:val="18"/>
              </w:rPr>
            </w:pPr>
            <w:r w:rsidRPr="008258FF">
              <w:rPr>
                <w:sz w:val="18"/>
                <w:szCs w:val="18"/>
              </w:rPr>
              <w:t>13</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56"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57"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58"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59"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7E931955"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62"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shd w:val="clear" w:color="auto" w:fill="auto"/>
            <w:vAlign w:val="center"/>
          </w:tcPr>
          <w:p w:rsidRPr="006E778E" w:rsidR="00B524C1" w:rsidP="00B524C1" w:rsidRDefault="00B524C1" w14:paraId="12FEF95C" w14:textId="77777777">
            <w:pPr>
              <w:spacing w:after="0" w:line="240" w:lineRule="auto"/>
              <w:ind w:left="216"/>
              <w:jc w:val="center"/>
              <w:rPr>
                <w:sz w:val="18"/>
                <w:szCs w:val="18"/>
              </w:rPr>
            </w:pPr>
            <w:r w:rsidRPr="006E778E">
              <w:rPr>
                <w:sz w:val="18"/>
                <w:szCs w:val="18"/>
              </w:rPr>
              <w:t>14</w:t>
            </w:r>
          </w:p>
        </w:tc>
        <w:tc>
          <w:tcPr>
            <w:tcW w:w="2426" w:type="dxa"/>
            <w:tcBorders>
              <w:top w:val="outset" w:color="auto" w:sz="6" w:space="0"/>
              <w:left w:val="outset" w:color="auto" w:sz="6" w:space="0"/>
              <w:bottom w:val="outset" w:color="auto" w:sz="6" w:space="0"/>
              <w:right w:val="outset" w:color="auto" w:sz="6" w:space="0"/>
            </w:tcBorders>
            <w:shd w:val="clear" w:color="auto" w:fill="auto"/>
            <w:vAlign w:val="center"/>
          </w:tcPr>
          <w:p w:rsidRPr="00C916B0" w:rsidR="00B524C1" w:rsidP="00B524C1" w:rsidRDefault="00B524C1" w14:paraId="12FEF95D" w14:textId="77777777">
            <w:pPr>
              <w:spacing w:after="0" w:line="240" w:lineRule="auto"/>
              <w:ind w:left="130"/>
              <w:jc w:val="center"/>
              <w:rPr>
                <w:sz w:val="18"/>
                <w:szCs w:val="18"/>
              </w:rPr>
            </w:pPr>
          </w:p>
        </w:tc>
        <w:tc>
          <w:tcPr>
            <w:tcW w:w="1227" w:type="dxa"/>
            <w:tcBorders>
              <w:top w:val="outset" w:color="auto" w:sz="6" w:space="0"/>
              <w:left w:val="outset" w:color="auto" w:sz="6" w:space="0"/>
              <w:bottom w:val="outset" w:color="auto" w:sz="6" w:space="0"/>
              <w:right w:val="outset" w:color="auto" w:sz="6" w:space="0"/>
            </w:tcBorders>
            <w:shd w:val="clear" w:color="auto" w:fill="auto"/>
            <w:vAlign w:val="center"/>
          </w:tcPr>
          <w:p w:rsidRPr="00C916B0" w:rsidR="00B524C1" w:rsidP="00B524C1" w:rsidRDefault="00B524C1" w14:paraId="12FEF95E" w14:textId="77777777">
            <w:pPr>
              <w:spacing w:after="0" w:line="240" w:lineRule="auto"/>
              <w:ind w:left="105"/>
              <w:jc w:val="center"/>
            </w:pPr>
          </w:p>
        </w:tc>
        <w:tc>
          <w:tcPr>
            <w:tcW w:w="1228" w:type="dxa"/>
            <w:tcBorders>
              <w:top w:val="outset" w:color="auto" w:sz="6" w:space="0"/>
              <w:left w:val="outset" w:color="auto" w:sz="6" w:space="0"/>
              <w:bottom w:val="outset" w:color="auto" w:sz="6" w:space="0"/>
              <w:right w:val="outset" w:color="auto" w:sz="6" w:space="0"/>
            </w:tcBorders>
            <w:shd w:val="clear" w:color="auto" w:fill="auto"/>
            <w:vAlign w:val="center"/>
          </w:tcPr>
          <w:p w:rsidRPr="00C916B0" w:rsidR="00B524C1" w:rsidP="00D37994" w:rsidRDefault="00B524C1" w14:paraId="12FEF95F" w14:textId="77777777">
            <w:pPr>
              <w:tabs>
                <w:tab w:val="left" w:pos="405"/>
                <w:tab w:val="left" w:pos="546"/>
                <w:tab w:val="left" w:pos="652"/>
                <w:tab w:val="left" w:pos="793"/>
              </w:tabs>
              <w:spacing w:after="0" w:line="240" w:lineRule="auto"/>
              <w:ind w:left="-21" w:firstLine="142"/>
              <w:jc w:val="center"/>
            </w:pPr>
          </w:p>
        </w:tc>
        <w:tc>
          <w:tcPr>
            <w:tcW w:w="1227" w:type="dxa"/>
            <w:tcBorders>
              <w:top w:val="outset" w:color="auto" w:sz="6" w:space="0"/>
              <w:left w:val="outset" w:color="auto" w:sz="6" w:space="0"/>
              <w:bottom w:val="outset" w:color="auto" w:sz="6" w:space="0"/>
              <w:right w:val="outset" w:color="auto" w:sz="6" w:space="0"/>
            </w:tcBorders>
            <w:shd w:val="clear" w:color="auto" w:fill="auto"/>
          </w:tcPr>
          <w:p w:rsidRPr="002E7B3D" w:rsidR="00B524C1" w:rsidP="00D37994" w:rsidRDefault="00B524C1" w14:paraId="12FEF960"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shd w:val="clear" w:color="auto" w:fill="auto"/>
            <w:vAlign w:val="center"/>
          </w:tcPr>
          <w:p w:rsidRPr="002E7B3D" w:rsidR="00B524C1" w:rsidP="00D37994" w:rsidRDefault="00B524C1" w14:paraId="585B880F"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69"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63" w14:textId="77777777">
            <w:pPr>
              <w:spacing w:after="0" w:line="240" w:lineRule="auto"/>
              <w:ind w:left="216"/>
              <w:jc w:val="center"/>
              <w:rPr>
                <w:sz w:val="18"/>
                <w:szCs w:val="18"/>
              </w:rPr>
            </w:pPr>
            <w:r w:rsidRPr="006E778E">
              <w:rPr>
                <w:sz w:val="18"/>
                <w:szCs w:val="18"/>
              </w:rPr>
              <w:t>15</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64"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65"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66"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67"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34926D4C"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70"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6A" w14:textId="77777777">
            <w:pPr>
              <w:spacing w:after="0" w:line="240" w:lineRule="auto"/>
              <w:ind w:left="216"/>
              <w:jc w:val="center"/>
              <w:rPr>
                <w:sz w:val="18"/>
                <w:szCs w:val="18"/>
              </w:rPr>
            </w:pPr>
            <w:r w:rsidRPr="006E778E">
              <w:rPr>
                <w:sz w:val="18"/>
                <w:szCs w:val="18"/>
              </w:rPr>
              <w:t>16</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6B"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6C"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6D"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6E"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6836141F"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77"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71" w14:textId="77777777">
            <w:pPr>
              <w:spacing w:after="0" w:line="240" w:lineRule="auto"/>
              <w:ind w:left="216"/>
              <w:jc w:val="center"/>
              <w:rPr>
                <w:sz w:val="18"/>
                <w:szCs w:val="18"/>
              </w:rPr>
            </w:pPr>
            <w:r w:rsidRPr="008258FF">
              <w:rPr>
                <w:sz w:val="18"/>
                <w:szCs w:val="18"/>
              </w:rPr>
              <w:t>17</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72"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73"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74"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75"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2D18BFB4"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7E"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78" w14:textId="77777777">
            <w:pPr>
              <w:spacing w:after="0" w:line="240" w:lineRule="auto"/>
              <w:ind w:left="216"/>
              <w:jc w:val="center"/>
              <w:rPr>
                <w:sz w:val="18"/>
                <w:szCs w:val="18"/>
              </w:rPr>
            </w:pPr>
            <w:r w:rsidRPr="008258FF">
              <w:rPr>
                <w:sz w:val="18"/>
                <w:szCs w:val="18"/>
              </w:rPr>
              <w:t>18</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79"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7A"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7B"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7C"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6061D49F"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85"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7F" w14:textId="77777777">
            <w:pPr>
              <w:spacing w:after="0" w:line="240" w:lineRule="auto"/>
              <w:ind w:left="216"/>
              <w:jc w:val="center"/>
              <w:rPr>
                <w:sz w:val="18"/>
                <w:szCs w:val="18"/>
              </w:rPr>
            </w:pPr>
            <w:r w:rsidRPr="008258FF">
              <w:rPr>
                <w:sz w:val="18"/>
                <w:szCs w:val="18"/>
              </w:rPr>
              <w:t>19</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80"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81"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82"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83"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62CA722C"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8C"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86" w14:textId="77777777">
            <w:pPr>
              <w:spacing w:after="0" w:line="240" w:lineRule="auto"/>
              <w:ind w:left="216"/>
              <w:jc w:val="center"/>
              <w:rPr>
                <w:sz w:val="18"/>
                <w:szCs w:val="18"/>
              </w:rPr>
            </w:pPr>
            <w:r w:rsidRPr="008258FF">
              <w:rPr>
                <w:sz w:val="18"/>
                <w:szCs w:val="18"/>
              </w:rPr>
              <w:t>20</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87"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88"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89"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8A"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5268F2C2"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93"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8D" w14:textId="77777777">
            <w:pPr>
              <w:spacing w:after="0" w:line="240" w:lineRule="auto"/>
              <w:ind w:left="216"/>
              <w:jc w:val="center"/>
              <w:rPr>
                <w:sz w:val="18"/>
                <w:szCs w:val="18"/>
              </w:rPr>
            </w:pPr>
            <w:r w:rsidRPr="008258FF">
              <w:rPr>
                <w:sz w:val="18"/>
                <w:szCs w:val="18"/>
              </w:rPr>
              <w:t>21</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8E"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8F"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90"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91"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630B1F71" w14:textId="77777777">
            <w:pPr>
              <w:tabs>
                <w:tab w:val="left" w:pos="470"/>
                <w:tab w:val="left" w:pos="611"/>
                <w:tab w:val="left" w:pos="1037"/>
              </w:tabs>
              <w:spacing w:after="0" w:line="240" w:lineRule="auto"/>
              <w:ind w:left="380" w:firstLine="0"/>
              <w:jc w:val="left"/>
              <w:rPr>
                <w:szCs w:val="24"/>
              </w:rPr>
            </w:pPr>
          </w:p>
        </w:tc>
      </w:tr>
      <w:tr w:rsidRPr="002E7B3D" w:rsidR="00B524C1" w:rsidTr="256C1A40" w14:paraId="12FEF99A" w14:textId="77777777">
        <w:trPr>
          <w:trHeight w:val="300"/>
          <w:tblCellSpacing w:w="0" w:type="dxa"/>
          <w:jc w:val="center"/>
        </w:trPr>
        <w:tc>
          <w:tcPr>
            <w:tcW w:w="633" w:type="dxa"/>
            <w:tcBorders>
              <w:top w:val="outset" w:color="auto" w:sz="6" w:space="0"/>
              <w:left w:val="outset" w:color="auto" w:sz="6" w:space="0"/>
              <w:bottom w:val="outset" w:color="auto" w:sz="6" w:space="0"/>
              <w:right w:val="outset" w:color="auto" w:sz="6" w:space="0"/>
            </w:tcBorders>
            <w:vAlign w:val="center"/>
          </w:tcPr>
          <w:p w:rsidRPr="008258FF" w:rsidR="00B524C1" w:rsidP="00B524C1" w:rsidRDefault="00B524C1" w14:paraId="12FEF994" w14:textId="77777777">
            <w:pPr>
              <w:spacing w:after="0" w:line="240" w:lineRule="auto"/>
              <w:ind w:left="216"/>
              <w:jc w:val="center"/>
              <w:rPr>
                <w:sz w:val="18"/>
                <w:szCs w:val="18"/>
              </w:rPr>
            </w:pPr>
            <w:r w:rsidRPr="008258FF">
              <w:rPr>
                <w:caps/>
                <w:sz w:val="18"/>
                <w:szCs w:val="18"/>
              </w:rPr>
              <w:t>22</w:t>
            </w:r>
          </w:p>
        </w:tc>
        <w:tc>
          <w:tcPr>
            <w:tcW w:w="2426"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95" w14:textId="77777777">
            <w:pPr>
              <w:spacing w:after="0" w:line="240" w:lineRule="auto"/>
              <w:ind w:left="130"/>
              <w:jc w:val="center"/>
              <w:rPr>
                <w:sz w:val="18"/>
                <w:szCs w:val="18"/>
                <w:highlight w:val="yellow"/>
              </w:rPr>
            </w:pPr>
          </w:p>
        </w:tc>
        <w:tc>
          <w:tcPr>
            <w:tcW w:w="1227" w:type="dxa"/>
            <w:tcBorders>
              <w:top w:val="outset" w:color="auto" w:sz="6" w:space="0"/>
              <w:left w:val="outset" w:color="auto" w:sz="6" w:space="0"/>
              <w:bottom w:val="outset" w:color="auto" w:sz="6" w:space="0"/>
              <w:right w:val="outset" w:color="auto" w:sz="6" w:space="0"/>
            </w:tcBorders>
            <w:vAlign w:val="center"/>
          </w:tcPr>
          <w:p w:rsidRPr="006E778E" w:rsidR="00B524C1" w:rsidP="00B524C1" w:rsidRDefault="00B524C1" w14:paraId="12FEF996" w14:textId="77777777">
            <w:pPr>
              <w:spacing w:after="0" w:line="240" w:lineRule="auto"/>
              <w:ind w:left="105"/>
              <w:jc w:val="center"/>
              <w:rPr>
                <w:highlight w:val="yellow"/>
              </w:rPr>
            </w:pPr>
          </w:p>
        </w:tc>
        <w:tc>
          <w:tcPr>
            <w:tcW w:w="1228" w:type="dxa"/>
            <w:tcBorders>
              <w:top w:val="outset" w:color="auto" w:sz="6" w:space="0"/>
              <w:left w:val="outset" w:color="auto" w:sz="6" w:space="0"/>
              <w:bottom w:val="outset" w:color="auto" w:sz="6" w:space="0"/>
              <w:right w:val="outset" w:color="auto" w:sz="6" w:space="0"/>
            </w:tcBorders>
            <w:vAlign w:val="center"/>
          </w:tcPr>
          <w:p w:rsidRPr="006E778E" w:rsidR="00B524C1" w:rsidP="00D37994" w:rsidRDefault="00B524C1" w14:paraId="12FEF997" w14:textId="77777777">
            <w:pPr>
              <w:tabs>
                <w:tab w:val="left" w:pos="405"/>
                <w:tab w:val="left" w:pos="546"/>
                <w:tab w:val="left" w:pos="652"/>
                <w:tab w:val="left" w:pos="793"/>
              </w:tabs>
              <w:spacing w:after="0" w:line="240" w:lineRule="auto"/>
              <w:ind w:left="-21" w:firstLine="142"/>
              <w:jc w:val="center"/>
              <w:rPr>
                <w:highlight w:val="yellow"/>
              </w:rPr>
            </w:pPr>
          </w:p>
        </w:tc>
        <w:tc>
          <w:tcPr>
            <w:tcW w:w="1227" w:type="dxa"/>
            <w:tcBorders>
              <w:top w:val="outset" w:color="auto" w:sz="6" w:space="0"/>
              <w:left w:val="outset" w:color="auto" w:sz="6" w:space="0"/>
              <w:bottom w:val="outset" w:color="auto" w:sz="6" w:space="0"/>
              <w:right w:val="outset" w:color="auto" w:sz="6" w:space="0"/>
            </w:tcBorders>
          </w:tcPr>
          <w:p w:rsidRPr="002E7B3D" w:rsidR="00B524C1" w:rsidP="00D37994" w:rsidRDefault="00B524C1" w14:paraId="12FEF998" w14:textId="77777777">
            <w:pPr>
              <w:spacing w:after="0" w:line="240" w:lineRule="auto"/>
              <w:ind w:left="567"/>
              <w:jc w:val="left"/>
              <w:rPr>
                <w:szCs w:val="24"/>
              </w:rPr>
            </w:pPr>
          </w:p>
        </w:tc>
        <w:tc>
          <w:tcPr>
            <w:tcW w:w="1228" w:type="dxa"/>
            <w:tcBorders>
              <w:top w:val="outset" w:color="auto" w:sz="6" w:space="0"/>
              <w:left w:val="outset" w:color="auto" w:sz="6" w:space="0"/>
              <w:bottom w:val="outset" w:color="auto" w:sz="6" w:space="0"/>
              <w:right w:val="outset" w:color="auto" w:sz="6" w:space="0"/>
            </w:tcBorders>
            <w:vAlign w:val="center"/>
          </w:tcPr>
          <w:p w:rsidRPr="002E7B3D" w:rsidR="00B524C1" w:rsidP="00D37994" w:rsidRDefault="00B524C1" w14:paraId="7EE25884" w14:textId="77777777">
            <w:pPr>
              <w:tabs>
                <w:tab w:val="left" w:pos="470"/>
                <w:tab w:val="left" w:pos="611"/>
                <w:tab w:val="left" w:pos="1037"/>
              </w:tabs>
              <w:spacing w:after="0" w:line="240" w:lineRule="auto"/>
              <w:ind w:left="380" w:firstLine="0"/>
              <w:jc w:val="left"/>
              <w:rPr>
                <w:szCs w:val="24"/>
              </w:rPr>
            </w:pPr>
          </w:p>
        </w:tc>
      </w:tr>
    </w:tbl>
    <w:p w:rsidRPr="005D401E" w:rsidR="006E295A" w:rsidP="006E295A" w:rsidRDefault="006E295A" w14:paraId="12FEF99B" w14:textId="77777777">
      <w:pPr>
        <w:spacing w:after="0" w:line="240" w:lineRule="atLeast"/>
        <w:ind w:left="567" w:right="647"/>
        <w:rPr>
          <w:spacing w:val="-1"/>
        </w:rPr>
      </w:pPr>
    </w:p>
    <w:p w:rsidR="006E295A" w:rsidP="007A53E7" w:rsidRDefault="006E295A" w14:paraId="12FEF99C" w14:textId="77777777">
      <w:pPr>
        <w:suppressAutoHyphens/>
        <w:spacing w:after="0" w:line="240" w:lineRule="auto"/>
        <w:ind w:left="567"/>
        <w:jc w:val="center"/>
        <w:rPr>
          <w:sz w:val="28"/>
          <w:szCs w:val="28"/>
          <w:lang w:eastAsia="ar-SA"/>
        </w:rPr>
      </w:pPr>
    </w:p>
    <w:p w:rsidR="00F5579E" w:rsidP="256C1A40" w:rsidRDefault="00961F2A" w14:paraId="12FEF99D" w14:textId="0C6C0997">
      <w:pPr>
        <w:autoSpaceDE w:val="0"/>
        <w:autoSpaceDN w:val="0"/>
        <w:adjustRightInd w:val="0"/>
        <w:spacing w:before="240" w:after="0" w:line="360" w:lineRule="auto"/>
        <w:jc w:val="center"/>
        <w:rPr>
          <w:b/>
          <w:bCs/>
        </w:rPr>
      </w:pPr>
      <w:r w:rsidRPr="256C1A40">
        <w:rPr>
          <w:b/>
          <w:bCs/>
        </w:rPr>
        <w:br w:type="page"/>
      </w:r>
      <w:r w:rsidRPr="256C1A40" w:rsidR="00F5579E">
        <w:rPr>
          <w:b/>
          <w:bCs/>
        </w:rPr>
        <w:t>CO</w:t>
      </w:r>
      <w:r w:rsidRPr="256C1A40" w:rsidR="00F5579E">
        <w:rPr>
          <w:b/>
          <w:bCs/>
          <w:spacing w:val="-1"/>
        </w:rPr>
        <w:t>M</w:t>
      </w:r>
      <w:r w:rsidRPr="256C1A40" w:rsidR="00F5579E">
        <w:rPr>
          <w:b/>
          <w:bCs/>
          <w:spacing w:val="-3"/>
        </w:rPr>
        <w:t>P</w:t>
      </w:r>
      <w:r w:rsidRPr="256C1A40" w:rsidR="00F5579E">
        <w:rPr>
          <w:b/>
          <w:bCs/>
        </w:rPr>
        <w:t>O</w:t>
      </w:r>
      <w:r w:rsidRPr="256C1A40" w:rsidR="00F5579E">
        <w:rPr>
          <w:b/>
          <w:bCs/>
          <w:spacing w:val="1"/>
        </w:rPr>
        <w:t>S</w:t>
      </w:r>
      <w:r w:rsidRPr="256C1A40" w:rsidR="00F5579E">
        <w:rPr>
          <w:b/>
          <w:bCs/>
          <w:spacing w:val="2"/>
        </w:rPr>
        <w:t>I</w:t>
      </w:r>
      <w:r w:rsidRPr="256C1A40" w:rsidR="00F5579E">
        <w:rPr>
          <w:b/>
          <w:bCs/>
          <w:spacing w:val="-2"/>
        </w:rPr>
        <w:t>Z</w:t>
      </w:r>
      <w:r w:rsidRPr="256C1A40" w:rsidR="00F5579E">
        <w:rPr>
          <w:b/>
          <w:bCs/>
        </w:rPr>
        <w:t>IONE</w:t>
      </w:r>
      <w:r w:rsidRPr="256C1A40" w:rsidR="00F5579E">
        <w:rPr>
          <w:b/>
          <w:bCs/>
          <w:spacing w:val="1"/>
        </w:rPr>
        <w:t xml:space="preserve"> </w:t>
      </w:r>
      <w:r w:rsidRPr="256C1A40" w:rsidR="00F5579E">
        <w:rPr>
          <w:b/>
          <w:bCs/>
        </w:rPr>
        <w:t>DE</w:t>
      </w:r>
      <w:r w:rsidRPr="256C1A40" w:rsidR="00F5579E">
        <w:rPr>
          <w:b/>
          <w:bCs/>
          <w:spacing w:val="1"/>
        </w:rPr>
        <w:t>L</w:t>
      </w:r>
      <w:r w:rsidRPr="256C1A40" w:rsidR="00391B2B">
        <w:rPr>
          <w:b/>
          <w:bCs/>
          <w:spacing w:val="1"/>
        </w:rPr>
        <w:t xml:space="preserve"> </w:t>
      </w:r>
      <w:r w:rsidRPr="256C1A40" w:rsidR="00F5579E">
        <w:rPr>
          <w:b/>
          <w:bCs/>
        </w:rPr>
        <w:t>CONSI</w:t>
      </w:r>
      <w:r w:rsidRPr="256C1A40" w:rsidR="00F5579E">
        <w:rPr>
          <w:b/>
          <w:bCs/>
          <w:spacing w:val="-2"/>
        </w:rPr>
        <w:t>G</w:t>
      </w:r>
      <w:r w:rsidRPr="256C1A40" w:rsidR="00F5579E">
        <w:rPr>
          <w:b/>
          <w:bCs/>
        </w:rPr>
        <w:t>LIO DI CLA</w:t>
      </w:r>
      <w:r w:rsidRPr="256C1A40" w:rsidR="00F5579E">
        <w:rPr>
          <w:b/>
          <w:bCs/>
          <w:spacing w:val="1"/>
        </w:rPr>
        <w:t>SS</w:t>
      </w:r>
      <w:r w:rsidRPr="256C1A40" w:rsidR="00F5579E">
        <w:rPr>
          <w:b/>
          <w:bCs/>
        </w:rPr>
        <w:t>E – A. S. 202</w:t>
      </w:r>
      <w:r w:rsidR="00112C63">
        <w:rPr>
          <w:b/>
          <w:bCs/>
        </w:rPr>
        <w:t>4</w:t>
      </w:r>
      <w:r w:rsidRPr="256C1A40" w:rsidR="00F5579E">
        <w:rPr>
          <w:b/>
          <w:bCs/>
        </w:rPr>
        <w:t>-</w:t>
      </w:r>
      <w:r w:rsidRPr="256C1A40" w:rsidR="16E54A90">
        <w:rPr>
          <w:b/>
          <w:bCs/>
        </w:rPr>
        <w:t>2</w:t>
      </w:r>
      <w:r w:rsidRPr="256C1A40" w:rsidR="00F5579E">
        <w:rPr>
          <w:b/>
          <w:bCs/>
        </w:rPr>
        <w:t>02</w:t>
      </w:r>
      <w:r w:rsidR="00112C63">
        <w:rPr>
          <w:b/>
          <w:bCs/>
        </w:rPr>
        <w:t>5</w:t>
      </w:r>
    </w:p>
    <w:tbl>
      <w:tblPr>
        <w:tblW w:w="5000" w:type="pct"/>
        <w:tblCellSpacing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103"/>
        <w:gridCol w:w="6352"/>
      </w:tblGrid>
      <w:tr w:rsidR="005B78B7" w:rsidTr="00F6044C" w14:paraId="12FEF9A0"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hideMark/>
          </w:tcPr>
          <w:p w:rsidR="005B78B7" w:rsidP="00D57413" w:rsidRDefault="005B78B7" w14:paraId="12FEF99E" w14:textId="77777777">
            <w:pPr>
              <w:pStyle w:val="NormaleWeb"/>
              <w:spacing w:before="0" w:beforeAutospacing="0" w:after="0" w:afterAutospacing="0"/>
            </w:pPr>
            <w:bookmarkStart w:name="_Hlk66886299" w:id="0"/>
            <w:r>
              <w:rPr>
                <w:b/>
                <w:bCs/>
                <w:i/>
                <w:iCs/>
                <w:sz w:val="20"/>
                <w:szCs w:val="20"/>
              </w:rPr>
              <w:t>Docente</w:t>
            </w:r>
          </w:p>
        </w:tc>
        <w:tc>
          <w:tcPr>
            <w:tcW w:w="3038" w:type="pct"/>
            <w:tcBorders>
              <w:top w:val="outset" w:color="auto" w:sz="6" w:space="0"/>
              <w:left w:val="outset" w:color="auto" w:sz="6" w:space="0"/>
              <w:bottom w:val="outset" w:color="auto" w:sz="6" w:space="0"/>
              <w:right w:val="outset" w:color="auto" w:sz="6" w:space="0"/>
            </w:tcBorders>
            <w:vAlign w:val="center"/>
            <w:hideMark/>
          </w:tcPr>
          <w:p w:rsidR="005B78B7" w:rsidP="00D57413" w:rsidRDefault="005B78B7" w14:paraId="12FEF99F" w14:textId="77777777">
            <w:pPr>
              <w:pStyle w:val="NormaleWeb"/>
              <w:spacing w:before="0" w:beforeAutospacing="0" w:after="0" w:afterAutospacing="0"/>
            </w:pPr>
            <w:r>
              <w:rPr>
                <w:b/>
                <w:bCs/>
                <w:i/>
                <w:iCs/>
                <w:sz w:val="20"/>
                <w:szCs w:val="20"/>
              </w:rPr>
              <w:t>Materia</w:t>
            </w:r>
          </w:p>
        </w:tc>
      </w:tr>
      <w:tr w:rsidR="005B78B7" w:rsidTr="00F6044C" w14:paraId="12FEF9A3"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Pr="00271633" w:rsidR="005B78B7" w:rsidP="00D57413" w:rsidRDefault="005B78B7" w14:paraId="12FEF9A1" w14:textId="398ADBE6">
            <w:pPr>
              <w:pStyle w:val="NormaleWeb"/>
              <w:spacing w:before="0" w:beforeAutospacing="0" w:after="0" w:afterAutospacing="0"/>
              <w:rPr>
                <w:sz w:val="20"/>
                <w:szCs w:val="20"/>
              </w:rPr>
            </w:pPr>
          </w:p>
        </w:tc>
        <w:tc>
          <w:tcPr>
            <w:tcW w:w="3038" w:type="pct"/>
            <w:tcBorders>
              <w:top w:val="outset" w:color="auto" w:sz="6" w:space="0"/>
              <w:left w:val="outset" w:color="auto" w:sz="6" w:space="0"/>
              <w:bottom w:val="outset" w:color="auto" w:sz="6" w:space="0"/>
              <w:right w:val="outset" w:color="auto" w:sz="6" w:space="0"/>
            </w:tcBorders>
            <w:vAlign w:val="center"/>
          </w:tcPr>
          <w:p w:rsidRPr="00F6044C" w:rsidR="005B78B7" w:rsidP="00D57413" w:rsidRDefault="005B78B7" w14:paraId="12FEF9A2" w14:textId="77777777">
            <w:pPr>
              <w:pStyle w:val="NormaleWeb"/>
              <w:spacing w:before="0" w:beforeAutospacing="0" w:after="0" w:afterAutospacing="0"/>
              <w:rPr>
                <w:sz w:val="20"/>
                <w:szCs w:val="20"/>
                <w:highlight w:val="yellow"/>
              </w:rPr>
            </w:pPr>
            <w:r w:rsidRPr="00F6044C">
              <w:rPr>
                <w:sz w:val="20"/>
                <w:szCs w:val="20"/>
                <w:highlight w:val="yellow"/>
              </w:rPr>
              <w:t>RELIGIONE</w:t>
            </w:r>
          </w:p>
        </w:tc>
      </w:tr>
      <w:tr w:rsidR="00FA4AE5" w:rsidTr="00F6044C" w14:paraId="12FEF9A6"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A4" w14:textId="1F22D276">
            <w:pPr>
              <w:pStyle w:val="NormaleWeb"/>
              <w:spacing w:before="0" w:beforeAutospacing="0" w:after="0" w:afterAutospacing="0"/>
              <w:rPr>
                <w:sz w:val="20"/>
                <w:szCs w:val="20"/>
              </w:rPr>
            </w:pPr>
          </w:p>
        </w:tc>
        <w:tc>
          <w:tcPr>
            <w:tcW w:w="3038" w:type="pct"/>
            <w:tcBorders>
              <w:top w:val="outset" w:color="auto" w:sz="6" w:space="0"/>
              <w:left w:val="outset" w:color="auto" w:sz="6" w:space="0"/>
              <w:bottom w:val="outset" w:color="auto" w:sz="6" w:space="0"/>
              <w:right w:val="outset" w:color="auto" w:sz="6" w:space="0"/>
            </w:tcBorders>
            <w:vAlign w:val="center"/>
          </w:tcPr>
          <w:p w:rsidRPr="00F6044C" w:rsidR="00FA4AE5" w:rsidP="00FA4AE5" w:rsidRDefault="00FA4AE5" w14:paraId="12FEF9A5" w14:textId="77777777">
            <w:pPr>
              <w:pStyle w:val="NormaleWeb"/>
              <w:spacing w:before="0" w:beforeAutospacing="0" w:after="0" w:afterAutospacing="0"/>
              <w:rPr>
                <w:sz w:val="20"/>
                <w:szCs w:val="20"/>
                <w:highlight w:val="yellow"/>
              </w:rPr>
            </w:pPr>
            <w:r w:rsidRPr="00F6044C">
              <w:rPr>
                <w:sz w:val="20"/>
                <w:szCs w:val="20"/>
                <w:highlight w:val="yellow"/>
              </w:rPr>
              <w:t>STORIA DELL'ARTE</w:t>
            </w:r>
          </w:p>
        </w:tc>
      </w:tr>
      <w:tr w:rsidR="00FA4AE5" w:rsidTr="00F6044C" w14:paraId="12FEF9A9"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A7" w14:textId="15F0AC6C">
            <w:pPr>
              <w:pStyle w:val="NormaleWeb"/>
              <w:spacing w:before="0" w:beforeAutospacing="0" w:after="0" w:afterAutospacing="0"/>
            </w:pPr>
          </w:p>
        </w:tc>
        <w:tc>
          <w:tcPr>
            <w:tcW w:w="3038" w:type="pct"/>
            <w:tcBorders>
              <w:top w:val="outset" w:color="auto" w:sz="6" w:space="0"/>
              <w:left w:val="outset" w:color="auto" w:sz="6" w:space="0"/>
              <w:bottom w:val="outset" w:color="auto" w:sz="6" w:space="0"/>
              <w:right w:val="outset" w:color="auto" w:sz="6" w:space="0"/>
            </w:tcBorders>
            <w:vAlign w:val="center"/>
          </w:tcPr>
          <w:p w:rsidRPr="00F6044C" w:rsidR="00FA4AE5" w:rsidP="00FA4AE5" w:rsidRDefault="00FA4AE5" w14:paraId="12FEF9A8" w14:textId="77777777">
            <w:pPr>
              <w:pStyle w:val="NormaleWeb"/>
              <w:spacing w:before="0" w:beforeAutospacing="0" w:after="0" w:afterAutospacing="0"/>
              <w:rPr>
                <w:highlight w:val="yellow"/>
              </w:rPr>
            </w:pPr>
            <w:r w:rsidRPr="00F6044C">
              <w:rPr>
                <w:sz w:val="20"/>
                <w:szCs w:val="20"/>
                <w:highlight w:val="yellow"/>
              </w:rPr>
              <w:t>LINGUA E CULTURA GRECA</w:t>
            </w:r>
          </w:p>
        </w:tc>
      </w:tr>
      <w:tr w:rsidR="00FA4AE5" w:rsidTr="00F6044C" w14:paraId="12FEF9AC"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AA" w14:textId="4D135D83">
            <w:pPr>
              <w:pStyle w:val="NormaleWeb"/>
              <w:spacing w:before="0" w:beforeAutospacing="0" w:after="0" w:afterAutospacing="0"/>
            </w:pPr>
          </w:p>
        </w:tc>
        <w:tc>
          <w:tcPr>
            <w:tcW w:w="3038" w:type="pct"/>
            <w:tcBorders>
              <w:top w:val="outset" w:color="auto" w:sz="6" w:space="0"/>
              <w:left w:val="outset" w:color="auto" w:sz="6" w:space="0"/>
              <w:bottom w:val="outset" w:color="auto" w:sz="6" w:space="0"/>
              <w:right w:val="outset" w:color="auto" w:sz="6" w:space="0"/>
            </w:tcBorders>
            <w:vAlign w:val="center"/>
            <w:hideMark/>
          </w:tcPr>
          <w:p w:rsidRPr="00F6044C" w:rsidR="00FA4AE5" w:rsidP="00FA4AE5" w:rsidRDefault="00FA4AE5" w14:paraId="12FEF9AB" w14:textId="77777777">
            <w:pPr>
              <w:pStyle w:val="NormaleWeb"/>
              <w:spacing w:before="0" w:beforeAutospacing="0" w:after="0" w:afterAutospacing="0"/>
              <w:rPr>
                <w:highlight w:val="yellow"/>
              </w:rPr>
            </w:pPr>
            <w:r w:rsidRPr="00F6044C">
              <w:rPr>
                <w:sz w:val="20"/>
                <w:szCs w:val="20"/>
                <w:highlight w:val="yellow"/>
              </w:rPr>
              <w:t>SCIENZE MOTORIE E SPORTIVE</w:t>
            </w:r>
          </w:p>
        </w:tc>
      </w:tr>
      <w:tr w:rsidR="00FA4AE5" w:rsidTr="00F6044C" w14:paraId="12FEF9AF"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AD" w14:textId="7AF73FDB">
            <w:pPr>
              <w:pStyle w:val="NormaleWeb"/>
              <w:spacing w:before="0" w:beforeAutospacing="0" w:after="0" w:afterAutospacing="0"/>
            </w:pPr>
          </w:p>
        </w:tc>
        <w:tc>
          <w:tcPr>
            <w:tcW w:w="3038" w:type="pct"/>
            <w:tcBorders>
              <w:top w:val="outset" w:color="auto" w:sz="6" w:space="0"/>
              <w:left w:val="outset" w:color="auto" w:sz="6" w:space="0"/>
              <w:bottom w:val="outset" w:color="auto" w:sz="6" w:space="0"/>
              <w:right w:val="outset" w:color="auto" w:sz="6" w:space="0"/>
            </w:tcBorders>
            <w:vAlign w:val="center"/>
            <w:hideMark/>
          </w:tcPr>
          <w:p w:rsidRPr="00F6044C" w:rsidR="00FA4AE5" w:rsidP="00FA4AE5" w:rsidRDefault="00FA4AE5" w14:paraId="12FEF9AE" w14:textId="77777777">
            <w:pPr>
              <w:pStyle w:val="NormaleWeb"/>
              <w:spacing w:before="0" w:beforeAutospacing="0" w:after="0" w:afterAutospacing="0"/>
              <w:rPr>
                <w:highlight w:val="yellow"/>
              </w:rPr>
            </w:pPr>
            <w:r w:rsidRPr="00F6044C">
              <w:rPr>
                <w:sz w:val="20"/>
                <w:szCs w:val="20"/>
                <w:highlight w:val="yellow"/>
              </w:rPr>
              <w:t>SC. NATUR. BIOLOGIA, CHIMICA, SC. TERRA</w:t>
            </w:r>
          </w:p>
        </w:tc>
      </w:tr>
      <w:tr w:rsidR="00FA4AE5" w:rsidTr="00F6044C" w14:paraId="12FEF9B2"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B0" w14:textId="7A59A985">
            <w:pPr>
              <w:pStyle w:val="NormaleWeb"/>
              <w:spacing w:before="0" w:beforeAutospacing="0" w:after="0" w:afterAutospacing="0"/>
            </w:pPr>
          </w:p>
        </w:tc>
        <w:tc>
          <w:tcPr>
            <w:tcW w:w="3038" w:type="pct"/>
            <w:tcBorders>
              <w:top w:val="outset" w:color="auto" w:sz="6" w:space="0"/>
              <w:left w:val="outset" w:color="auto" w:sz="6" w:space="0"/>
              <w:bottom w:val="outset" w:color="auto" w:sz="6" w:space="0"/>
              <w:right w:val="outset" w:color="auto" w:sz="6" w:space="0"/>
            </w:tcBorders>
            <w:vAlign w:val="center"/>
            <w:hideMark/>
          </w:tcPr>
          <w:p w:rsidRPr="00F6044C" w:rsidR="00FA4AE5" w:rsidP="00FA4AE5" w:rsidRDefault="00FA4AE5" w14:paraId="12FEF9B1" w14:textId="77777777">
            <w:pPr>
              <w:pStyle w:val="NormaleWeb"/>
              <w:spacing w:before="0" w:beforeAutospacing="0" w:after="0" w:afterAutospacing="0"/>
              <w:rPr>
                <w:highlight w:val="yellow"/>
              </w:rPr>
            </w:pPr>
            <w:r w:rsidRPr="00F6044C">
              <w:rPr>
                <w:sz w:val="20"/>
                <w:szCs w:val="20"/>
                <w:highlight w:val="yellow"/>
              </w:rPr>
              <w:t>LINGUA E LETTERATURA ITALIANA</w:t>
            </w:r>
          </w:p>
        </w:tc>
      </w:tr>
      <w:tr w:rsidR="00FA4AE5" w:rsidTr="00F6044C" w14:paraId="12FEF9B5"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B3" w14:textId="5CC941FC">
            <w:pPr>
              <w:pStyle w:val="NormaleWeb"/>
              <w:spacing w:before="0" w:beforeAutospacing="0" w:after="0" w:afterAutospacing="0"/>
            </w:pPr>
          </w:p>
        </w:tc>
        <w:tc>
          <w:tcPr>
            <w:tcW w:w="3038" w:type="pct"/>
            <w:tcBorders>
              <w:top w:val="outset" w:color="auto" w:sz="6" w:space="0"/>
              <w:left w:val="outset" w:color="auto" w:sz="6" w:space="0"/>
              <w:bottom w:val="outset" w:color="auto" w:sz="6" w:space="0"/>
              <w:right w:val="outset" w:color="auto" w:sz="6" w:space="0"/>
            </w:tcBorders>
            <w:vAlign w:val="center"/>
            <w:hideMark/>
          </w:tcPr>
          <w:p w:rsidRPr="00F6044C" w:rsidR="00FA4AE5" w:rsidP="00FA4AE5" w:rsidRDefault="00FA4AE5" w14:paraId="12FEF9B4" w14:textId="77777777">
            <w:pPr>
              <w:pStyle w:val="NormaleWeb"/>
              <w:spacing w:before="0" w:beforeAutospacing="0" w:after="0" w:afterAutospacing="0"/>
              <w:rPr>
                <w:highlight w:val="yellow"/>
              </w:rPr>
            </w:pPr>
            <w:r w:rsidRPr="00F6044C">
              <w:rPr>
                <w:sz w:val="20"/>
                <w:szCs w:val="20"/>
                <w:highlight w:val="yellow"/>
              </w:rPr>
              <w:t>LINGUA E CULTURA LATINA</w:t>
            </w:r>
          </w:p>
        </w:tc>
      </w:tr>
      <w:tr w:rsidR="00FA4AE5" w:rsidTr="00F6044C" w14:paraId="12FEF9B8"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B6" w14:textId="2FF54554">
            <w:pPr>
              <w:pStyle w:val="NormaleWeb"/>
              <w:spacing w:before="0" w:beforeAutospacing="0" w:after="0" w:afterAutospacing="0"/>
            </w:pPr>
          </w:p>
        </w:tc>
        <w:tc>
          <w:tcPr>
            <w:tcW w:w="3038" w:type="pct"/>
            <w:tcBorders>
              <w:top w:val="outset" w:color="auto" w:sz="6" w:space="0"/>
              <w:left w:val="outset" w:color="auto" w:sz="6" w:space="0"/>
              <w:bottom w:val="outset" w:color="auto" w:sz="6" w:space="0"/>
              <w:right w:val="outset" w:color="auto" w:sz="6" w:space="0"/>
            </w:tcBorders>
            <w:vAlign w:val="center"/>
            <w:hideMark/>
          </w:tcPr>
          <w:p w:rsidRPr="00F6044C" w:rsidR="00FA4AE5" w:rsidP="00FA4AE5" w:rsidRDefault="00FA4AE5" w14:paraId="12FEF9B7" w14:textId="77777777">
            <w:pPr>
              <w:pStyle w:val="NormaleWeb"/>
              <w:spacing w:before="0" w:beforeAutospacing="0" w:after="0" w:afterAutospacing="0"/>
              <w:rPr>
                <w:highlight w:val="yellow"/>
              </w:rPr>
            </w:pPr>
            <w:r w:rsidRPr="00F6044C">
              <w:rPr>
                <w:sz w:val="20"/>
                <w:szCs w:val="20"/>
                <w:highlight w:val="yellow"/>
              </w:rPr>
              <w:t>LINGUA E CULTURA STRANIERA</w:t>
            </w:r>
          </w:p>
        </w:tc>
      </w:tr>
      <w:tr w:rsidR="00FA4AE5" w:rsidTr="00F6044C" w14:paraId="12FEF9BB"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B9" w14:textId="6F7166C1">
            <w:pPr>
              <w:pStyle w:val="NormaleWeb"/>
              <w:spacing w:before="0" w:beforeAutospacing="0" w:after="0" w:afterAutospacing="0"/>
            </w:pPr>
          </w:p>
        </w:tc>
        <w:tc>
          <w:tcPr>
            <w:tcW w:w="3038" w:type="pct"/>
            <w:tcBorders>
              <w:top w:val="outset" w:color="auto" w:sz="6" w:space="0"/>
              <w:left w:val="outset" w:color="auto" w:sz="6" w:space="0"/>
              <w:bottom w:val="outset" w:color="auto" w:sz="6" w:space="0"/>
              <w:right w:val="outset" w:color="auto" w:sz="6" w:space="0"/>
            </w:tcBorders>
            <w:vAlign w:val="center"/>
            <w:hideMark/>
          </w:tcPr>
          <w:p w:rsidRPr="00F6044C" w:rsidR="00FA4AE5" w:rsidP="00FA4AE5" w:rsidRDefault="00FA4AE5" w14:paraId="12FEF9BA" w14:textId="77777777">
            <w:pPr>
              <w:pStyle w:val="NormaleWeb"/>
              <w:spacing w:before="0" w:beforeAutospacing="0" w:after="0" w:afterAutospacing="0"/>
              <w:rPr>
                <w:highlight w:val="yellow"/>
              </w:rPr>
            </w:pPr>
            <w:r w:rsidRPr="00F6044C">
              <w:rPr>
                <w:sz w:val="20"/>
                <w:szCs w:val="20"/>
                <w:highlight w:val="yellow"/>
              </w:rPr>
              <w:t>FISICA, MATEMATICA</w:t>
            </w:r>
          </w:p>
        </w:tc>
      </w:tr>
      <w:tr w:rsidR="00FA4AE5" w:rsidTr="00F6044C" w14:paraId="12FEF9BE"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BC" w14:textId="6C7FDFA4">
            <w:pPr>
              <w:pStyle w:val="NormaleWeb"/>
              <w:spacing w:before="0" w:beforeAutospacing="0" w:after="0" w:afterAutospacing="0"/>
            </w:pPr>
          </w:p>
        </w:tc>
        <w:tc>
          <w:tcPr>
            <w:tcW w:w="3038" w:type="pct"/>
            <w:tcBorders>
              <w:top w:val="outset" w:color="auto" w:sz="6" w:space="0"/>
              <w:left w:val="outset" w:color="auto" w:sz="6" w:space="0"/>
              <w:bottom w:val="outset" w:color="auto" w:sz="6" w:space="0"/>
              <w:right w:val="outset" w:color="auto" w:sz="6" w:space="0"/>
            </w:tcBorders>
            <w:vAlign w:val="center"/>
            <w:hideMark/>
          </w:tcPr>
          <w:p w:rsidRPr="00F6044C" w:rsidR="00FA4AE5" w:rsidP="00FA4AE5" w:rsidRDefault="00FA4AE5" w14:paraId="12FEF9BD" w14:textId="77777777">
            <w:pPr>
              <w:pStyle w:val="NormaleWeb"/>
              <w:spacing w:before="0" w:beforeAutospacing="0" w:after="0" w:afterAutospacing="0"/>
              <w:rPr>
                <w:highlight w:val="yellow"/>
              </w:rPr>
            </w:pPr>
            <w:r w:rsidRPr="00F6044C">
              <w:rPr>
                <w:sz w:val="20"/>
                <w:szCs w:val="20"/>
                <w:highlight w:val="yellow"/>
              </w:rPr>
              <w:t>SOSTEGNO</w:t>
            </w:r>
          </w:p>
        </w:tc>
      </w:tr>
      <w:tr w:rsidR="00FA4AE5" w:rsidTr="00F6044C" w14:paraId="12FEF9C1"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BF" w14:textId="00B37537">
            <w:pPr>
              <w:pStyle w:val="NormaleWeb"/>
              <w:spacing w:before="0" w:beforeAutospacing="0" w:after="0" w:afterAutospacing="0"/>
            </w:pPr>
          </w:p>
        </w:tc>
        <w:tc>
          <w:tcPr>
            <w:tcW w:w="3038" w:type="pct"/>
            <w:tcBorders>
              <w:top w:val="outset" w:color="auto" w:sz="6" w:space="0"/>
              <w:left w:val="outset" w:color="auto" w:sz="6" w:space="0"/>
              <w:bottom w:val="outset" w:color="auto" w:sz="6" w:space="0"/>
              <w:right w:val="outset" w:color="auto" w:sz="6" w:space="0"/>
            </w:tcBorders>
            <w:vAlign w:val="center"/>
            <w:hideMark/>
          </w:tcPr>
          <w:p w:rsidRPr="00F6044C" w:rsidR="00FA4AE5" w:rsidP="00FA4AE5" w:rsidRDefault="00FA4AE5" w14:paraId="12FEF9C0" w14:textId="77777777">
            <w:pPr>
              <w:pStyle w:val="NormaleWeb"/>
              <w:spacing w:before="0" w:beforeAutospacing="0" w:after="0" w:afterAutospacing="0"/>
              <w:rPr>
                <w:highlight w:val="yellow"/>
              </w:rPr>
            </w:pPr>
            <w:r w:rsidRPr="00F6044C">
              <w:rPr>
                <w:sz w:val="20"/>
                <w:szCs w:val="20"/>
                <w:highlight w:val="yellow"/>
              </w:rPr>
              <w:t>STORIA ED EDUCAZIONE, FILOSOFIA</w:t>
            </w:r>
          </w:p>
        </w:tc>
      </w:tr>
      <w:tr w:rsidR="00FA4AE5" w:rsidTr="00F6044C" w14:paraId="12FEF9C4" w14:textId="77777777">
        <w:trPr>
          <w:tblCellSpacing w:w="0" w:type="dxa"/>
        </w:trPr>
        <w:tc>
          <w:tcPr>
            <w:tcW w:w="1962" w:type="pct"/>
            <w:tcBorders>
              <w:top w:val="outset" w:color="auto" w:sz="6" w:space="0"/>
              <w:left w:val="outset" w:color="auto" w:sz="6" w:space="0"/>
              <w:bottom w:val="outset" w:color="auto" w:sz="6" w:space="0"/>
              <w:right w:val="outset" w:color="auto" w:sz="6" w:space="0"/>
            </w:tcBorders>
            <w:vAlign w:val="center"/>
          </w:tcPr>
          <w:p w:rsidR="00FA4AE5" w:rsidP="00FA4AE5" w:rsidRDefault="00FA4AE5" w14:paraId="12FEF9C2" w14:textId="7FA48256">
            <w:pPr>
              <w:pStyle w:val="NormaleWeb"/>
              <w:spacing w:before="0" w:beforeAutospacing="0" w:after="0" w:afterAutospacing="0"/>
              <w:rPr>
                <w:sz w:val="20"/>
                <w:szCs w:val="20"/>
              </w:rPr>
            </w:pPr>
          </w:p>
        </w:tc>
        <w:tc>
          <w:tcPr>
            <w:tcW w:w="3038" w:type="pct"/>
            <w:tcBorders>
              <w:top w:val="outset" w:color="auto" w:sz="6" w:space="0"/>
              <w:left w:val="outset" w:color="auto" w:sz="6" w:space="0"/>
              <w:bottom w:val="outset" w:color="auto" w:sz="6" w:space="0"/>
              <w:right w:val="outset" w:color="auto" w:sz="6" w:space="0"/>
            </w:tcBorders>
            <w:vAlign w:val="center"/>
          </w:tcPr>
          <w:p w:rsidRPr="00F6044C" w:rsidR="00FA4AE5" w:rsidP="00FA4AE5" w:rsidRDefault="00FA4AE5" w14:paraId="12FEF9C3" w14:textId="77777777">
            <w:pPr>
              <w:pStyle w:val="NormaleWeb"/>
              <w:spacing w:before="0" w:beforeAutospacing="0" w:after="0" w:afterAutospacing="0"/>
              <w:rPr>
                <w:sz w:val="20"/>
                <w:szCs w:val="20"/>
                <w:highlight w:val="yellow"/>
              </w:rPr>
            </w:pPr>
            <w:r w:rsidRPr="00F6044C">
              <w:rPr>
                <w:sz w:val="20"/>
                <w:szCs w:val="20"/>
                <w:highlight w:val="yellow"/>
              </w:rPr>
              <w:t>EDUCAZIONE CIVICA</w:t>
            </w:r>
          </w:p>
        </w:tc>
      </w:tr>
      <w:bookmarkEnd w:id="0"/>
    </w:tbl>
    <w:p w:rsidR="00D928C0" w:rsidP="00F6044C" w:rsidRDefault="00D928C0" w14:paraId="12FEF9C5" w14:textId="77777777">
      <w:pPr>
        <w:autoSpaceDE w:val="0"/>
        <w:autoSpaceDN w:val="0"/>
        <w:adjustRightInd w:val="0"/>
        <w:spacing w:before="240" w:after="0" w:line="360" w:lineRule="auto"/>
        <w:ind w:left="0" w:firstLine="0"/>
        <w:rPr>
          <w:b/>
          <w:szCs w:val="24"/>
        </w:rPr>
      </w:pPr>
    </w:p>
    <w:p w:rsidR="00F5579E" w:rsidP="001B1F2E" w:rsidRDefault="00F5579E" w14:paraId="12FEF9C6" w14:textId="77777777">
      <w:pPr>
        <w:autoSpaceDE w:val="0"/>
        <w:autoSpaceDN w:val="0"/>
        <w:adjustRightInd w:val="0"/>
        <w:spacing w:after="0" w:line="360" w:lineRule="auto"/>
        <w:ind w:left="0" w:firstLine="0"/>
        <w:jc w:val="center"/>
        <w:rPr>
          <w:b/>
          <w:szCs w:val="24"/>
        </w:rPr>
      </w:pPr>
      <w:r w:rsidRPr="0079799A">
        <w:rPr>
          <w:b/>
          <w:szCs w:val="24"/>
        </w:rPr>
        <w:t>COMPOSIZIONE DEL C.</w:t>
      </w:r>
      <w:r w:rsidR="00C30557">
        <w:rPr>
          <w:b/>
          <w:szCs w:val="24"/>
        </w:rPr>
        <w:t xml:space="preserve"> </w:t>
      </w:r>
      <w:r w:rsidRPr="0079799A">
        <w:rPr>
          <w:b/>
          <w:szCs w:val="24"/>
        </w:rPr>
        <w:t>D.</w:t>
      </w:r>
      <w:r w:rsidR="00C30557">
        <w:rPr>
          <w:b/>
          <w:szCs w:val="24"/>
        </w:rPr>
        <w:t xml:space="preserve"> </w:t>
      </w:r>
      <w:r w:rsidRPr="0079799A">
        <w:rPr>
          <w:b/>
          <w:szCs w:val="24"/>
        </w:rPr>
        <w:t xml:space="preserve">C. </w:t>
      </w:r>
      <w:r>
        <w:rPr>
          <w:b/>
          <w:szCs w:val="24"/>
        </w:rPr>
        <w:t>NEGLI ULTIMI</w:t>
      </w:r>
      <w:r w:rsidRPr="0055152A">
        <w:rPr>
          <w:b/>
          <w:szCs w:val="24"/>
        </w:rPr>
        <w:t xml:space="preserve"> </w:t>
      </w:r>
      <w:r>
        <w:rPr>
          <w:b/>
          <w:szCs w:val="24"/>
        </w:rPr>
        <w:t>TRE</w:t>
      </w:r>
      <w:r w:rsidRPr="0055152A">
        <w:rPr>
          <w:b/>
          <w:szCs w:val="24"/>
        </w:rPr>
        <w:t xml:space="preserve"> ANNI</w:t>
      </w:r>
    </w:p>
    <w:tbl>
      <w:tblPr>
        <w:tblW w:w="10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75"/>
        <w:gridCol w:w="2272"/>
        <w:gridCol w:w="2268"/>
        <w:gridCol w:w="2406"/>
      </w:tblGrid>
      <w:tr w:rsidRPr="00A33F8A" w:rsidR="00F5579E" w:rsidTr="256C1A40" w14:paraId="12FEF9CB" w14:textId="77777777">
        <w:trPr>
          <w:jc w:val="center"/>
        </w:trPr>
        <w:tc>
          <w:tcPr>
            <w:tcW w:w="3475" w:type="dxa"/>
            <w:shd w:val="clear" w:color="auto" w:fill="auto"/>
          </w:tcPr>
          <w:p w:rsidRPr="00D86A93" w:rsidR="00F5579E" w:rsidP="001B1F2E" w:rsidRDefault="00F5579E" w14:paraId="12FEF9C7" w14:textId="77777777">
            <w:pPr>
              <w:spacing w:after="0" w:line="240" w:lineRule="auto"/>
              <w:ind w:left="0" w:firstLine="0"/>
              <w:jc w:val="center"/>
              <w:rPr>
                <w:b/>
                <w:szCs w:val="24"/>
                <w:lang w:val="en-US"/>
              </w:rPr>
            </w:pPr>
            <w:r w:rsidRPr="00D86A93">
              <w:rPr>
                <w:b/>
                <w:szCs w:val="24"/>
                <w:lang w:val="en-US"/>
              </w:rPr>
              <w:t>Materia</w:t>
            </w:r>
          </w:p>
        </w:tc>
        <w:tc>
          <w:tcPr>
            <w:tcW w:w="2272" w:type="dxa"/>
            <w:shd w:val="clear" w:color="auto" w:fill="auto"/>
          </w:tcPr>
          <w:p w:rsidRPr="00D86A93" w:rsidR="00F5579E" w:rsidP="256C1A40" w:rsidRDefault="00F5579E" w14:paraId="12FEF9C8" w14:textId="2C4AE5FF">
            <w:pPr>
              <w:spacing w:after="0" w:line="240" w:lineRule="auto"/>
              <w:ind w:left="0" w:firstLine="0"/>
              <w:jc w:val="center"/>
              <w:rPr>
                <w:b/>
                <w:bCs/>
                <w:lang w:val="en-US"/>
              </w:rPr>
            </w:pPr>
            <w:r w:rsidRPr="256C1A40">
              <w:rPr>
                <w:b/>
                <w:bCs/>
                <w:lang w:val="en-US"/>
              </w:rPr>
              <w:t>20</w:t>
            </w:r>
            <w:r w:rsidR="00112C63">
              <w:rPr>
                <w:b/>
                <w:bCs/>
                <w:lang w:val="en-US"/>
              </w:rPr>
              <w:t>22</w:t>
            </w:r>
            <w:r w:rsidRPr="256C1A40">
              <w:rPr>
                <w:b/>
                <w:bCs/>
                <w:lang w:val="en-US"/>
              </w:rPr>
              <w:t>-</w:t>
            </w:r>
            <w:r w:rsidRPr="256C1A40" w:rsidR="27722D04">
              <w:rPr>
                <w:b/>
                <w:bCs/>
                <w:lang w:val="en-US"/>
              </w:rPr>
              <w:t>20</w:t>
            </w:r>
            <w:r w:rsidRPr="256C1A40" w:rsidR="00F6044C">
              <w:rPr>
                <w:b/>
                <w:bCs/>
                <w:lang w:val="en-US"/>
              </w:rPr>
              <w:t>2</w:t>
            </w:r>
            <w:r w:rsidR="00112C63">
              <w:rPr>
                <w:b/>
                <w:bCs/>
                <w:lang w:val="en-US"/>
              </w:rPr>
              <w:t>3</w:t>
            </w:r>
          </w:p>
        </w:tc>
        <w:tc>
          <w:tcPr>
            <w:tcW w:w="2268" w:type="dxa"/>
            <w:shd w:val="clear" w:color="auto" w:fill="auto"/>
          </w:tcPr>
          <w:p w:rsidRPr="00D86A93" w:rsidR="00F5579E" w:rsidP="256C1A40" w:rsidRDefault="00F5579E" w14:paraId="12FEF9C9" w14:textId="484D1ED2">
            <w:pPr>
              <w:spacing w:after="0" w:line="240" w:lineRule="auto"/>
              <w:ind w:left="0" w:firstLine="0"/>
              <w:jc w:val="center"/>
              <w:rPr>
                <w:b/>
                <w:bCs/>
                <w:lang w:val="en-US"/>
              </w:rPr>
            </w:pPr>
            <w:r w:rsidRPr="256C1A40">
              <w:rPr>
                <w:b/>
                <w:bCs/>
                <w:lang w:val="en-US"/>
              </w:rPr>
              <w:t>20</w:t>
            </w:r>
            <w:r w:rsidRPr="256C1A40" w:rsidR="00F6044C">
              <w:rPr>
                <w:b/>
                <w:bCs/>
                <w:lang w:val="en-US"/>
              </w:rPr>
              <w:t>2</w:t>
            </w:r>
            <w:r w:rsidR="00112C63">
              <w:rPr>
                <w:b/>
                <w:bCs/>
                <w:lang w:val="en-US"/>
              </w:rPr>
              <w:t>3</w:t>
            </w:r>
            <w:r w:rsidRPr="256C1A40">
              <w:rPr>
                <w:b/>
                <w:bCs/>
                <w:lang w:val="en-US"/>
              </w:rPr>
              <w:t>-</w:t>
            </w:r>
            <w:r w:rsidRPr="256C1A40" w:rsidR="451767B9">
              <w:rPr>
                <w:b/>
                <w:bCs/>
                <w:lang w:val="en-US"/>
              </w:rPr>
              <w:t>20</w:t>
            </w:r>
            <w:r w:rsidRPr="256C1A40" w:rsidR="27722D04">
              <w:rPr>
                <w:b/>
                <w:bCs/>
                <w:lang w:val="en-US"/>
              </w:rPr>
              <w:t>2</w:t>
            </w:r>
            <w:r w:rsidR="00112C63">
              <w:rPr>
                <w:b/>
                <w:bCs/>
                <w:lang w:val="en-US"/>
              </w:rPr>
              <w:t>4</w:t>
            </w:r>
          </w:p>
        </w:tc>
        <w:tc>
          <w:tcPr>
            <w:tcW w:w="2406" w:type="dxa"/>
            <w:shd w:val="clear" w:color="auto" w:fill="auto"/>
          </w:tcPr>
          <w:p w:rsidRPr="00D86A93" w:rsidR="00F5579E" w:rsidP="256C1A40" w:rsidRDefault="00F5579E" w14:paraId="12FEF9CA" w14:textId="2C74AA69">
            <w:pPr>
              <w:spacing w:after="0" w:line="240" w:lineRule="auto"/>
              <w:ind w:left="0" w:firstLine="0"/>
              <w:jc w:val="center"/>
              <w:rPr>
                <w:b/>
                <w:bCs/>
                <w:lang w:val="en-US"/>
              </w:rPr>
            </w:pPr>
            <w:r w:rsidRPr="256C1A40">
              <w:rPr>
                <w:b/>
                <w:bCs/>
                <w:lang w:val="en-US"/>
              </w:rPr>
              <w:t>20</w:t>
            </w:r>
            <w:r w:rsidRPr="256C1A40" w:rsidR="451767B9">
              <w:rPr>
                <w:b/>
                <w:bCs/>
                <w:lang w:val="en-US"/>
              </w:rPr>
              <w:t>2</w:t>
            </w:r>
            <w:r w:rsidR="00112C63">
              <w:rPr>
                <w:b/>
                <w:bCs/>
                <w:lang w:val="en-US"/>
              </w:rPr>
              <w:t>4</w:t>
            </w:r>
            <w:r w:rsidRPr="256C1A40">
              <w:rPr>
                <w:b/>
                <w:bCs/>
                <w:lang w:val="en-US"/>
              </w:rPr>
              <w:t>-</w:t>
            </w:r>
            <w:r w:rsidRPr="256C1A40" w:rsidR="27722D04">
              <w:rPr>
                <w:b/>
                <w:bCs/>
                <w:lang w:val="en-US"/>
              </w:rPr>
              <w:t>20</w:t>
            </w:r>
            <w:r w:rsidRPr="256C1A40" w:rsidR="7954102F">
              <w:rPr>
                <w:b/>
                <w:bCs/>
                <w:lang w:val="en-US"/>
              </w:rPr>
              <w:t>2</w:t>
            </w:r>
            <w:r w:rsidR="00112C63">
              <w:rPr>
                <w:b/>
                <w:bCs/>
                <w:lang w:val="en-US"/>
              </w:rPr>
              <w:t>5</w:t>
            </w:r>
          </w:p>
        </w:tc>
      </w:tr>
      <w:tr w:rsidRPr="00A33F8A" w:rsidR="00F5579E" w:rsidTr="256C1A40" w14:paraId="12FEF9D0" w14:textId="77777777">
        <w:trPr>
          <w:jc w:val="center"/>
        </w:trPr>
        <w:tc>
          <w:tcPr>
            <w:tcW w:w="3475" w:type="dxa"/>
            <w:shd w:val="clear" w:color="auto" w:fill="auto"/>
            <w:vAlign w:val="center"/>
          </w:tcPr>
          <w:p w:rsidRPr="00D2037C" w:rsidR="00F5579E" w:rsidP="001B1F2E" w:rsidRDefault="00F5579E" w14:paraId="12FEF9CC" w14:textId="77777777">
            <w:pPr>
              <w:spacing w:after="0" w:line="240" w:lineRule="auto"/>
              <w:ind w:left="0" w:firstLine="0"/>
              <w:rPr>
                <w:szCs w:val="24"/>
                <w:highlight w:val="yellow"/>
                <w:lang w:val="en-US"/>
              </w:rPr>
            </w:pPr>
            <w:r w:rsidRPr="00D2037C">
              <w:rPr>
                <w:szCs w:val="24"/>
                <w:highlight w:val="yellow"/>
                <w:lang w:val="en-US"/>
              </w:rPr>
              <w:t>Lingua e letteratura Italiana</w:t>
            </w:r>
          </w:p>
        </w:tc>
        <w:tc>
          <w:tcPr>
            <w:tcW w:w="2272" w:type="dxa"/>
            <w:shd w:val="clear" w:color="auto" w:fill="auto"/>
            <w:vAlign w:val="center"/>
          </w:tcPr>
          <w:p w:rsidRPr="00D86A93" w:rsidR="00F5579E" w:rsidP="001B1F2E" w:rsidRDefault="00F5579E" w14:paraId="12FEF9CD" w14:textId="2061868F">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9CE" w14:textId="39C39CC2">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9CF" w14:textId="17BFF26A">
            <w:pPr>
              <w:spacing w:after="0" w:line="240" w:lineRule="auto"/>
              <w:ind w:left="0" w:firstLine="0"/>
              <w:rPr>
                <w:szCs w:val="24"/>
                <w:lang w:val="en-US"/>
              </w:rPr>
            </w:pPr>
          </w:p>
        </w:tc>
      </w:tr>
      <w:tr w:rsidRPr="00A33F8A" w:rsidR="00F5579E" w:rsidTr="256C1A40" w14:paraId="12FEF9D5" w14:textId="77777777">
        <w:trPr>
          <w:jc w:val="center"/>
        </w:trPr>
        <w:tc>
          <w:tcPr>
            <w:tcW w:w="3475" w:type="dxa"/>
            <w:shd w:val="clear" w:color="auto" w:fill="auto"/>
            <w:vAlign w:val="center"/>
          </w:tcPr>
          <w:p w:rsidRPr="00D2037C" w:rsidR="00F5579E" w:rsidP="001B1F2E" w:rsidRDefault="00F5579E" w14:paraId="12FEF9D1" w14:textId="77777777">
            <w:pPr>
              <w:spacing w:after="0" w:line="240" w:lineRule="auto"/>
              <w:ind w:left="0" w:firstLine="0"/>
              <w:rPr>
                <w:szCs w:val="24"/>
                <w:highlight w:val="yellow"/>
                <w:lang w:val="en-US"/>
              </w:rPr>
            </w:pPr>
            <w:r w:rsidRPr="00D2037C">
              <w:rPr>
                <w:szCs w:val="24"/>
                <w:highlight w:val="yellow"/>
                <w:lang w:val="en-US"/>
              </w:rPr>
              <w:t>Lingua e Cultura Latina</w:t>
            </w:r>
          </w:p>
        </w:tc>
        <w:tc>
          <w:tcPr>
            <w:tcW w:w="2272" w:type="dxa"/>
            <w:shd w:val="clear" w:color="auto" w:fill="auto"/>
            <w:vAlign w:val="center"/>
          </w:tcPr>
          <w:p w:rsidRPr="00D86A93" w:rsidR="00F5579E" w:rsidP="001B1F2E" w:rsidRDefault="00F5579E" w14:paraId="12FEF9D2" w14:textId="00313D21">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9D3" w14:textId="7227E962">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9D4" w14:textId="5873EBBF">
            <w:pPr>
              <w:spacing w:after="0" w:line="240" w:lineRule="auto"/>
              <w:ind w:left="0" w:firstLine="0"/>
              <w:rPr>
                <w:szCs w:val="24"/>
                <w:lang w:val="en-US"/>
              </w:rPr>
            </w:pPr>
          </w:p>
        </w:tc>
      </w:tr>
      <w:tr w:rsidRPr="00A33F8A" w:rsidR="00F5579E" w:rsidTr="256C1A40" w14:paraId="12FEF9DB" w14:textId="77777777">
        <w:trPr>
          <w:jc w:val="center"/>
        </w:trPr>
        <w:tc>
          <w:tcPr>
            <w:tcW w:w="3475" w:type="dxa"/>
            <w:shd w:val="clear" w:color="auto" w:fill="auto"/>
            <w:vAlign w:val="center"/>
          </w:tcPr>
          <w:p w:rsidRPr="00D2037C" w:rsidR="00F5579E" w:rsidP="001B1F2E" w:rsidRDefault="00F5579E" w14:paraId="12FEF9D6" w14:textId="77777777">
            <w:pPr>
              <w:spacing w:after="0" w:line="240" w:lineRule="auto"/>
              <w:ind w:left="0" w:firstLine="0"/>
              <w:rPr>
                <w:szCs w:val="24"/>
                <w:highlight w:val="yellow"/>
                <w:lang w:val="en-US"/>
              </w:rPr>
            </w:pPr>
            <w:r w:rsidRPr="00D2037C">
              <w:rPr>
                <w:szCs w:val="24"/>
                <w:highlight w:val="yellow"/>
                <w:lang w:val="en-US"/>
              </w:rPr>
              <w:t>Lingua e Cultura Greca</w:t>
            </w:r>
          </w:p>
        </w:tc>
        <w:tc>
          <w:tcPr>
            <w:tcW w:w="2272" w:type="dxa"/>
            <w:shd w:val="clear" w:color="auto" w:fill="auto"/>
            <w:vAlign w:val="center"/>
          </w:tcPr>
          <w:p w:rsidRPr="00D86A93" w:rsidR="00F5579E" w:rsidP="001B1F2E" w:rsidRDefault="00F5579E" w14:paraId="12FEF9D7" w14:textId="4B424BD3">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9D8" w14:textId="14F6630B">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9DA" w14:textId="7C02DD72">
            <w:pPr>
              <w:spacing w:after="0" w:line="240" w:lineRule="auto"/>
              <w:ind w:left="0" w:firstLine="0"/>
              <w:rPr>
                <w:szCs w:val="24"/>
                <w:lang w:val="en-US"/>
              </w:rPr>
            </w:pPr>
          </w:p>
        </w:tc>
      </w:tr>
      <w:tr w:rsidRPr="00A33F8A" w:rsidR="00F5579E" w:rsidTr="256C1A40" w14:paraId="12FEF9E0" w14:textId="77777777">
        <w:trPr>
          <w:jc w:val="center"/>
        </w:trPr>
        <w:tc>
          <w:tcPr>
            <w:tcW w:w="3475" w:type="dxa"/>
            <w:shd w:val="clear" w:color="auto" w:fill="auto"/>
            <w:vAlign w:val="center"/>
          </w:tcPr>
          <w:p w:rsidRPr="00D2037C" w:rsidR="00F5579E" w:rsidP="001B1F2E" w:rsidRDefault="00F5579E" w14:paraId="12FEF9DC" w14:textId="77777777">
            <w:pPr>
              <w:spacing w:after="0" w:line="240" w:lineRule="auto"/>
              <w:ind w:left="0" w:firstLine="0"/>
              <w:rPr>
                <w:szCs w:val="24"/>
                <w:highlight w:val="yellow"/>
                <w:lang w:val="en-US"/>
              </w:rPr>
            </w:pPr>
            <w:r w:rsidRPr="00D2037C">
              <w:rPr>
                <w:szCs w:val="24"/>
                <w:highlight w:val="yellow"/>
                <w:lang w:val="en-US"/>
              </w:rPr>
              <w:t xml:space="preserve">Storia ed Educazione Civica </w:t>
            </w:r>
          </w:p>
        </w:tc>
        <w:tc>
          <w:tcPr>
            <w:tcW w:w="2272" w:type="dxa"/>
            <w:shd w:val="clear" w:color="auto" w:fill="auto"/>
            <w:vAlign w:val="center"/>
          </w:tcPr>
          <w:p w:rsidRPr="00D86A93" w:rsidR="00F5579E" w:rsidP="001B1F2E" w:rsidRDefault="00F5579E" w14:paraId="12FEF9DD" w14:textId="5096E964">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9DE" w14:textId="14886BA9">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9DF" w14:textId="4963CBA6">
            <w:pPr>
              <w:spacing w:after="0" w:line="240" w:lineRule="auto"/>
              <w:ind w:left="0" w:firstLine="0"/>
              <w:rPr>
                <w:szCs w:val="24"/>
                <w:lang w:val="en-US"/>
              </w:rPr>
            </w:pPr>
          </w:p>
        </w:tc>
      </w:tr>
      <w:tr w:rsidRPr="00A33F8A" w:rsidR="00F5579E" w:rsidTr="256C1A40" w14:paraId="12FEF9E5" w14:textId="77777777">
        <w:trPr>
          <w:jc w:val="center"/>
        </w:trPr>
        <w:tc>
          <w:tcPr>
            <w:tcW w:w="3475" w:type="dxa"/>
            <w:shd w:val="clear" w:color="auto" w:fill="auto"/>
            <w:vAlign w:val="center"/>
          </w:tcPr>
          <w:p w:rsidRPr="00D2037C" w:rsidR="00F5579E" w:rsidP="001B1F2E" w:rsidRDefault="00F5579E" w14:paraId="12FEF9E1" w14:textId="77777777">
            <w:pPr>
              <w:spacing w:after="0" w:line="240" w:lineRule="auto"/>
              <w:ind w:left="0" w:firstLine="0"/>
              <w:rPr>
                <w:szCs w:val="24"/>
                <w:highlight w:val="yellow"/>
                <w:lang w:val="en-US"/>
              </w:rPr>
            </w:pPr>
            <w:r w:rsidRPr="00D2037C">
              <w:rPr>
                <w:szCs w:val="24"/>
                <w:highlight w:val="yellow"/>
                <w:lang w:val="en-US"/>
              </w:rPr>
              <w:t>Filosofia</w:t>
            </w:r>
          </w:p>
        </w:tc>
        <w:tc>
          <w:tcPr>
            <w:tcW w:w="2272" w:type="dxa"/>
            <w:shd w:val="clear" w:color="auto" w:fill="auto"/>
            <w:vAlign w:val="center"/>
          </w:tcPr>
          <w:p w:rsidRPr="00D86A93" w:rsidR="00F5579E" w:rsidP="001B1F2E" w:rsidRDefault="00F5579E" w14:paraId="12FEF9E2" w14:textId="5285AA7C">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9E3" w14:textId="1F531CD4">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9E4" w14:textId="4884879B">
            <w:pPr>
              <w:spacing w:after="0" w:line="240" w:lineRule="auto"/>
              <w:ind w:left="0" w:firstLine="0"/>
              <w:rPr>
                <w:szCs w:val="24"/>
                <w:lang w:val="en-US"/>
              </w:rPr>
            </w:pPr>
          </w:p>
        </w:tc>
      </w:tr>
      <w:tr w:rsidRPr="00A33F8A" w:rsidR="00F5579E" w:rsidTr="256C1A40" w14:paraId="12FEF9EA" w14:textId="77777777">
        <w:trPr>
          <w:jc w:val="center"/>
        </w:trPr>
        <w:tc>
          <w:tcPr>
            <w:tcW w:w="3475" w:type="dxa"/>
            <w:shd w:val="clear" w:color="auto" w:fill="auto"/>
            <w:vAlign w:val="center"/>
          </w:tcPr>
          <w:p w:rsidRPr="00D2037C" w:rsidR="00F5579E" w:rsidP="001B1F2E" w:rsidRDefault="00F5579E" w14:paraId="12FEF9E6" w14:textId="77777777">
            <w:pPr>
              <w:spacing w:after="0" w:line="240" w:lineRule="auto"/>
              <w:ind w:left="0" w:firstLine="0"/>
              <w:rPr>
                <w:szCs w:val="24"/>
                <w:highlight w:val="yellow"/>
                <w:lang w:val="en-US"/>
              </w:rPr>
            </w:pPr>
            <w:r w:rsidRPr="00D2037C">
              <w:rPr>
                <w:szCs w:val="24"/>
                <w:highlight w:val="yellow"/>
                <w:lang w:val="en-US"/>
              </w:rPr>
              <w:t>Lingua e Letteratura Inglese</w:t>
            </w:r>
          </w:p>
        </w:tc>
        <w:tc>
          <w:tcPr>
            <w:tcW w:w="2272" w:type="dxa"/>
            <w:shd w:val="clear" w:color="auto" w:fill="auto"/>
            <w:vAlign w:val="center"/>
          </w:tcPr>
          <w:p w:rsidRPr="00D86A93" w:rsidR="00F5579E" w:rsidP="001B1F2E" w:rsidRDefault="00F5579E" w14:paraId="12FEF9E7" w14:textId="5EFEF25B">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9E8" w14:textId="7136D10E">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9E9" w14:textId="6CEA3D19">
            <w:pPr>
              <w:spacing w:after="0" w:line="240" w:lineRule="auto"/>
              <w:ind w:left="0" w:firstLine="0"/>
              <w:rPr>
                <w:szCs w:val="24"/>
                <w:lang w:val="en-US"/>
              </w:rPr>
            </w:pPr>
          </w:p>
        </w:tc>
      </w:tr>
      <w:tr w:rsidRPr="00A33F8A" w:rsidR="00F5579E" w:rsidTr="256C1A40" w14:paraId="12FEF9EF" w14:textId="77777777">
        <w:trPr>
          <w:jc w:val="center"/>
        </w:trPr>
        <w:tc>
          <w:tcPr>
            <w:tcW w:w="3475" w:type="dxa"/>
            <w:shd w:val="clear" w:color="auto" w:fill="auto"/>
            <w:vAlign w:val="center"/>
          </w:tcPr>
          <w:p w:rsidRPr="00D2037C" w:rsidR="00F5579E" w:rsidP="001B1F2E" w:rsidRDefault="00F5579E" w14:paraId="12FEF9EB" w14:textId="77777777">
            <w:pPr>
              <w:spacing w:after="0" w:line="240" w:lineRule="auto"/>
              <w:ind w:left="0" w:firstLine="0"/>
              <w:rPr>
                <w:szCs w:val="24"/>
                <w:highlight w:val="yellow"/>
                <w:lang w:val="en-US"/>
              </w:rPr>
            </w:pPr>
            <w:r w:rsidRPr="00D2037C">
              <w:rPr>
                <w:szCs w:val="24"/>
                <w:highlight w:val="yellow"/>
                <w:lang w:val="en-US"/>
              </w:rPr>
              <w:t>Scienze Naturali</w:t>
            </w:r>
          </w:p>
        </w:tc>
        <w:tc>
          <w:tcPr>
            <w:tcW w:w="2272" w:type="dxa"/>
            <w:shd w:val="clear" w:color="auto" w:fill="auto"/>
            <w:vAlign w:val="center"/>
          </w:tcPr>
          <w:p w:rsidRPr="00D86A93" w:rsidR="00F5579E" w:rsidP="001B1F2E" w:rsidRDefault="00F5579E" w14:paraId="12FEF9EC" w14:textId="160B3F01">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9ED" w14:textId="41C3F7EE">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9EE" w14:textId="75A47907">
            <w:pPr>
              <w:spacing w:after="0" w:line="240" w:lineRule="auto"/>
              <w:ind w:left="0" w:firstLine="0"/>
              <w:rPr>
                <w:szCs w:val="24"/>
                <w:lang w:val="en-US"/>
              </w:rPr>
            </w:pPr>
          </w:p>
        </w:tc>
      </w:tr>
      <w:tr w:rsidRPr="00A33F8A" w:rsidR="00F5579E" w:rsidTr="256C1A40" w14:paraId="12FEF9F4" w14:textId="77777777">
        <w:trPr>
          <w:jc w:val="center"/>
        </w:trPr>
        <w:tc>
          <w:tcPr>
            <w:tcW w:w="3475" w:type="dxa"/>
            <w:shd w:val="clear" w:color="auto" w:fill="auto"/>
            <w:vAlign w:val="center"/>
          </w:tcPr>
          <w:p w:rsidRPr="00D2037C" w:rsidR="00F5579E" w:rsidP="001B1F2E" w:rsidRDefault="00F5579E" w14:paraId="12FEF9F0" w14:textId="77777777">
            <w:pPr>
              <w:spacing w:after="0" w:line="240" w:lineRule="auto"/>
              <w:ind w:left="0" w:firstLine="0"/>
              <w:rPr>
                <w:szCs w:val="24"/>
                <w:highlight w:val="yellow"/>
                <w:lang w:val="en-US"/>
              </w:rPr>
            </w:pPr>
            <w:r w:rsidRPr="00D2037C">
              <w:rPr>
                <w:szCs w:val="24"/>
                <w:highlight w:val="yellow"/>
                <w:lang w:val="en-US"/>
              </w:rPr>
              <w:t>Fisica</w:t>
            </w:r>
          </w:p>
        </w:tc>
        <w:tc>
          <w:tcPr>
            <w:tcW w:w="2272" w:type="dxa"/>
            <w:shd w:val="clear" w:color="auto" w:fill="auto"/>
            <w:vAlign w:val="center"/>
          </w:tcPr>
          <w:p w:rsidRPr="00D86A93" w:rsidR="00F5579E" w:rsidP="001B1F2E" w:rsidRDefault="00F5579E" w14:paraId="12FEF9F1" w14:textId="491F5F4B">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9F2" w14:textId="74BE71C4">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9F3" w14:textId="487CBF29">
            <w:pPr>
              <w:spacing w:after="0" w:line="240" w:lineRule="auto"/>
              <w:ind w:left="0" w:firstLine="0"/>
              <w:rPr>
                <w:szCs w:val="24"/>
                <w:lang w:val="en-US"/>
              </w:rPr>
            </w:pPr>
          </w:p>
        </w:tc>
      </w:tr>
      <w:tr w:rsidRPr="00A33F8A" w:rsidR="00F5579E" w:rsidTr="256C1A40" w14:paraId="12FEF9F9" w14:textId="77777777">
        <w:trPr>
          <w:jc w:val="center"/>
        </w:trPr>
        <w:tc>
          <w:tcPr>
            <w:tcW w:w="3475" w:type="dxa"/>
            <w:shd w:val="clear" w:color="auto" w:fill="auto"/>
            <w:vAlign w:val="center"/>
          </w:tcPr>
          <w:p w:rsidRPr="00D2037C" w:rsidR="00F5579E" w:rsidP="001B1F2E" w:rsidRDefault="00F5579E" w14:paraId="12FEF9F5" w14:textId="77777777">
            <w:pPr>
              <w:spacing w:after="0" w:line="240" w:lineRule="auto"/>
              <w:ind w:left="0" w:firstLine="0"/>
              <w:rPr>
                <w:szCs w:val="24"/>
                <w:highlight w:val="yellow"/>
                <w:lang w:val="en-US"/>
              </w:rPr>
            </w:pPr>
            <w:r w:rsidRPr="00D2037C">
              <w:rPr>
                <w:szCs w:val="24"/>
                <w:highlight w:val="yellow"/>
                <w:lang w:val="en-US"/>
              </w:rPr>
              <w:t>Matematica</w:t>
            </w:r>
          </w:p>
        </w:tc>
        <w:tc>
          <w:tcPr>
            <w:tcW w:w="2272" w:type="dxa"/>
            <w:shd w:val="clear" w:color="auto" w:fill="auto"/>
            <w:vAlign w:val="center"/>
          </w:tcPr>
          <w:p w:rsidRPr="00D86A93" w:rsidR="00F5579E" w:rsidP="001B1F2E" w:rsidRDefault="00F5579E" w14:paraId="12FEF9F6" w14:textId="4908C626">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9F7" w14:textId="79FF0FA9">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9F8" w14:textId="53979A16">
            <w:pPr>
              <w:spacing w:after="0" w:line="240" w:lineRule="auto"/>
              <w:ind w:left="0" w:firstLine="0"/>
              <w:rPr>
                <w:szCs w:val="24"/>
                <w:lang w:val="en-US"/>
              </w:rPr>
            </w:pPr>
          </w:p>
        </w:tc>
      </w:tr>
      <w:tr w:rsidRPr="00A33F8A" w:rsidR="00F5579E" w:rsidTr="256C1A40" w14:paraId="12FEF9FE" w14:textId="77777777">
        <w:trPr>
          <w:trHeight w:val="181"/>
          <w:jc w:val="center"/>
        </w:trPr>
        <w:tc>
          <w:tcPr>
            <w:tcW w:w="3475" w:type="dxa"/>
            <w:shd w:val="clear" w:color="auto" w:fill="auto"/>
            <w:vAlign w:val="center"/>
          </w:tcPr>
          <w:p w:rsidRPr="00D2037C" w:rsidR="00F5579E" w:rsidP="001B1F2E" w:rsidRDefault="00F5579E" w14:paraId="12FEF9FA" w14:textId="77777777">
            <w:pPr>
              <w:spacing w:after="0" w:line="240" w:lineRule="auto"/>
              <w:ind w:left="0" w:firstLine="0"/>
              <w:rPr>
                <w:szCs w:val="24"/>
                <w:highlight w:val="yellow"/>
                <w:lang w:val="en-US"/>
              </w:rPr>
            </w:pPr>
            <w:r w:rsidRPr="00D2037C">
              <w:rPr>
                <w:szCs w:val="24"/>
                <w:highlight w:val="yellow"/>
                <w:lang w:val="en-US"/>
              </w:rPr>
              <w:t>Storia dell’Arte</w:t>
            </w:r>
          </w:p>
        </w:tc>
        <w:tc>
          <w:tcPr>
            <w:tcW w:w="2272" w:type="dxa"/>
            <w:shd w:val="clear" w:color="auto" w:fill="auto"/>
            <w:vAlign w:val="center"/>
          </w:tcPr>
          <w:p w:rsidRPr="00D86A93" w:rsidR="00F5579E" w:rsidP="001B1F2E" w:rsidRDefault="00F5579E" w14:paraId="12FEF9FB" w14:textId="55182D43">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9FC" w14:textId="3BDAD488">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9FD" w14:textId="70A66E1A">
            <w:pPr>
              <w:spacing w:after="0" w:line="240" w:lineRule="auto"/>
              <w:ind w:left="0" w:firstLine="0"/>
              <w:rPr>
                <w:szCs w:val="24"/>
                <w:lang w:val="en-US"/>
              </w:rPr>
            </w:pPr>
          </w:p>
        </w:tc>
      </w:tr>
      <w:tr w:rsidRPr="00A33F8A" w:rsidR="00F5579E" w:rsidTr="256C1A40" w14:paraId="12FEFA03" w14:textId="77777777">
        <w:trPr>
          <w:jc w:val="center"/>
        </w:trPr>
        <w:tc>
          <w:tcPr>
            <w:tcW w:w="3475" w:type="dxa"/>
            <w:shd w:val="clear" w:color="auto" w:fill="auto"/>
            <w:vAlign w:val="center"/>
          </w:tcPr>
          <w:p w:rsidRPr="00D2037C" w:rsidR="00F5579E" w:rsidP="001B1F2E" w:rsidRDefault="00F5579E" w14:paraId="12FEF9FF" w14:textId="77777777">
            <w:pPr>
              <w:spacing w:after="0" w:line="240" w:lineRule="auto"/>
              <w:ind w:left="0" w:firstLine="0"/>
              <w:rPr>
                <w:szCs w:val="24"/>
                <w:highlight w:val="yellow"/>
                <w:lang w:val="en-US"/>
              </w:rPr>
            </w:pPr>
            <w:r w:rsidRPr="00D2037C">
              <w:rPr>
                <w:szCs w:val="24"/>
                <w:highlight w:val="yellow"/>
                <w:lang w:val="en-US"/>
              </w:rPr>
              <w:t>Educazione Motorie</w:t>
            </w:r>
          </w:p>
        </w:tc>
        <w:tc>
          <w:tcPr>
            <w:tcW w:w="2272" w:type="dxa"/>
            <w:shd w:val="clear" w:color="auto" w:fill="auto"/>
            <w:vAlign w:val="center"/>
          </w:tcPr>
          <w:p w:rsidRPr="00D86A93" w:rsidR="00F5579E" w:rsidP="001B1F2E" w:rsidRDefault="00F5579E" w14:paraId="12FEFA00" w14:textId="6E717F2A">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A01" w14:textId="158D7295">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A02" w14:textId="1B8D4499">
            <w:pPr>
              <w:spacing w:after="0" w:line="240" w:lineRule="auto"/>
              <w:ind w:left="0" w:firstLine="0"/>
              <w:rPr>
                <w:szCs w:val="24"/>
                <w:lang w:val="en-US"/>
              </w:rPr>
            </w:pPr>
          </w:p>
        </w:tc>
      </w:tr>
      <w:tr w:rsidRPr="00A33F8A" w:rsidR="00F5579E" w:rsidTr="256C1A40" w14:paraId="12FEFA08" w14:textId="77777777">
        <w:trPr>
          <w:jc w:val="center"/>
        </w:trPr>
        <w:tc>
          <w:tcPr>
            <w:tcW w:w="3475" w:type="dxa"/>
            <w:shd w:val="clear" w:color="auto" w:fill="auto"/>
            <w:vAlign w:val="center"/>
          </w:tcPr>
          <w:p w:rsidRPr="00D2037C" w:rsidR="00F5579E" w:rsidP="001B1F2E" w:rsidRDefault="00F5579E" w14:paraId="12FEFA04" w14:textId="77777777">
            <w:pPr>
              <w:spacing w:after="0" w:line="240" w:lineRule="auto"/>
              <w:ind w:left="0" w:firstLine="0"/>
              <w:rPr>
                <w:szCs w:val="24"/>
                <w:highlight w:val="yellow"/>
                <w:lang w:val="en-US"/>
              </w:rPr>
            </w:pPr>
            <w:r w:rsidRPr="00D2037C">
              <w:rPr>
                <w:szCs w:val="24"/>
                <w:highlight w:val="yellow"/>
                <w:lang w:val="en-US"/>
              </w:rPr>
              <w:t>Religione</w:t>
            </w:r>
          </w:p>
        </w:tc>
        <w:tc>
          <w:tcPr>
            <w:tcW w:w="2272" w:type="dxa"/>
            <w:shd w:val="clear" w:color="auto" w:fill="auto"/>
            <w:vAlign w:val="center"/>
          </w:tcPr>
          <w:p w:rsidRPr="00D86A93" w:rsidR="00F5579E" w:rsidP="001B1F2E" w:rsidRDefault="00F5579E" w14:paraId="12FEFA05" w14:textId="05D9881D">
            <w:pPr>
              <w:spacing w:after="0" w:line="240" w:lineRule="auto"/>
              <w:ind w:left="0" w:firstLine="0"/>
              <w:rPr>
                <w:szCs w:val="24"/>
                <w:lang w:val="en-US"/>
              </w:rPr>
            </w:pPr>
          </w:p>
        </w:tc>
        <w:tc>
          <w:tcPr>
            <w:tcW w:w="2268" w:type="dxa"/>
            <w:shd w:val="clear" w:color="auto" w:fill="auto"/>
            <w:vAlign w:val="center"/>
          </w:tcPr>
          <w:p w:rsidRPr="00D86A93" w:rsidR="00F5579E" w:rsidP="001B1F2E" w:rsidRDefault="00F5579E" w14:paraId="12FEFA06" w14:textId="043BD14F">
            <w:pPr>
              <w:spacing w:after="0" w:line="240" w:lineRule="auto"/>
              <w:ind w:left="0" w:firstLine="0"/>
              <w:rPr>
                <w:szCs w:val="24"/>
                <w:lang w:val="en-US"/>
              </w:rPr>
            </w:pPr>
          </w:p>
        </w:tc>
        <w:tc>
          <w:tcPr>
            <w:tcW w:w="2406" w:type="dxa"/>
            <w:shd w:val="clear" w:color="auto" w:fill="auto"/>
            <w:vAlign w:val="center"/>
          </w:tcPr>
          <w:p w:rsidRPr="00D86A93" w:rsidR="00F5579E" w:rsidP="001B1F2E" w:rsidRDefault="00F5579E" w14:paraId="12FEFA07" w14:textId="4E0DD89D">
            <w:pPr>
              <w:spacing w:after="0" w:line="240" w:lineRule="auto"/>
              <w:ind w:left="0" w:firstLine="0"/>
              <w:rPr>
                <w:szCs w:val="24"/>
                <w:lang w:val="en-US"/>
              </w:rPr>
            </w:pPr>
          </w:p>
        </w:tc>
      </w:tr>
      <w:tr w:rsidRPr="00A33F8A" w:rsidR="00A33F8A" w:rsidTr="256C1A40" w14:paraId="12FEFA0D" w14:textId="77777777">
        <w:trPr>
          <w:jc w:val="center"/>
        </w:trPr>
        <w:tc>
          <w:tcPr>
            <w:tcW w:w="3475" w:type="dxa"/>
            <w:shd w:val="clear" w:color="auto" w:fill="auto"/>
            <w:vAlign w:val="center"/>
          </w:tcPr>
          <w:p w:rsidRPr="00D2037C" w:rsidR="00A33F8A" w:rsidP="001B1F2E" w:rsidRDefault="00FB0D0D" w14:paraId="12FEFA09" w14:textId="77777777">
            <w:pPr>
              <w:spacing w:after="0" w:line="240" w:lineRule="auto"/>
              <w:ind w:left="0" w:firstLine="0"/>
              <w:rPr>
                <w:szCs w:val="24"/>
                <w:highlight w:val="yellow"/>
                <w:lang w:val="en-US"/>
              </w:rPr>
            </w:pPr>
            <w:r w:rsidRPr="00D2037C">
              <w:rPr>
                <w:szCs w:val="24"/>
                <w:highlight w:val="yellow"/>
                <w:lang w:val="en-US"/>
              </w:rPr>
              <w:t>E</w:t>
            </w:r>
            <w:r w:rsidRPr="00D2037C" w:rsidR="004E7432">
              <w:rPr>
                <w:szCs w:val="24"/>
                <w:highlight w:val="yellow"/>
                <w:lang w:val="en-US"/>
              </w:rPr>
              <w:t>ducazione Civica</w:t>
            </w:r>
          </w:p>
        </w:tc>
        <w:tc>
          <w:tcPr>
            <w:tcW w:w="2272" w:type="dxa"/>
            <w:shd w:val="clear" w:color="auto" w:fill="auto"/>
            <w:vAlign w:val="center"/>
          </w:tcPr>
          <w:p w:rsidRPr="00FB0D0D" w:rsidR="00A33F8A" w:rsidP="001B1F2E" w:rsidRDefault="00A33F8A" w14:paraId="12FEFA0A" w14:textId="77777777">
            <w:pPr>
              <w:spacing w:after="0" w:line="240" w:lineRule="auto"/>
              <w:ind w:left="0" w:firstLine="0"/>
              <w:rPr>
                <w:szCs w:val="24"/>
                <w:lang w:val="en-US"/>
              </w:rPr>
            </w:pPr>
          </w:p>
        </w:tc>
        <w:tc>
          <w:tcPr>
            <w:tcW w:w="2268" w:type="dxa"/>
            <w:shd w:val="clear" w:color="auto" w:fill="auto"/>
            <w:vAlign w:val="center"/>
          </w:tcPr>
          <w:p w:rsidRPr="00FB0D0D" w:rsidR="00A33F8A" w:rsidP="001B1F2E" w:rsidRDefault="00A33F8A" w14:paraId="12FEFA0B" w14:textId="77777777">
            <w:pPr>
              <w:spacing w:after="0" w:line="240" w:lineRule="auto"/>
              <w:ind w:left="0" w:firstLine="0"/>
              <w:rPr>
                <w:szCs w:val="24"/>
                <w:lang w:val="en-US"/>
              </w:rPr>
            </w:pPr>
          </w:p>
        </w:tc>
        <w:tc>
          <w:tcPr>
            <w:tcW w:w="2406" w:type="dxa"/>
            <w:shd w:val="clear" w:color="auto" w:fill="auto"/>
            <w:vAlign w:val="center"/>
          </w:tcPr>
          <w:p w:rsidRPr="00FB0D0D" w:rsidR="00A33F8A" w:rsidP="001B1F2E" w:rsidRDefault="00A33F8A" w14:paraId="12FEFA0C" w14:textId="05476DCC">
            <w:pPr>
              <w:spacing w:after="0" w:line="240" w:lineRule="auto"/>
              <w:ind w:left="0" w:firstLine="0"/>
              <w:rPr>
                <w:szCs w:val="24"/>
                <w:lang w:val="en-US"/>
              </w:rPr>
            </w:pPr>
          </w:p>
        </w:tc>
      </w:tr>
      <w:tr w:rsidRPr="00A33F8A" w:rsidR="00A33F8A" w:rsidTr="256C1A40" w14:paraId="12FEFA12" w14:textId="77777777">
        <w:trPr>
          <w:trHeight w:val="425" w:hRule="exact"/>
          <w:jc w:val="center"/>
        </w:trPr>
        <w:tc>
          <w:tcPr>
            <w:tcW w:w="3475" w:type="dxa"/>
            <w:shd w:val="clear" w:color="auto" w:fill="auto"/>
            <w:vAlign w:val="center"/>
          </w:tcPr>
          <w:p w:rsidRPr="00D2037C" w:rsidR="00A33F8A" w:rsidP="001B1F2E" w:rsidRDefault="004E7432" w14:paraId="12FEFA0E" w14:textId="77777777">
            <w:pPr>
              <w:spacing w:after="0" w:line="240" w:lineRule="auto"/>
              <w:ind w:left="0" w:firstLine="0"/>
              <w:rPr>
                <w:szCs w:val="24"/>
                <w:highlight w:val="yellow"/>
                <w:lang w:val="en-US"/>
              </w:rPr>
            </w:pPr>
            <w:r w:rsidRPr="00D2037C">
              <w:rPr>
                <w:szCs w:val="24"/>
                <w:highlight w:val="yellow"/>
                <w:lang w:val="en-US"/>
              </w:rPr>
              <w:t>Sostegno</w:t>
            </w:r>
          </w:p>
        </w:tc>
        <w:tc>
          <w:tcPr>
            <w:tcW w:w="2272" w:type="dxa"/>
            <w:shd w:val="clear" w:color="auto" w:fill="auto"/>
            <w:vAlign w:val="center"/>
          </w:tcPr>
          <w:p w:rsidRPr="004E7432" w:rsidR="00A33F8A" w:rsidP="001B1F2E" w:rsidRDefault="00A33F8A" w14:paraId="12FEFA0F" w14:textId="73EFD6D4">
            <w:pPr>
              <w:spacing w:after="0" w:line="240" w:lineRule="auto"/>
              <w:ind w:left="0" w:firstLine="0"/>
              <w:rPr>
                <w:szCs w:val="24"/>
                <w:lang w:val="en-US"/>
              </w:rPr>
            </w:pPr>
          </w:p>
        </w:tc>
        <w:tc>
          <w:tcPr>
            <w:tcW w:w="2268" w:type="dxa"/>
            <w:shd w:val="clear" w:color="auto" w:fill="auto"/>
            <w:vAlign w:val="center"/>
          </w:tcPr>
          <w:p w:rsidRPr="004E7432" w:rsidR="00A33F8A" w:rsidP="001B1F2E" w:rsidRDefault="00A33F8A" w14:paraId="12FEFA10" w14:textId="17FD854F">
            <w:pPr>
              <w:spacing w:after="0" w:line="240" w:lineRule="auto"/>
              <w:ind w:left="0" w:firstLine="0"/>
              <w:rPr>
                <w:szCs w:val="24"/>
                <w:lang w:val="en-US"/>
              </w:rPr>
            </w:pPr>
          </w:p>
        </w:tc>
        <w:tc>
          <w:tcPr>
            <w:tcW w:w="2406" w:type="dxa"/>
            <w:shd w:val="clear" w:color="auto" w:fill="auto"/>
            <w:vAlign w:val="center"/>
          </w:tcPr>
          <w:p w:rsidRPr="004E7432" w:rsidR="00A33F8A" w:rsidP="001B1F2E" w:rsidRDefault="00A33F8A" w14:paraId="12FEFA11" w14:textId="204BD37F">
            <w:pPr>
              <w:spacing w:after="0" w:line="240" w:lineRule="auto"/>
              <w:ind w:left="0" w:firstLine="0"/>
              <w:rPr>
                <w:szCs w:val="24"/>
                <w:lang w:val="en-US"/>
              </w:rPr>
            </w:pPr>
          </w:p>
        </w:tc>
      </w:tr>
    </w:tbl>
    <w:p w:rsidR="00F5579E" w:rsidP="001B1F2E" w:rsidRDefault="00F5579E" w14:paraId="12FEFA13" w14:textId="77777777">
      <w:pPr>
        <w:spacing w:after="0" w:line="200" w:lineRule="exact"/>
        <w:ind w:left="0" w:right="647" w:firstLine="0"/>
        <w:rPr>
          <w:sz w:val="20"/>
          <w:szCs w:val="20"/>
          <w:lang w:val="en-US"/>
        </w:rPr>
      </w:pPr>
    </w:p>
    <w:p w:rsidR="003D3C42" w:rsidP="001B1F2E" w:rsidRDefault="003D3C42" w14:paraId="12FEFA14" w14:textId="002CA870">
      <w:pPr>
        <w:spacing w:after="0" w:line="200" w:lineRule="exact"/>
        <w:ind w:left="0" w:right="647" w:firstLine="0"/>
        <w:rPr>
          <w:sz w:val="20"/>
          <w:szCs w:val="20"/>
          <w:lang w:val="en-US"/>
        </w:rPr>
      </w:pPr>
      <w:r>
        <w:rPr>
          <w:sz w:val="20"/>
          <w:szCs w:val="20"/>
          <w:lang w:val="en-US"/>
        </w:rPr>
        <w:br w:type="page"/>
      </w:r>
    </w:p>
    <w:p w:rsidRPr="0079799A" w:rsidR="00F5579E" w:rsidP="001B1F2E" w:rsidRDefault="00F5579E" w14:paraId="4C468510" w14:textId="77777777">
      <w:pPr>
        <w:spacing w:after="0" w:line="200" w:lineRule="exact"/>
        <w:ind w:left="0" w:right="647" w:firstLine="0"/>
        <w:rPr>
          <w:sz w:val="20"/>
          <w:szCs w:val="20"/>
          <w:lang w:val="en-US"/>
        </w:rPr>
      </w:pPr>
    </w:p>
    <w:p w:rsidR="00F5579E" w:rsidP="001B1F2E" w:rsidRDefault="00F5579E" w14:paraId="12FEFA15" w14:textId="77777777">
      <w:pPr>
        <w:spacing w:after="0" w:line="200" w:lineRule="exact"/>
        <w:ind w:left="0" w:right="647" w:firstLine="0"/>
        <w:jc w:val="center"/>
        <w:rPr>
          <w:b/>
          <w:szCs w:val="24"/>
        </w:rPr>
      </w:pPr>
      <w:r>
        <w:rPr>
          <w:b/>
          <w:szCs w:val="24"/>
        </w:rPr>
        <w:t xml:space="preserve">COMPOSIZIONE DELLA CLASSE NEGLI ULTIMI TRE </w:t>
      </w:r>
      <w:r w:rsidRPr="0079799A">
        <w:rPr>
          <w:b/>
          <w:szCs w:val="24"/>
        </w:rPr>
        <w:t>ANNI</w:t>
      </w:r>
    </w:p>
    <w:p w:rsidR="00F5579E" w:rsidP="001B1F2E" w:rsidRDefault="00F5579E" w14:paraId="12FEFA16" w14:textId="77777777">
      <w:pPr>
        <w:spacing w:after="0" w:line="200" w:lineRule="exact"/>
        <w:ind w:left="0" w:right="647" w:firstLine="0"/>
        <w:rPr>
          <w:b/>
          <w:szCs w:val="24"/>
        </w:rPr>
      </w:pPr>
    </w:p>
    <w:tbl>
      <w:tblPr>
        <w:tblW w:w="10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75"/>
        <w:gridCol w:w="1301"/>
        <w:gridCol w:w="1500"/>
        <w:gridCol w:w="1740"/>
        <w:gridCol w:w="1817"/>
      </w:tblGrid>
      <w:tr w:rsidRPr="0079799A" w:rsidR="00F5579E" w:rsidTr="762E019A" w14:paraId="12FEFA1C" w14:textId="77777777">
        <w:trPr>
          <w:trHeight w:val="390"/>
        </w:trPr>
        <w:tc>
          <w:tcPr>
            <w:tcW w:w="3975" w:type="dxa"/>
            <w:shd w:val="clear" w:color="auto" w:fill="auto"/>
            <w:tcMar/>
            <w:vAlign w:val="center"/>
          </w:tcPr>
          <w:p w:rsidRPr="003D3C42" w:rsidR="00F5579E" w:rsidP="001B1F2E" w:rsidRDefault="00F5579E" w14:paraId="12FEFA17" w14:textId="77777777">
            <w:pPr>
              <w:spacing w:after="0" w:line="240" w:lineRule="auto"/>
              <w:ind w:left="0" w:firstLine="0"/>
              <w:jc w:val="center"/>
              <w:rPr>
                <w:b/>
                <w:szCs w:val="24"/>
                <w:lang w:val="en-US"/>
              </w:rPr>
            </w:pPr>
            <w:r w:rsidRPr="003D3C42">
              <w:rPr>
                <w:b/>
                <w:szCs w:val="24"/>
                <w:lang w:val="en-US"/>
              </w:rPr>
              <w:t>Anno scolastico</w:t>
            </w:r>
          </w:p>
        </w:tc>
        <w:tc>
          <w:tcPr>
            <w:tcW w:w="1301" w:type="dxa"/>
            <w:shd w:val="clear" w:color="auto" w:fill="auto"/>
            <w:tcMar/>
            <w:vAlign w:val="center"/>
          </w:tcPr>
          <w:p w:rsidRPr="003D3C42" w:rsidR="00F5579E" w:rsidP="00260CE3" w:rsidRDefault="00260CE3" w14:paraId="12FEFA18" w14:textId="77777777">
            <w:pPr>
              <w:spacing w:after="0" w:line="240" w:lineRule="auto"/>
              <w:ind w:left="0" w:firstLine="0"/>
              <w:rPr>
                <w:b/>
                <w:szCs w:val="24"/>
                <w:lang w:val="en-US"/>
              </w:rPr>
            </w:pPr>
            <w:r w:rsidRPr="003D3C42">
              <w:rPr>
                <w:b/>
                <w:szCs w:val="24"/>
                <w:lang w:val="en-US"/>
              </w:rPr>
              <w:t>N°</w:t>
            </w:r>
            <w:r w:rsidRPr="003D3C42" w:rsidR="00F5579E">
              <w:rPr>
                <w:b/>
                <w:szCs w:val="24"/>
                <w:lang w:val="en-US"/>
              </w:rPr>
              <w:t>. iscritti</w:t>
            </w:r>
          </w:p>
        </w:tc>
        <w:tc>
          <w:tcPr>
            <w:tcW w:w="1500" w:type="dxa"/>
            <w:shd w:val="clear" w:color="auto" w:fill="auto"/>
            <w:tcMar/>
            <w:vAlign w:val="center"/>
          </w:tcPr>
          <w:p w:rsidRPr="003D3C42" w:rsidR="00F5579E" w:rsidP="001B1F2E" w:rsidRDefault="00F5579E" w14:paraId="12FEFA19" w14:textId="77777777">
            <w:pPr>
              <w:spacing w:after="0" w:line="240" w:lineRule="auto"/>
              <w:ind w:left="0" w:firstLine="0"/>
              <w:jc w:val="center"/>
              <w:rPr>
                <w:b/>
                <w:szCs w:val="24"/>
                <w:lang w:val="en-US"/>
              </w:rPr>
            </w:pPr>
            <w:r w:rsidRPr="003D3C42">
              <w:rPr>
                <w:b/>
                <w:szCs w:val="24"/>
                <w:lang w:val="en-US"/>
              </w:rPr>
              <w:t>Inserimenti</w:t>
            </w:r>
          </w:p>
        </w:tc>
        <w:tc>
          <w:tcPr>
            <w:tcW w:w="1740" w:type="dxa"/>
            <w:shd w:val="clear" w:color="auto" w:fill="auto"/>
            <w:tcMar/>
            <w:vAlign w:val="center"/>
          </w:tcPr>
          <w:p w:rsidRPr="003D3C42" w:rsidR="00F5579E" w:rsidP="001B1F2E" w:rsidRDefault="00F5579E" w14:paraId="12FEFA1A" w14:textId="77777777">
            <w:pPr>
              <w:spacing w:after="0" w:line="240" w:lineRule="auto"/>
              <w:ind w:left="0" w:firstLine="0"/>
              <w:jc w:val="center"/>
              <w:rPr>
                <w:b/>
                <w:szCs w:val="24"/>
                <w:lang w:val="en-US"/>
              </w:rPr>
            </w:pPr>
            <w:r w:rsidRPr="003D3C42">
              <w:rPr>
                <w:b/>
                <w:szCs w:val="24"/>
                <w:lang w:val="en-US"/>
              </w:rPr>
              <w:t>Trasferimenti</w:t>
            </w:r>
          </w:p>
        </w:tc>
        <w:tc>
          <w:tcPr>
            <w:tcW w:w="1817" w:type="dxa"/>
            <w:shd w:val="clear" w:color="auto" w:fill="auto"/>
            <w:tcMar/>
            <w:vAlign w:val="center"/>
          </w:tcPr>
          <w:p w:rsidRPr="003D3C42" w:rsidR="00F5579E" w:rsidP="001B1F2E" w:rsidRDefault="00260CE3" w14:paraId="12FEFA1B" w14:textId="77777777">
            <w:pPr>
              <w:spacing w:after="0" w:line="240" w:lineRule="auto"/>
              <w:ind w:left="0" w:firstLine="0"/>
              <w:jc w:val="center"/>
              <w:rPr>
                <w:b/>
                <w:szCs w:val="24"/>
              </w:rPr>
            </w:pPr>
            <w:r w:rsidRPr="003D3C42">
              <w:rPr>
                <w:b/>
                <w:szCs w:val="24"/>
              </w:rPr>
              <w:t>N°</w:t>
            </w:r>
            <w:r w:rsidRPr="003D3C42" w:rsidR="00F5579E">
              <w:rPr>
                <w:b/>
                <w:szCs w:val="24"/>
              </w:rPr>
              <w:t>. ammessi alla classe successiva</w:t>
            </w:r>
          </w:p>
        </w:tc>
      </w:tr>
      <w:tr w:rsidRPr="0079799A" w:rsidR="00F5579E" w:rsidTr="762E019A" w14:paraId="12FEFA22" w14:textId="77777777">
        <w:trPr>
          <w:trHeight w:val="329"/>
        </w:trPr>
        <w:tc>
          <w:tcPr>
            <w:tcW w:w="3975" w:type="dxa"/>
            <w:shd w:val="clear" w:color="auto" w:fill="auto"/>
            <w:tcMar/>
          </w:tcPr>
          <w:p w:rsidRPr="003D3C42" w:rsidR="00F5579E" w:rsidP="256C1A40" w:rsidRDefault="00F5579E" w14:paraId="12FEFA1D" w14:textId="73470F31">
            <w:pPr>
              <w:spacing w:after="0" w:line="240" w:lineRule="auto"/>
              <w:ind w:left="0" w:firstLine="0"/>
              <w:jc w:val="center"/>
              <w:rPr>
                <w:b/>
                <w:bCs/>
                <w:lang w:val="en-US"/>
              </w:rPr>
            </w:pPr>
            <w:r w:rsidRPr="256C1A40">
              <w:rPr>
                <w:b/>
                <w:bCs/>
                <w:lang w:val="en-US"/>
              </w:rPr>
              <w:t>20</w:t>
            </w:r>
            <w:r w:rsidR="00112C63">
              <w:rPr>
                <w:b/>
                <w:bCs/>
                <w:lang w:val="en-US"/>
              </w:rPr>
              <w:t>22</w:t>
            </w:r>
            <w:r w:rsidRPr="256C1A40">
              <w:rPr>
                <w:b/>
                <w:bCs/>
                <w:lang w:val="en-US"/>
              </w:rPr>
              <w:t>- 20</w:t>
            </w:r>
            <w:r w:rsidRPr="256C1A40" w:rsidR="00F6044C">
              <w:rPr>
                <w:b/>
                <w:bCs/>
                <w:lang w:val="en-US"/>
              </w:rPr>
              <w:t>2</w:t>
            </w:r>
            <w:r w:rsidR="00112C63">
              <w:rPr>
                <w:b/>
                <w:bCs/>
                <w:lang w:val="en-US"/>
              </w:rPr>
              <w:t>3</w:t>
            </w:r>
          </w:p>
        </w:tc>
        <w:tc>
          <w:tcPr>
            <w:tcW w:w="1301" w:type="dxa"/>
            <w:shd w:val="clear" w:color="auto" w:fill="auto"/>
            <w:tcMar/>
          </w:tcPr>
          <w:p w:rsidRPr="003D3C42" w:rsidR="00F5579E" w:rsidP="001B1F2E" w:rsidRDefault="00F5579E" w14:paraId="12FEFA1E" w14:textId="39828114">
            <w:pPr>
              <w:spacing w:after="0" w:line="240" w:lineRule="auto"/>
              <w:ind w:left="0" w:firstLine="0"/>
              <w:jc w:val="center"/>
              <w:rPr>
                <w:b/>
                <w:szCs w:val="24"/>
                <w:lang w:val="en-US"/>
              </w:rPr>
            </w:pPr>
          </w:p>
        </w:tc>
        <w:tc>
          <w:tcPr>
            <w:tcW w:w="1500" w:type="dxa"/>
            <w:shd w:val="clear" w:color="auto" w:fill="auto"/>
            <w:tcMar/>
          </w:tcPr>
          <w:p w:rsidRPr="003D3C42" w:rsidR="00F5579E" w:rsidP="001B1F2E" w:rsidRDefault="00F5579E" w14:paraId="12FEFA1F" w14:textId="77777777">
            <w:pPr>
              <w:spacing w:after="0" w:line="240" w:lineRule="auto"/>
              <w:ind w:left="0" w:firstLine="0"/>
              <w:jc w:val="center"/>
              <w:rPr>
                <w:b/>
                <w:szCs w:val="24"/>
                <w:lang w:val="en-US"/>
              </w:rPr>
            </w:pPr>
          </w:p>
        </w:tc>
        <w:tc>
          <w:tcPr>
            <w:tcW w:w="1740" w:type="dxa"/>
            <w:shd w:val="clear" w:color="auto" w:fill="auto"/>
            <w:tcMar/>
          </w:tcPr>
          <w:p w:rsidRPr="003D3C42" w:rsidR="00F5579E" w:rsidP="001B1F2E" w:rsidRDefault="00F5579E" w14:paraId="12FEFA20" w14:textId="77777777">
            <w:pPr>
              <w:spacing w:after="0" w:line="240" w:lineRule="auto"/>
              <w:ind w:left="0" w:firstLine="0"/>
              <w:jc w:val="center"/>
              <w:rPr>
                <w:b/>
                <w:szCs w:val="24"/>
                <w:lang w:val="en-US"/>
              </w:rPr>
            </w:pPr>
          </w:p>
        </w:tc>
        <w:tc>
          <w:tcPr>
            <w:tcW w:w="1817" w:type="dxa"/>
            <w:shd w:val="clear" w:color="auto" w:fill="auto"/>
            <w:tcMar/>
          </w:tcPr>
          <w:p w:rsidRPr="003D3C42" w:rsidR="00F5579E" w:rsidP="001B1F2E" w:rsidRDefault="00F5579E" w14:paraId="12FEFA21" w14:textId="23036A27">
            <w:pPr>
              <w:spacing w:after="0" w:line="240" w:lineRule="auto"/>
              <w:ind w:left="0" w:firstLine="0"/>
              <w:jc w:val="center"/>
              <w:rPr>
                <w:b/>
                <w:szCs w:val="24"/>
                <w:lang w:val="en-US"/>
              </w:rPr>
            </w:pPr>
          </w:p>
        </w:tc>
      </w:tr>
      <w:tr w:rsidRPr="0079799A" w:rsidR="00F5579E" w:rsidTr="762E019A" w14:paraId="12FEFA28" w14:textId="77777777">
        <w:trPr>
          <w:trHeight w:val="329"/>
        </w:trPr>
        <w:tc>
          <w:tcPr>
            <w:tcW w:w="3975" w:type="dxa"/>
            <w:shd w:val="clear" w:color="auto" w:fill="auto"/>
            <w:tcMar/>
          </w:tcPr>
          <w:p w:rsidRPr="003D3C42" w:rsidR="00F5579E" w:rsidP="256C1A40" w:rsidRDefault="00F5579E" w14:paraId="12FEFA23" w14:textId="77BF4A48">
            <w:pPr>
              <w:spacing w:after="0" w:line="240" w:lineRule="auto"/>
              <w:ind w:left="0" w:firstLine="0"/>
              <w:jc w:val="center"/>
              <w:rPr>
                <w:b/>
                <w:bCs/>
                <w:lang w:val="en-US"/>
              </w:rPr>
            </w:pPr>
            <w:r w:rsidRPr="256C1A40">
              <w:rPr>
                <w:b/>
                <w:bCs/>
                <w:lang w:val="en-US"/>
              </w:rPr>
              <w:t>20</w:t>
            </w:r>
            <w:r w:rsidRPr="256C1A40" w:rsidR="00F6044C">
              <w:rPr>
                <w:b/>
                <w:bCs/>
                <w:lang w:val="en-US"/>
              </w:rPr>
              <w:t>2</w:t>
            </w:r>
            <w:r w:rsidR="00112C63">
              <w:rPr>
                <w:b/>
                <w:bCs/>
                <w:lang w:val="en-US"/>
              </w:rPr>
              <w:t>3</w:t>
            </w:r>
            <w:r w:rsidRPr="256C1A40">
              <w:rPr>
                <w:b/>
                <w:bCs/>
                <w:lang w:val="en-US"/>
              </w:rPr>
              <w:t xml:space="preserve"> - 20</w:t>
            </w:r>
            <w:r w:rsidRPr="256C1A40" w:rsidR="7954102F">
              <w:rPr>
                <w:b/>
                <w:bCs/>
                <w:lang w:val="en-US"/>
              </w:rPr>
              <w:t>2</w:t>
            </w:r>
            <w:r w:rsidR="00112C63">
              <w:rPr>
                <w:b/>
                <w:bCs/>
                <w:lang w:val="en-US"/>
              </w:rPr>
              <w:t>4</w:t>
            </w:r>
          </w:p>
        </w:tc>
        <w:tc>
          <w:tcPr>
            <w:tcW w:w="1301" w:type="dxa"/>
            <w:shd w:val="clear" w:color="auto" w:fill="auto"/>
            <w:tcMar/>
          </w:tcPr>
          <w:p w:rsidRPr="003D3C42" w:rsidR="00F5579E" w:rsidP="00F6044C" w:rsidRDefault="00F5579E" w14:paraId="12FEFA24" w14:textId="5E9EBF18">
            <w:pPr>
              <w:spacing w:after="0" w:line="240" w:lineRule="auto"/>
              <w:ind w:left="0" w:firstLine="0"/>
              <w:jc w:val="center"/>
              <w:rPr>
                <w:b/>
                <w:szCs w:val="24"/>
                <w:lang w:val="en-US"/>
              </w:rPr>
            </w:pPr>
          </w:p>
        </w:tc>
        <w:tc>
          <w:tcPr>
            <w:tcW w:w="1500" w:type="dxa"/>
            <w:shd w:val="clear" w:color="auto" w:fill="auto"/>
            <w:tcMar/>
          </w:tcPr>
          <w:p w:rsidRPr="003D3C42" w:rsidR="00F5579E" w:rsidP="001B1F2E" w:rsidRDefault="00F5579E" w14:paraId="12FEFA25" w14:textId="1FB155A6">
            <w:pPr>
              <w:spacing w:after="0" w:line="240" w:lineRule="auto"/>
              <w:ind w:left="0" w:firstLine="0"/>
              <w:jc w:val="center"/>
              <w:rPr>
                <w:b/>
                <w:szCs w:val="24"/>
                <w:lang w:val="en-US"/>
              </w:rPr>
            </w:pPr>
          </w:p>
        </w:tc>
        <w:tc>
          <w:tcPr>
            <w:tcW w:w="1740" w:type="dxa"/>
            <w:shd w:val="clear" w:color="auto" w:fill="auto"/>
            <w:tcMar/>
          </w:tcPr>
          <w:p w:rsidRPr="003D3C42" w:rsidR="00F5579E" w:rsidP="001B1F2E" w:rsidRDefault="00F5579E" w14:paraId="12FEFA26" w14:textId="77777777">
            <w:pPr>
              <w:spacing w:after="0" w:line="240" w:lineRule="auto"/>
              <w:ind w:left="0" w:firstLine="0"/>
              <w:jc w:val="center"/>
              <w:rPr>
                <w:b/>
                <w:szCs w:val="24"/>
                <w:lang w:val="en-US"/>
              </w:rPr>
            </w:pPr>
          </w:p>
        </w:tc>
        <w:tc>
          <w:tcPr>
            <w:tcW w:w="1817" w:type="dxa"/>
            <w:shd w:val="clear" w:color="auto" w:fill="auto"/>
            <w:tcMar/>
          </w:tcPr>
          <w:p w:rsidRPr="003D3C42" w:rsidR="00F5579E" w:rsidP="001B1F2E" w:rsidRDefault="00F5579E" w14:paraId="12FEFA27" w14:textId="550C1C7B">
            <w:pPr>
              <w:spacing w:after="0" w:line="240" w:lineRule="auto"/>
              <w:ind w:left="0" w:firstLine="0"/>
              <w:jc w:val="center"/>
              <w:rPr>
                <w:b/>
                <w:szCs w:val="24"/>
                <w:lang w:val="en-US"/>
              </w:rPr>
            </w:pPr>
          </w:p>
        </w:tc>
      </w:tr>
      <w:tr w:rsidRPr="0079799A" w:rsidR="00F5579E" w:rsidTr="762E019A" w14:paraId="12FEFA2E" w14:textId="77777777">
        <w:trPr>
          <w:trHeight w:val="345"/>
        </w:trPr>
        <w:tc>
          <w:tcPr>
            <w:tcW w:w="3975" w:type="dxa"/>
            <w:shd w:val="clear" w:color="auto" w:fill="auto"/>
            <w:tcMar/>
          </w:tcPr>
          <w:p w:rsidRPr="003D3C42" w:rsidR="00F5579E" w:rsidP="256C1A40" w:rsidRDefault="00F5579E" w14:paraId="12FEFA29" w14:textId="5001C059">
            <w:pPr>
              <w:spacing w:after="0" w:line="240" w:lineRule="auto"/>
              <w:ind w:left="0" w:firstLine="0"/>
              <w:jc w:val="center"/>
              <w:rPr>
                <w:b/>
                <w:bCs/>
                <w:lang w:val="en-US"/>
              </w:rPr>
            </w:pPr>
            <w:r w:rsidRPr="256C1A40">
              <w:rPr>
                <w:b/>
                <w:bCs/>
                <w:lang w:val="en-US"/>
              </w:rPr>
              <w:t>20</w:t>
            </w:r>
            <w:r w:rsidRPr="256C1A40" w:rsidR="7954102F">
              <w:rPr>
                <w:b/>
                <w:bCs/>
                <w:lang w:val="en-US"/>
              </w:rPr>
              <w:t>2</w:t>
            </w:r>
            <w:r w:rsidR="00112C63">
              <w:rPr>
                <w:b/>
                <w:bCs/>
                <w:lang w:val="en-US"/>
              </w:rPr>
              <w:t>4</w:t>
            </w:r>
            <w:r w:rsidRPr="256C1A40">
              <w:rPr>
                <w:b/>
                <w:bCs/>
                <w:lang w:val="en-US"/>
              </w:rPr>
              <w:t xml:space="preserve"> - 20</w:t>
            </w:r>
            <w:r w:rsidRPr="256C1A40" w:rsidR="7954102F">
              <w:rPr>
                <w:b/>
                <w:bCs/>
                <w:lang w:val="en-US"/>
              </w:rPr>
              <w:t>2</w:t>
            </w:r>
            <w:r w:rsidR="00112C63">
              <w:rPr>
                <w:b/>
                <w:bCs/>
                <w:lang w:val="en-US"/>
              </w:rPr>
              <w:t>5</w:t>
            </w:r>
          </w:p>
        </w:tc>
        <w:tc>
          <w:tcPr>
            <w:tcW w:w="1301" w:type="dxa"/>
            <w:shd w:val="clear" w:color="auto" w:fill="auto"/>
            <w:tcMar/>
          </w:tcPr>
          <w:p w:rsidRPr="003D3C42" w:rsidR="00F5579E" w:rsidP="001B1F2E" w:rsidRDefault="00F5579E" w14:paraId="12FEFA2A" w14:textId="0B15EBF7">
            <w:pPr>
              <w:spacing w:after="0" w:line="240" w:lineRule="auto"/>
              <w:ind w:left="0" w:firstLine="0"/>
              <w:jc w:val="center"/>
              <w:rPr>
                <w:b/>
                <w:szCs w:val="24"/>
                <w:lang w:val="en-US"/>
              </w:rPr>
            </w:pPr>
          </w:p>
        </w:tc>
        <w:tc>
          <w:tcPr>
            <w:tcW w:w="1500" w:type="dxa"/>
            <w:shd w:val="clear" w:color="auto" w:fill="auto"/>
            <w:tcMar/>
          </w:tcPr>
          <w:p w:rsidRPr="003D3C42" w:rsidR="00F5579E" w:rsidP="001B1F2E" w:rsidRDefault="00F5579E" w14:paraId="12FEFA2B" w14:textId="712F9453">
            <w:pPr>
              <w:spacing w:after="0" w:line="240" w:lineRule="auto"/>
              <w:ind w:left="0" w:firstLine="0"/>
              <w:jc w:val="center"/>
              <w:rPr>
                <w:b/>
                <w:szCs w:val="24"/>
                <w:lang w:val="en-US"/>
              </w:rPr>
            </w:pPr>
          </w:p>
        </w:tc>
        <w:tc>
          <w:tcPr>
            <w:tcW w:w="1740" w:type="dxa"/>
            <w:shd w:val="clear" w:color="auto" w:fill="auto"/>
            <w:tcMar/>
          </w:tcPr>
          <w:p w:rsidRPr="003D3C42" w:rsidR="00F5579E" w:rsidP="001B1F2E" w:rsidRDefault="00F5579E" w14:paraId="12FEFA2C" w14:textId="77777777">
            <w:pPr>
              <w:spacing w:after="0" w:line="240" w:lineRule="auto"/>
              <w:ind w:left="0" w:firstLine="0"/>
              <w:jc w:val="center"/>
              <w:rPr>
                <w:b/>
                <w:szCs w:val="24"/>
                <w:lang w:val="en-US"/>
              </w:rPr>
            </w:pPr>
          </w:p>
        </w:tc>
        <w:tc>
          <w:tcPr>
            <w:tcW w:w="1817" w:type="dxa"/>
            <w:shd w:val="clear" w:color="auto" w:fill="auto"/>
            <w:tcMar/>
          </w:tcPr>
          <w:p w:rsidRPr="003D3C42" w:rsidR="00F5579E" w:rsidP="001B1F2E" w:rsidRDefault="00F5579E" w14:paraId="12FEFA2D" w14:textId="4CAD6B02">
            <w:pPr>
              <w:spacing w:after="0" w:line="240" w:lineRule="auto"/>
              <w:ind w:left="0" w:firstLine="0"/>
              <w:jc w:val="center"/>
              <w:rPr>
                <w:b/>
                <w:szCs w:val="24"/>
                <w:lang w:val="en-US"/>
              </w:rPr>
            </w:pPr>
          </w:p>
        </w:tc>
      </w:tr>
    </w:tbl>
    <w:p w:rsidR="00FE6BD3" w:rsidP="00F83EEF" w:rsidRDefault="00FE6BD3" w14:paraId="12FEFA2F" w14:textId="77777777">
      <w:pPr>
        <w:suppressAutoHyphens/>
        <w:spacing w:before="78" w:after="0" w:line="240" w:lineRule="auto"/>
        <w:ind w:left="-284" w:right="68"/>
        <w:rPr>
          <w:kern w:val="1"/>
          <w:szCs w:val="24"/>
          <w:lang w:eastAsia="ar-SA"/>
        </w:rPr>
      </w:pPr>
    </w:p>
    <w:p w:rsidR="00020FFB" w:rsidP="00F83EEF" w:rsidRDefault="00020FFB" w14:paraId="12FEFA30" w14:textId="77777777">
      <w:pPr>
        <w:suppressAutoHyphens/>
        <w:spacing w:before="78" w:after="0" w:line="240" w:lineRule="auto"/>
        <w:ind w:left="-284" w:right="68"/>
        <w:rPr>
          <w:kern w:val="1"/>
          <w:szCs w:val="24"/>
          <w:lang w:eastAsia="ar-SA"/>
        </w:rPr>
      </w:pPr>
    </w:p>
    <w:p w:rsidRPr="00C354D1" w:rsidR="0015579E" w:rsidP="00020FFB" w:rsidRDefault="00020FFB" w14:paraId="12FEFA31" w14:textId="77777777">
      <w:pPr>
        <w:spacing w:line="360" w:lineRule="auto"/>
        <w:jc w:val="center"/>
        <w:rPr>
          <w:b/>
          <w:iCs/>
          <w:szCs w:val="24"/>
        </w:rPr>
      </w:pPr>
      <w:r w:rsidRPr="00C354D1">
        <w:rPr>
          <w:b/>
          <w:iCs/>
          <w:szCs w:val="24"/>
        </w:rPr>
        <w:t xml:space="preserve">ATTIVITÀ </w:t>
      </w:r>
      <w:r w:rsidRPr="00C354D1" w:rsidR="0015579E">
        <w:rPr>
          <w:b/>
          <w:iCs/>
          <w:szCs w:val="24"/>
        </w:rPr>
        <w:t>INTEGRATIVE SVOLTE</w:t>
      </w:r>
    </w:p>
    <w:p w:rsidRPr="00C354D1" w:rsidR="0015579E" w:rsidP="00020FFB" w:rsidRDefault="0015579E" w14:paraId="12FEFA32" w14:textId="7438EEE1">
      <w:pPr>
        <w:spacing w:line="360" w:lineRule="auto"/>
        <w:jc w:val="center"/>
        <w:rPr>
          <w:b/>
          <w:iCs/>
          <w:szCs w:val="24"/>
        </w:rPr>
      </w:pPr>
      <w:r w:rsidRPr="00C354D1">
        <w:rPr>
          <w:b/>
          <w:iCs/>
          <w:szCs w:val="24"/>
        </w:rPr>
        <w:t>AD ARRICCHIMENTO DELL’OFFERTA FORMATIVA</w:t>
      </w:r>
    </w:p>
    <w:p w:rsidRPr="00C354D1" w:rsidR="00020FFB" w:rsidP="256C1A40" w:rsidRDefault="00A570B4" w14:paraId="12FEFA33" w14:textId="5AE977B5">
      <w:pPr>
        <w:pStyle w:val="Paragrafoelenco"/>
        <w:spacing w:line="360" w:lineRule="auto"/>
        <w:ind w:left="534"/>
        <w:jc w:val="center"/>
        <w:rPr>
          <w:rFonts w:ascii="Times New Roman" w:hAnsi="Times New Roman"/>
          <w:b/>
          <w:bCs/>
          <w:sz w:val="24"/>
          <w:szCs w:val="24"/>
        </w:rPr>
      </w:pPr>
      <w:r w:rsidRPr="256C1A40">
        <w:rPr>
          <w:rFonts w:ascii="Times New Roman" w:hAnsi="Times New Roman"/>
          <w:b/>
          <w:bCs/>
          <w:sz w:val="24"/>
          <w:szCs w:val="24"/>
        </w:rPr>
        <w:t>A.</w:t>
      </w:r>
      <w:r w:rsidRPr="256C1A40" w:rsidR="00020FFB">
        <w:rPr>
          <w:rFonts w:ascii="Times New Roman" w:hAnsi="Times New Roman"/>
          <w:b/>
          <w:bCs/>
          <w:sz w:val="24"/>
          <w:szCs w:val="24"/>
        </w:rPr>
        <w:t>S. 202</w:t>
      </w:r>
      <w:r w:rsidR="00112C63">
        <w:rPr>
          <w:rFonts w:ascii="Times New Roman" w:hAnsi="Times New Roman"/>
          <w:b/>
          <w:bCs/>
          <w:sz w:val="24"/>
          <w:szCs w:val="24"/>
        </w:rPr>
        <w:t>4</w:t>
      </w:r>
      <w:r w:rsidRPr="256C1A40" w:rsidR="00020FFB">
        <w:rPr>
          <w:rFonts w:ascii="Times New Roman" w:hAnsi="Times New Roman"/>
          <w:b/>
          <w:bCs/>
          <w:sz w:val="24"/>
          <w:szCs w:val="24"/>
        </w:rPr>
        <w:t>-202</w:t>
      </w:r>
      <w:r w:rsidR="00112C63">
        <w:rPr>
          <w:rFonts w:ascii="Times New Roman" w:hAnsi="Times New Roman"/>
          <w:b/>
          <w:bCs/>
          <w:sz w:val="24"/>
          <w:szCs w:val="24"/>
        </w:rPr>
        <w:t>5</w:t>
      </w:r>
    </w:p>
    <w:p w:rsidRPr="00A570B4" w:rsidR="007B0A5B" w:rsidP="007B0A5B" w:rsidRDefault="00A570B4" w14:paraId="015848B7" w14:textId="7C9A7AE7">
      <w:pPr>
        <w:pStyle w:val="Paragrafoelenco"/>
        <w:spacing w:line="360" w:lineRule="auto"/>
        <w:ind w:left="0"/>
        <w:jc w:val="center"/>
        <w:rPr>
          <w:rFonts w:ascii="Times New Roman" w:hAnsi="Times New Roman"/>
          <w:bCs/>
          <w:iCs/>
          <w:sz w:val="24"/>
          <w:szCs w:val="24"/>
        </w:rPr>
      </w:pPr>
      <w:r w:rsidRPr="00077EA3">
        <w:rPr>
          <w:rFonts w:ascii="Times New Roman" w:hAnsi="Times New Roman"/>
          <w:bCs/>
          <w:iCs/>
          <w:sz w:val="24"/>
          <w:szCs w:val="24"/>
          <w:highlight w:val="yellow"/>
        </w:rPr>
        <w:t>……………………….</w:t>
      </w:r>
    </w:p>
    <w:p w:rsidRPr="00A570B4" w:rsidR="007B0A5B" w:rsidP="007B0A5B" w:rsidRDefault="00A570B4" w14:paraId="5B8994B3" w14:textId="585CC33A">
      <w:pPr>
        <w:pStyle w:val="Paragrafoelenco"/>
        <w:spacing w:line="360" w:lineRule="auto"/>
        <w:ind w:left="0"/>
        <w:jc w:val="center"/>
        <w:rPr>
          <w:rFonts w:ascii="Times New Roman" w:hAnsi="Times New Roman"/>
          <w:bCs/>
          <w:iCs/>
          <w:sz w:val="24"/>
          <w:szCs w:val="24"/>
        </w:rPr>
      </w:pPr>
      <w:r w:rsidRPr="00077EA3">
        <w:rPr>
          <w:rFonts w:ascii="Times New Roman" w:hAnsi="Times New Roman"/>
          <w:bCs/>
          <w:iCs/>
          <w:sz w:val="24"/>
          <w:szCs w:val="24"/>
          <w:highlight w:val="yellow"/>
        </w:rPr>
        <w:t>………………………</w:t>
      </w:r>
    </w:p>
    <w:p w:rsidR="00A570B4" w:rsidP="007B0A5B" w:rsidRDefault="00A570B4" w14:paraId="51B1A28D" w14:textId="064C6B0B">
      <w:pPr>
        <w:pStyle w:val="Paragrafoelenco"/>
        <w:spacing w:line="360" w:lineRule="auto"/>
        <w:ind w:left="0"/>
        <w:jc w:val="center"/>
        <w:rPr>
          <w:rFonts w:ascii="Times New Roman" w:hAnsi="Times New Roman"/>
          <w:bCs/>
          <w:iCs/>
          <w:sz w:val="24"/>
          <w:szCs w:val="24"/>
        </w:rPr>
      </w:pPr>
      <w:r w:rsidRPr="00077EA3">
        <w:rPr>
          <w:rFonts w:ascii="Times New Roman" w:hAnsi="Times New Roman"/>
          <w:bCs/>
          <w:iCs/>
          <w:sz w:val="24"/>
          <w:szCs w:val="24"/>
          <w:highlight w:val="yellow"/>
        </w:rPr>
        <w:t>………………………..</w:t>
      </w:r>
      <w:r>
        <w:rPr>
          <w:rFonts w:ascii="Times New Roman" w:hAnsi="Times New Roman"/>
          <w:bCs/>
          <w:iCs/>
          <w:sz w:val="24"/>
          <w:szCs w:val="24"/>
        </w:rPr>
        <w:br w:type="page"/>
      </w:r>
    </w:p>
    <w:p w:rsidRPr="00C354D1" w:rsidR="00020FFB" w:rsidP="00020FFB" w:rsidRDefault="00A570B4" w14:paraId="12FEFA38" w14:textId="4844929F">
      <w:pPr>
        <w:autoSpaceDE w:val="0"/>
        <w:autoSpaceDN w:val="0"/>
        <w:adjustRightInd w:val="0"/>
        <w:spacing w:after="0" w:line="240" w:lineRule="auto"/>
        <w:ind w:right="-1"/>
        <w:contextualSpacing/>
        <w:jc w:val="center"/>
        <w:rPr>
          <w:b/>
          <w:szCs w:val="24"/>
        </w:rPr>
      </w:pPr>
      <w:r w:rsidRPr="00C354D1">
        <w:rPr>
          <w:b/>
          <w:szCs w:val="24"/>
        </w:rPr>
        <w:t>MODULI DNL CON METODOLOGIA CLIL</w:t>
      </w:r>
    </w:p>
    <w:p w:rsidR="00020FFB" w:rsidP="00020FFB" w:rsidRDefault="00020FFB" w14:paraId="12FEFA39" w14:textId="21D52D27">
      <w:pPr>
        <w:autoSpaceDE w:val="0"/>
        <w:autoSpaceDN w:val="0"/>
        <w:adjustRightInd w:val="0"/>
        <w:spacing w:after="0" w:line="240" w:lineRule="auto"/>
        <w:ind w:right="-1"/>
        <w:contextualSpacing/>
        <w:jc w:val="center"/>
        <w:rPr>
          <w:b/>
        </w:rPr>
      </w:pPr>
    </w:p>
    <w:p w:rsidR="009D7AE7" w:rsidP="00020FFB" w:rsidRDefault="009D7AE7" w14:paraId="0A31E998" w14:textId="732AC9AA">
      <w:pPr>
        <w:autoSpaceDE w:val="0"/>
        <w:autoSpaceDN w:val="0"/>
        <w:adjustRightInd w:val="0"/>
        <w:spacing w:after="0" w:line="240" w:lineRule="auto"/>
        <w:ind w:right="-1"/>
        <w:contextualSpacing/>
        <w:jc w:val="center"/>
        <w:rPr>
          <w:b/>
        </w:rPr>
      </w:pPr>
      <w:r>
        <w:rPr>
          <w:b/>
        </w:rPr>
        <w:t>………………………….</w:t>
      </w:r>
    </w:p>
    <w:p w:rsidRPr="003920D9" w:rsidR="00A570B4" w:rsidP="00020FFB" w:rsidRDefault="00A570B4" w14:paraId="4B87816F" w14:textId="169F54F2">
      <w:pPr>
        <w:autoSpaceDE w:val="0"/>
        <w:autoSpaceDN w:val="0"/>
        <w:adjustRightInd w:val="0"/>
        <w:spacing w:after="0" w:line="240" w:lineRule="auto"/>
        <w:ind w:right="-1"/>
        <w:contextualSpacing/>
        <w:jc w:val="center"/>
        <w:rPr>
          <w:b/>
        </w:rPr>
      </w:pPr>
      <w:r>
        <w:rPr>
          <w:b/>
        </w:rPr>
        <w:t>……………………………</w:t>
      </w:r>
    </w:p>
    <w:p w:rsidRPr="003920D9" w:rsidR="00020FFB" w:rsidP="00020FFB" w:rsidRDefault="00020FFB" w14:paraId="12FEFA3A" w14:textId="77777777">
      <w:pPr>
        <w:spacing w:after="0" w:line="240" w:lineRule="atLeast"/>
        <w:ind w:right="-1"/>
        <w:rPr>
          <w:i/>
          <w:spacing w:val="-1"/>
        </w:rPr>
      </w:pPr>
    </w:p>
    <w:p w:rsidRPr="0079799A" w:rsidR="00020FFB" w:rsidP="00020FFB" w:rsidRDefault="00020FFB" w14:paraId="12FEFA3D" w14:textId="77777777">
      <w:pPr>
        <w:spacing w:after="0" w:line="200" w:lineRule="exact"/>
        <w:ind w:left="567" w:right="647"/>
        <w:rPr>
          <w:sz w:val="20"/>
          <w:szCs w:val="20"/>
        </w:rPr>
      </w:pPr>
    </w:p>
    <w:p w:rsidRPr="0079799A" w:rsidR="00020FFB" w:rsidP="00020FFB" w:rsidRDefault="00020FFB" w14:paraId="12FEFA3E" w14:textId="77777777">
      <w:pPr>
        <w:spacing w:after="0" w:line="200" w:lineRule="exact"/>
        <w:ind w:left="567" w:right="647"/>
        <w:rPr>
          <w:sz w:val="20"/>
          <w:szCs w:val="20"/>
        </w:rPr>
      </w:pPr>
    </w:p>
    <w:tbl>
      <w:tblPr>
        <w:tblW w:w="10348" w:type="dxa"/>
        <w:jc w:val="center"/>
        <w:tblLayout w:type="fixed"/>
        <w:tblCellMar>
          <w:left w:w="0" w:type="dxa"/>
          <w:right w:w="0" w:type="dxa"/>
        </w:tblCellMar>
        <w:tblLook w:val="01E0" w:firstRow="1" w:lastRow="1" w:firstColumn="1" w:lastColumn="1" w:noHBand="0" w:noVBand="0"/>
      </w:tblPr>
      <w:tblGrid>
        <w:gridCol w:w="3398"/>
        <w:gridCol w:w="993"/>
        <w:gridCol w:w="1871"/>
        <w:gridCol w:w="992"/>
        <w:gridCol w:w="3094"/>
      </w:tblGrid>
      <w:tr w:rsidRPr="0079799A" w:rsidR="00020FFB" w:rsidTr="00EE3EE9" w14:paraId="12FEFA44" w14:textId="77777777">
        <w:trPr>
          <w:trHeight w:val="810" w:hRule="exact"/>
          <w:jc w:val="center"/>
        </w:trPr>
        <w:tc>
          <w:tcPr>
            <w:tcW w:w="3398" w:type="dxa"/>
            <w:tcBorders>
              <w:top w:val="single" w:color="000001" w:sz="8" w:space="0"/>
              <w:left w:val="single" w:color="000009" w:sz="5" w:space="0"/>
              <w:bottom w:val="single" w:color="000001" w:sz="8" w:space="0"/>
              <w:right w:val="single" w:color="000009" w:sz="5" w:space="0"/>
            </w:tcBorders>
            <w:vAlign w:val="center"/>
          </w:tcPr>
          <w:p w:rsidRPr="00EE3EE9" w:rsidR="00020FFB" w:rsidP="00D57413" w:rsidRDefault="00020FFB" w14:paraId="12FEFA3F" w14:textId="77777777">
            <w:pPr>
              <w:spacing w:after="0" w:line="258" w:lineRule="auto"/>
              <w:ind w:left="129" w:right="176" w:firstLine="8"/>
              <w:jc w:val="center"/>
              <w:rPr>
                <w:szCs w:val="24"/>
                <w:lang w:val="en-US"/>
              </w:rPr>
            </w:pPr>
            <w:r w:rsidRPr="00EE3EE9">
              <w:rPr>
                <w:b/>
                <w:szCs w:val="24"/>
                <w:lang w:val="en-US"/>
              </w:rPr>
              <w:t>Titolo del percorso</w:t>
            </w:r>
          </w:p>
        </w:tc>
        <w:tc>
          <w:tcPr>
            <w:tcW w:w="993" w:type="dxa"/>
            <w:tcBorders>
              <w:top w:val="single" w:color="000001" w:sz="8" w:space="0"/>
              <w:left w:val="single" w:color="000009" w:sz="5" w:space="0"/>
              <w:bottom w:val="single" w:color="000001" w:sz="8" w:space="0"/>
              <w:right w:val="single" w:color="000009" w:sz="5" w:space="0"/>
            </w:tcBorders>
            <w:vAlign w:val="center"/>
          </w:tcPr>
          <w:p w:rsidRPr="00EE3EE9" w:rsidR="00020FFB" w:rsidP="00D57413" w:rsidRDefault="00020FFB" w14:paraId="12FEFA40" w14:textId="77777777">
            <w:pPr>
              <w:spacing w:after="0" w:line="240" w:lineRule="auto"/>
              <w:ind w:left="78" w:right="39"/>
              <w:jc w:val="center"/>
              <w:rPr>
                <w:szCs w:val="24"/>
                <w:lang w:val="en-US"/>
              </w:rPr>
            </w:pPr>
            <w:r w:rsidRPr="00EE3EE9">
              <w:rPr>
                <w:b/>
                <w:szCs w:val="24"/>
                <w:lang w:val="en-US"/>
              </w:rPr>
              <w:t>Lingua</w:t>
            </w:r>
          </w:p>
        </w:tc>
        <w:tc>
          <w:tcPr>
            <w:tcW w:w="1871" w:type="dxa"/>
            <w:tcBorders>
              <w:top w:val="single" w:color="000001" w:sz="8" w:space="0"/>
              <w:left w:val="single" w:color="000009" w:sz="5" w:space="0"/>
              <w:bottom w:val="single" w:color="000001" w:sz="8" w:space="0"/>
              <w:right w:val="single" w:color="000009" w:sz="5" w:space="0"/>
            </w:tcBorders>
            <w:vAlign w:val="center"/>
          </w:tcPr>
          <w:p w:rsidRPr="00EE3EE9" w:rsidR="00020FFB" w:rsidP="00D57413" w:rsidRDefault="00020FFB" w14:paraId="12FEFA41" w14:textId="77777777">
            <w:pPr>
              <w:spacing w:after="0" w:line="240" w:lineRule="auto"/>
              <w:ind w:left="112" w:right="55"/>
              <w:jc w:val="center"/>
              <w:rPr>
                <w:szCs w:val="24"/>
                <w:lang w:val="en-US"/>
              </w:rPr>
            </w:pPr>
            <w:r w:rsidRPr="00EE3EE9">
              <w:rPr>
                <w:b/>
                <w:szCs w:val="24"/>
                <w:lang w:val="en-US"/>
              </w:rPr>
              <w:t>Disciplina</w:t>
            </w:r>
          </w:p>
        </w:tc>
        <w:tc>
          <w:tcPr>
            <w:tcW w:w="992" w:type="dxa"/>
            <w:tcBorders>
              <w:top w:val="single" w:color="000001" w:sz="8" w:space="0"/>
              <w:left w:val="single" w:color="000009" w:sz="5" w:space="0"/>
              <w:bottom w:val="single" w:color="000001" w:sz="8" w:space="0"/>
              <w:right w:val="single" w:color="000009" w:sz="5" w:space="0"/>
            </w:tcBorders>
            <w:vAlign w:val="center"/>
          </w:tcPr>
          <w:p w:rsidRPr="00EE3EE9" w:rsidR="00020FFB" w:rsidP="00D57413" w:rsidRDefault="00020FFB" w14:paraId="12FEFA42" w14:textId="77777777">
            <w:pPr>
              <w:spacing w:after="0" w:line="240" w:lineRule="auto"/>
              <w:ind w:left="107" w:right="55"/>
              <w:jc w:val="center"/>
              <w:rPr>
                <w:b/>
                <w:szCs w:val="24"/>
                <w:lang w:val="en-US"/>
              </w:rPr>
            </w:pPr>
            <w:r w:rsidRPr="00EE3EE9">
              <w:rPr>
                <w:b/>
                <w:szCs w:val="24"/>
                <w:lang w:val="en-US"/>
              </w:rPr>
              <w:t>Numero Ore</w:t>
            </w:r>
          </w:p>
        </w:tc>
        <w:tc>
          <w:tcPr>
            <w:tcW w:w="3094" w:type="dxa"/>
            <w:tcBorders>
              <w:top w:val="single" w:color="000001" w:sz="8" w:space="0"/>
              <w:left w:val="single" w:color="000009" w:sz="5" w:space="0"/>
              <w:bottom w:val="single" w:color="000001" w:sz="8" w:space="0"/>
              <w:right w:val="single" w:color="000009" w:sz="5" w:space="0"/>
            </w:tcBorders>
            <w:vAlign w:val="center"/>
          </w:tcPr>
          <w:p w:rsidRPr="00EE3EE9" w:rsidR="00020FFB" w:rsidP="00D57413" w:rsidRDefault="00020FFB" w14:paraId="12FEFA43" w14:textId="77777777">
            <w:pPr>
              <w:spacing w:after="0" w:line="240" w:lineRule="auto"/>
              <w:ind w:left="105" w:right="55"/>
              <w:jc w:val="center"/>
              <w:rPr>
                <w:b/>
                <w:szCs w:val="24"/>
                <w:lang w:val="en-US"/>
              </w:rPr>
            </w:pPr>
            <w:r w:rsidRPr="00EE3EE9">
              <w:rPr>
                <w:b/>
                <w:szCs w:val="24"/>
                <w:lang w:val="en-US"/>
              </w:rPr>
              <w:t>Competenze Acquisite</w:t>
            </w:r>
          </w:p>
        </w:tc>
      </w:tr>
      <w:tr w:rsidRPr="0079799A" w:rsidR="00020FFB" w:rsidTr="00EE3EE9" w14:paraId="12FEFA4A" w14:textId="77777777">
        <w:trPr>
          <w:trHeight w:val="806" w:hRule="exact"/>
          <w:jc w:val="center"/>
        </w:trPr>
        <w:tc>
          <w:tcPr>
            <w:tcW w:w="3398" w:type="dxa"/>
            <w:tcBorders>
              <w:top w:val="single" w:color="000001" w:sz="8" w:space="0"/>
              <w:left w:val="single" w:color="000009" w:sz="5" w:space="0"/>
              <w:bottom w:val="single" w:color="000001" w:sz="8" w:space="0"/>
              <w:right w:val="single" w:color="000009" w:sz="5" w:space="0"/>
            </w:tcBorders>
            <w:vAlign w:val="center"/>
          </w:tcPr>
          <w:p w:rsidRPr="00D928C0" w:rsidR="00020FFB" w:rsidP="00D57413" w:rsidRDefault="00020FFB" w14:paraId="12FEFA45" w14:textId="4235E46C">
            <w:pPr>
              <w:spacing w:after="0" w:line="240" w:lineRule="auto"/>
              <w:ind w:left="0" w:right="52" w:firstLine="8"/>
              <w:jc w:val="center"/>
              <w:rPr>
                <w:sz w:val="20"/>
                <w:szCs w:val="20"/>
              </w:rPr>
            </w:pPr>
          </w:p>
        </w:tc>
        <w:tc>
          <w:tcPr>
            <w:tcW w:w="993" w:type="dxa"/>
            <w:tcBorders>
              <w:top w:val="single" w:color="000001" w:sz="8" w:space="0"/>
              <w:left w:val="single" w:color="000009" w:sz="5" w:space="0"/>
              <w:bottom w:val="single" w:color="000001" w:sz="8" w:space="0"/>
              <w:right w:val="single" w:color="000009" w:sz="5" w:space="0"/>
            </w:tcBorders>
            <w:vAlign w:val="center"/>
          </w:tcPr>
          <w:p w:rsidRPr="002A33C8" w:rsidR="00020FFB" w:rsidP="00D57413" w:rsidRDefault="00020FFB" w14:paraId="12FEFA46" w14:textId="2A560CCD">
            <w:pPr>
              <w:spacing w:after="0" w:line="240" w:lineRule="auto"/>
              <w:ind w:left="0" w:right="52" w:firstLine="8"/>
              <w:jc w:val="center"/>
              <w:rPr>
                <w:sz w:val="20"/>
                <w:szCs w:val="20"/>
              </w:rPr>
            </w:pPr>
          </w:p>
        </w:tc>
        <w:tc>
          <w:tcPr>
            <w:tcW w:w="1871" w:type="dxa"/>
            <w:tcBorders>
              <w:top w:val="single" w:color="000001" w:sz="8" w:space="0"/>
              <w:left w:val="single" w:color="000009" w:sz="5" w:space="0"/>
              <w:bottom w:val="single" w:color="000001" w:sz="8" w:space="0"/>
              <w:right w:val="single" w:color="000009" w:sz="5" w:space="0"/>
            </w:tcBorders>
            <w:vAlign w:val="center"/>
          </w:tcPr>
          <w:p w:rsidRPr="002A33C8" w:rsidR="00020FFB" w:rsidP="00D57413" w:rsidRDefault="00020FFB" w14:paraId="12FEFA47" w14:textId="357D7DF6">
            <w:pPr>
              <w:spacing w:after="0" w:line="240" w:lineRule="auto"/>
              <w:ind w:left="0" w:right="52" w:firstLine="8"/>
              <w:jc w:val="center"/>
              <w:rPr>
                <w:sz w:val="20"/>
                <w:szCs w:val="20"/>
              </w:rPr>
            </w:pPr>
          </w:p>
        </w:tc>
        <w:tc>
          <w:tcPr>
            <w:tcW w:w="992" w:type="dxa"/>
            <w:tcBorders>
              <w:top w:val="single" w:color="000001" w:sz="8" w:space="0"/>
              <w:left w:val="single" w:color="000009" w:sz="5" w:space="0"/>
              <w:bottom w:val="single" w:color="000001" w:sz="8" w:space="0"/>
              <w:right w:val="single" w:color="000009" w:sz="5" w:space="0"/>
            </w:tcBorders>
            <w:vAlign w:val="center"/>
          </w:tcPr>
          <w:p w:rsidRPr="002A33C8" w:rsidR="00020FFB" w:rsidP="00D57413" w:rsidRDefault="00020FFB" w14:paraId="12FEFA48" w14:textId="3D27A8A4">
            <w:pPr>
              <w:spacing w:after="0" w:line="240" w:lineRule="auto"/>
              <w:ind w:left="0" w:right="52" w:firstLine="8"/>
              <w:jc w:val="center"/>
              <w:rPr>
                <w:sz w:val="20"/>
                <w:szCs w:val="20"/>
              </w:rPr>
            </w:pPr>
          </w:p>
        </w:tc>
        <w:tc>
          <w:tcPr>
            <w:tcW w:w="3094" w:type="dxa"/>
            <w:tcBorders>
              <w:top w:val="single" w:color="000001" w:sz="8" w:space="0"/>
              <w:left w:val="single" w:color="000009" w:sz="5" w:space="0"/>
              <w:bottom w:val="single" w:color="000001" w:sz="8" w:space="0"/>
              <w:right w:val="single" w:color="000009" w:sz="5" w:space="0"/>
            </w:tcBorders>
            <w:vAlign w:val="center"/>
          </w:tcPr>
          <w:p w:rsidRPr="002A33C8" w:rsidR="00020FFB" w:rsidP="00D57413" w:rsidRDefault="00020FFB" w14:paraId="12FEFA49" w14:textId="7FBAD26D">
            <w:pPr>
              <w:spacing w:after="0" w:line="240" w:lineRule="auto"/>
              <w:ind w:left="0" w:right="52" w:firstLine="8"/>
              <w:jc w:val="center"/>
              <w:rPr>
                <w:sz w:val="20"/>
                <w:szCs w:val="20"/>
              </w:rPr>
            </w:pPr>
          </w:p>
        </w:tc>
      </w:tr>
      <w:tr w:rsidRPr="0079799A" w:rsidR="005A37CF" w:rsidTr="00EE3EE9" w14:paraId="12FEFA51" w14:textId="77777777">
        <w:trPr>
          <w:trHeight w:val="809" w:hRule="exact"/>
          <w:jc w:val="center"/>
        </w:trPr>
        <w:tc>
          <w:tcPr>
            <w:tcW w:w="3398" w:type="dxa"/>
            <w:tcBorders>
              <w:top w:val="single" w:color="000001" w:sz="8" w:space="0"/>
              <w:left w:val="single" w:color="000009" w:sz="5" w:space="0"/>
              <w:bottom w:val="single" w:color="000001" w:sz="8" w:space="0"/>
              <w:right w:val="single" w:color="000009" w:sz="5" w:space="0"/>
            </w:tcBorders>
            <w:vAlign w:val="center"/>
          </w:tcPr>
          <w:p w:rsidRPr="00E2058D" w:rsidR="005A37CF" w:rsidP="005A37CF" w:rsidRDefault="005A37CF" w14:paraId="12FEFA4C" w14:textId="77777777">
            <w:pPr>
              <w:spacing w:after="0" w:line="240" w:lineRule="auto"/>
              <w:ind w:left="0" w:right="52" w:firstLine="8"/>
              <w:jc w:val="center"/>
              <w:rPr>
                <w:sz w:val="20"/>
                <w:szCs w:val="20"/>
              </w:rPr>
            </w:pPr>
          </w:p>
        </w:tc>
        <w:tc>
          <w:tcPr>
            <w:tcW w:w="993" w:type="dxa"/>
            <w:tcBorders>
              <w:top w:val="single" w:color="000001" w:sz="8" w:space="0"/>
              <w:left w:val="single" w:color="000009" w:sz="5" w:space="0"/>
              <w:bottom w:val="single" w:color="000001" w:sz="8" w:space="0"/>
              <w:right w:val="single" w:color="000009" w:sz="5" w:space="0"/>
            </w:tcBorders>
            <w:vAlign w:val="center"/>
          </w:tcPr>
          <w:p w:rsidRPr="00E2058D" w:rsidR="005A37CF" w:rsidP="005A37CF" w:rsidRDefault="005A37CF" w14:paraId="12FEFA4D" w14:textId="684F014D">
            <w:pPr>
              <w:spacing w:after="0" w:line="240" w:lineRule="auto"/>
              <w:ind w:left="0" w:right="52" w:firstLine="8"/>
              <w:jc w:val="center"/>
              <w:rPr>
                <w:sz w:val="20"/>
                <w:szCs w:val="20"/>
              </w:rPr>
            </w:pPr>
          </w:p>
        </w:tc>
        <w:tc>
          <w:tcPr>
            <w:tcW w:w="1871" w:type="dxa"/>
            <w:tcBorders>
              <w:top w:val="single" w:color="000001" w:sz="8" w:space="0"/>
              <w:left w:val="single" w:color="000009" w:sz="5" w:space="0"/>
              <w:bottom w:val="single" w:color="000001" w:sz="8" w:space="0"/>
              <w:right w:val="single" w:color="000009" w:sz="5" w:space="0"/>
            </w:tcBorders>
            <w:vAlign w:val="center"/>
          </w:tcPr>
          <w:p w:rsidRPr="00E2058D" w:rsidR="005A37CF" w:rsidP="005A37CF" w:rsidRDefault="005A37CF" w14:paraId="12FEFA4E" w14:textId="3C000866">
            <w:pPr>
              <w:spacing w:after="0" w:line="240" w:lineRule="auto"/>
              <w:ind w:left="112" w:right="55"/>
              <w:jc w:val="center"/>
              <w:rPr>
                <w:sz w:val="20"/>
                <w:szCs w:val="20"/>
              </w:rPr>
            </w:pPr>
          </w:p>
        </w:tc>
        <w:tc>
          <w:tcPr>
            <w:tcW w:w="992" w:type="dxa"/>
            <w:tcBorders>
              <w:top w:val="single" w:color="000001" w:sz="8" w:space="0"/>
              <w:left w:val="single" w:color="000009" w:sz="5" w:space="0"/>
              <w:bottom w:val="single" w:color="000001" w:sz="8" w:space="0"/>
              <w:right w:val="single" w:color="000009" w:sz="5" w:space="0"/>
            </w:tcBorders>
            <w:vAlign w:val="center"/>
          </w:tcPr>
          <w:p w:rsidRPr="00E2058D" w:rsidR="005A37CF" w:rsidP="005A37CF" w:rsidRDefault="005A37CF" w14:paraId="12FEFA4F" w14:textId="247F201F">
            <w:pPr>
              <w:spacing w:after="0" w:line="240" w:lineRule="auto"/>
              <w:ind w:left="107" w:right="55"/>
              <w:jc w:val="center"/>
              <w:rPr>
                <w:sz w:val="20"/>
                <w:szCs w:val="20"/>
              </w:rPr>
            </w:pPr>
          </w:p>
        </w:tc>
        <w:tc>
          <w:tcPr>
            <w:tcW w:w="3094" w:type="dxa"/>
            <w:tcBorders>
              <w:top w:val="single" w:color="000001" w:sz="8" w:space="0"/>
              <w:left w:val="single" w:color="000009" w:sz="5" w:space="0"/>
              <w:bottom w:val="single" w:color="000001" w:sz="8" w:space="0"/>
              <w:right w:val="single" w:color="000009" w:sz="5" w:space="0"/>
            </w:tcBorders>
            <w:vAlign w:val="center"/>
          </w:tcPr>
          <w:p w:rsidRPr="00E2058D" w:rsidR="005A37CF" w:rsidP="005A37CF" w:rsidRDefault="005A37CF" w14:paraId="12FEFA50" w14:textId="2888D5CF">
            <w:pPr>
              <w:spacing w:after="0" w:line="240" w:lineRule="auto"/>
              <w:ind w:left="105" w:right="55"/>
              <w:jc w:val="center"/>
              <w:rPr>
                <w:sz w:val="20"/>
                <w:szCs w:val="20"/>
              </w:rPr>
            </w:pPr>
          </w:p>
        </w:tc>
      </w:tr>
    </w:tbl>
    <w:p w:rsidR="00020FFB" w:rsidP="00020FFB" w:rsidRDefault="00020FFB" w14:paraId="12FEFA52" w14:textId="77777777">
      <w:pPr>
        <w:spacing w:after="0" w:line="240" w:lineRule="atLeast"/>
        <w:ind w:left="567" w:right="647"/>
        <w:rPr>
          <w:spacing w:val="-1"/>
          <w:szCs w:val="24"/>
          <w:highlight w:val="yellow"/>
        </w:rPr>
      </w:pPr>
    </w:p>
    <w:p w:rsidR="00C354D1" w:rsidP="00020FFB" w:rsidRDefault="00C354D1" w14:paraId="282BCAB2" w14:textId="77777777">
      <w:pPr>
        <w:spacing w:line="360" w:lineRule="auto"/>
        <w:ind w:left="0"/>
        <w:jc w:val="center"/>
        <w:rPr>
          <w:b/>
          <w:szCs w:val="24"/>
        </w:rPr>
      </w:pPr>
    </w:p>
    <w:p w:rsidR="00020FFB" w:rsidP="00020FFB" w:rsidRDefault="00020FFB" w14:paraId="12FEFA54" w14:textId="4EF856EE">
      <w:pPr>
        <w:spacing w:line="360" w:lineRule="auto"/>
        <w:ind w:left="0"/>
        <w:jc w:val="center"/>
        <w:rPr>
          <w:b/>
          <w:szCs w:val="24"/>
        </w:rPr>
      </w:pPr>
      <w:r w:rsidRPr="00077EA3">
        <w:rPr>
          <w:b/>
          <w:szCs w:val="24"/>
          <w:highlight w:val="yellow"/>
        </w:rPr>
        <w:t>ATTIVITÀ DI RECUPERO E POTENZIAMENTO</w:t>
      </w:r>
    </w:p>
    <w:p w:rsidRPr="009D7AE7" w:rsidR="00020FFB" w:rsidP="00964CA0" w:rsidRDefault="00020FFB" w14:paraId="12FEFA55" w14:textId="77777777">
      <w:pPr>
        <w:spacing w:after="0" w:line="240" w:lineRule="auto"/>
        <w:ind w:right="-1"/>
        <w:rPr>
          <w:bCs/>
          <w:iCs/>
        </w:rPr>
      </w:pPr>
    </w:p>
    <w:p w:rsidRPr="008B488F" w:rsidR="00020FFB" w:rsidP="00964CA0" w:rsidRDefault="009D7AE7" w14:paraId="12FEFA56" w14:textId="371E690A">
      <w:pPr>
        <w:spacing w:after="0" w:line="240" w:lineRule="auto"/>
        <w:ind w:right="-1"/>
        <w:rPr>
          <w:bCs/>
          <w:iCs/>
        </w:rPr>
      </w:pPr>
      <w:r w:rsidRPr="00077EA3">
        <w:rPr>
          <w:bCs/>
          <w:iCs/>
          <w:highlight w:val="yellow"/>
        </w:rPr>
        <w:t>…………………………………………………………..</w:t>
      </w:r>
      <w:r w:rsidRPr="00077EA3" w:rsidR="00020FFB">
        <w:rPr>
          <w:bCs/>
          <w:iCs/>
          <w:highlight w:val="yellow"/>
        </w:rPr>
        <w:t>.</w:t>
      </w:r>
    </w:p>
    <w:p w:rsidRPr="008B488F" w:rsidR="00020FFB" w:rsidP="00964CA0" w:rsidRDefault="00020FFB" w14:paraId="12FEFA57" w14:textId="77777777">
      <w:pPr>
        <w:spacing w:after="0" w:line="240" w:lineRule="auto"/>
        <w:ind w:right="-1"/>
        <w:rPr>
          <w:bCs/>
          <w:iCs/>
        </w:rPr>
      </w:pPr>
    </w:p>
    <w:p w:rsidR="00020FFB" w:rsidP="00964CA0" w:rsidRDefault="00020FFB" w14:paraId="12FEFA58" w14:textId="330BC729">
      <w:pPr>
        <w:spacing w:after="0" w:line="240" w:lineRule="auto"/>
        <w:ind w:right="-1"/>
        <w:rPr>
          <w:bCs/>
          <w:iCs/>
        </w:rPr>
      </w:pPr>
    </w:p>
    <w:p w:rsidRPr="008B488F" w:rsidR="00C354D1" w:rsidP="00964CA0" w:rsidRDefault="00C354D1" w14:paraId="65E44815" w14:textId="77777777">
      <w:pPr>
        <w:spacing w:after="0" w:line="240" w:lineRule="auto"/>
        <w:ind w:right="-1"/>
        <w:rPr>
          <w:bCs/>
          <w:iCs/>
        </w:rPr>
      </w:pPr>
    </w:p>
    <w:p w:rsidRPr="002F440F" w:rsidR="00964CA0" w:rsidP="002F440F" w:rsidRDefault="00964CA0" w14:paraId="12FEFA59" w14:textId="77777777">
      <w:pPr>
        <w:spacing w:line="360" w:lineRule="auto"/>
        <w:ind w:left="0"/>
        <w:jc w:val="center"/>
        <w:rPr>
          <w:b/>
          <w:szCs w:val="24"/>
        </w:rPr>
      </w:pPr>
      <w:r w:rsidRPr="002F440F">
        <w:rPr>
          <w:b/>
          <w:szCs w:val="24"/>
        </w:rPr>
        <w:t>PERCORSI PER LE COMPETENZE TRASVERSALI E PER</w:t>
      </w:r>
    </w:p>
    <w:p w:rsidRPr="002F440F" w:rsidR="00964CA0" w:rsidP="002F440F" w:rsidRDefault="00964CA0" w14:paraId="12FEFA5A" w14:textId="77777777">
      <w:pPr>
        <w:spacing w:line="360" w:lineRule="auto"/>
        <w:ind w:left="0"/>
        <w:jc w:val="center"/>
        <w:rPr>
          <w:b/>
          <w:szCs w:val="24"/>
        </w:rPr>
      </w:pPr>
      <w:r w:rsidRPr="002F440F">
        <w:rPr>
          <w:b/>
          <w:szCs w:val="24"/>
        </w:rPr>
        <w:t>L'ORIENTAMENTO (ex ALTERNANZA SCUOLA LAVORO)</w:t>
      </w:r>
    </w:p>
    <w:p w:rsidRPr="00077EA3" w:rsidR="00964CA0" w:rsidP="00964CA0" w:rsidRDefault="009D7AE7" w14:paraId="12FEFA5B" w14:textId="15A041A8">
      <w:pPr>
        <w:spacing w:after="0" w:line="240" w:lineRule="auto"/>
        <w:ind w:right="-1"/>
        <w:rPr>
          <w:bCs/>
          <w:iCs/>
          <w:highlight w:val="yellow"/>
        </w:rPr>
      </w:pPr>
      <w:r w:rsidRPr="00077EA3">
        <w:rPr>
          <w:bCs/>
          <w:iCs/>
          <w:highlight w:val="yellow"/>
        </w:rPr>
        <w:t>………………………………………………………………………….</w:t>
      </w:r>
    </w:p>
    <w:p w:rsidRPr="008B488F" w:rsidR="009D7AE7" w:rsidP="00964CA0" w:rsidRDefault="009D7AE7" w14:paraId="400388F9" w14:textId="3CDA63BD">
      <w:pPr>
        <w:spacing w:after="0" w:line="240" w:lineRule="auto"/>
        <w:ind w:right="-1"/>
        <w:rPr>
          <w:bCs/>
          <w:iCs/>
        </w:rPr>
      </w:pPr>
      <w:r w:rsidRPr="00077EA3">
        <w:rPr>
          <w:bCs/>
          <w:iCs/>
          <w:highlight w:val="yellow"/>
        </w:rPr>
        <w:t>………………………………………………………………………………</w:t>
      </w:r>
    </w:p>
    <w:p w:rsidRPr="008B488F" w:rsidR="00964CA0" w:rsidP="00964CA0" w:rsidRDefault="00964CA0" w14:paraId="12FEFA5D" w14:textId="77777777">
      <w:pPr>
        <w:spacing w:after="0" w:line="240" w:lineRule="auto"/>
        <w:ind w:right="-1"/>
        <w:rPr>
          <w:bCs/>
          <w:iCs/>
        </w:rPr>
      </w:pPr>
    </w:p>
    <w:p w:rsidRPr="008B488F" w:rsidR="00964CA0" w:rsidP="00C40C84" w:rsidRDefault="00964CA0" w14:paraId="12FEFA5E" w14:textId="77777777">
      <w:pPr>
        <w:spacing w:after="0" w:line="240" w:lineRule="auto"/>
        <w:ind w:right="-1"/>
        <w:rPr>
          <w:b/>
          <w:iCs/>
          <w:u w:val="single"/>
        </w:rPr>
      </w:pPr>
      <w:r w:rsidRPr="008B488F">
        <w:rPr>
          <w:b/>
          <w:iCs/>
          <w:u w:val="single"/>
        </w:rPr>
        <w:t>Per i dettagli si rimanda all’ALLEGATO</w:t>
      </w:r>
      <w:r w:rsidRPr="008B488F" w:rsidR="00C40C84">
        <w:rPr>
          <w:b/>
          <w:iCs/>
          <w:u w:val="single"/>
        </w:rPr>
        <w:t xml:space="preserve"> 1.</w:t>
      </w:r>
    </w:p>
    <w:p w:rsidRPr="008B488F" w:rsidR="00C40C84" w:rsidP="00C40C84" w:rsidRDefault="00C40C84" w14:paraId="12FEFA5F" w14:textId="77777777">
      <w:pPr>
        <w:spacing w:after="0" w:line="240" w:lineRule="auto"/>
        <w:ind w:right="-1"/>
        <w:rPr>
          <w:bCs/>
          <w:iCs/>
        </w:rPr>
      </w:pPr>
    </w:p>
    <w:p w:rsidR="002518F3" w:rsidP="00C40C84" w:rsidRDefault="002518F3" w14:paraId="12FEFA60" w14:textId="3195E712">
      <w:pPr>
        <w:spacing w:after="0" w:line="240" w:lineRule="auto"/>
        <w:ind w:right="-1"/>
        <w:rPr>
          <w:bCs/>
          <w:iCs/>
        </w:rPr>
      </w:pPr>
      <w:r>
        <w:rPr>
          <w:bCs/>
          <w:iCs/>
        </w:rPr>
        <w:br w:type="page"/>
      </w:r>
    </w:p>
    <w:p w:rsidRPr="008B488F" w:rsidR="00C40C84" w:rsidP="00C40C84" w:rsidRDefault="00C40C84" w14:paraId="5ECE66BE" w14:textId="77777777">
      <w:pPr>
        <w:spacing w:after="0" w:line="240" w:lineRule="auto"/>
        <w:ind w:right="-1"/>
        <w:rPr>
          <w:bCs/>
          <w:iCs/>
        </w:rPr>
      </w:pPr>
    </w:p>
    <w:p w:rsidRPr="00C354D1" w:rsidR="008922D6" w:rsidP="008922D6" w:rsidRDefault="008922D6" w14:paraId="12FEFA61" w14:textId="77777777">
      <w:pPr>
        <w:spacing w:after="146"/>
        <w:ind w:left="10" w:right="38" w:hanging="10"/>
        <w:jc w:val="center"/>
        <w:rPr>
          <w:b/>
          <w:bCs/>
          <w:szCs w:val="24"/>
        </w:rPr>
      </w:pPr>
      <w:r w:rsidRPr="00C354D1">
        <w:rPr>
          <w:b/>
          <w:bCs/>
          <w:szCs w:val="24"/>
          <w:shd w:val="clear" w:color="auto" w:fill="CCCCCC"/>
        </w:rPr>
        <w:t>OBIETTIVI SPECIFICI DI APPRENDIMENTO</w:t>
      </w:r>
    </w:p>
    <w:p w:rsidRPr="00C354D1" w:rsidR="008922D6" w:rsidP="008922D6" w:rsidRDefault="008922D6" w14:paraId="12FEFA62" w14:textId="77777777">
      <w:pPr>
        <w:spacing w:after="652"/>
        <w:ind w:left="10" w:right="33" w:hanging="10"/>
        <w:jc w:val="center"/>
        <w:rPr>
          <w:b/>
          <w:bCs/>
          <w:szCs w:val="24"/>
        </w:rPr>
      </w:pPr>
      <w:r w:rsidRPr="00C354D1">
        <w:rPr>
          <w:b/>
          <w:bCs/>
          <w:szCs w:val="24"/>
          <w:shd w:val="clear" w:color="auto" w:fill="CCCCCC"/>
        </w:rPr>
        <w:t>MEDIAMENTE RAGGIUNTI</w:t>
      </w:r>
    </w:p>
    <w:p w:rsidR="008922D6" w:rsidP="008922D6" w:rsidRDefault="008922D6" w14:paraId="12FEFA63" w14:textId="77777777">
      <w:pPr>
        <w:shd w:val="clear" w:color="auto" w:fill="CCCCCC"/>
        <w:spacing w:after="145" w:line="259" w:lineRule="auto"/>
        <w:ind w:left="284" w:firstLine="0"/>
        <w:jc w:val="left"/>
      </w:pPr>
      <w:r w:rsidRPr="00C354D1">
        <w:rPr>
          <w:b/>
          <w:szCs w:val="24"/>
        </w:rPr>
        <w:t>Finalità educative generali</w:t>
      </w:r>
      <w:r>
        <w:rPr>
          <w:sz w:val="28"/>
        </w:rPr>
        <w:t>:</w:t>
      </w:r>
    </w:p>
    <w:p w:rsidRPr="009D7AE7" w:rsidR="008922D6" w:rsidP="008E129F" w:rsidRDefault="008922D6" w14:paraId="12FEFA64" w14:textId="01AE45D1">
      <w:pPr>
        <w:numPr>
          <w:ilvl w:val="0"/>
          <w:numId w:val="22"/>
        </w:numPr>
        <w:spacing w:after="41" w:line="356" w:lineRule="auto"/>
        <w:ind w:left="851" w:right="102" w:hanging="284"/>
        <w:rPr>
          <w:highlight w:val="yellow"/>
        </w:rPr>
      </w:pPr>
      <w:r w:rsidRPr="009D7AE7">
        <w:rPr>
          <w:highlight w:val="yellow"/>
        </w:rPr>
        <w:t>Acquisizione di un impianto culturale solido e ben strutturato che consenta ai ragazzi di intraprendere agevolmente gli studi universitari e di inserirsi positivamente nel mondo del lavoro</w:t>
      </w:r>
      <w:r w:rsidR="00C354D1">
        <w:rPr>
          <w:highlight w:val="yellow"/>
        </w:rPr>
        <w:t>;</w:t>
      </w:r>
    </w:p>
    <w:p w:rsidRPr="009D7AE7" w:rsidR="008922D6" w:rsidP="008E129F" w:rsidRDefault="008922D6" w14:paraId="12FEFA65" w14:textId="15B923E4">
      <w:pPr>
        <w:numPr>
          <w:ilvl w:val="0"/>
          <w:numId w:val="22"/>
        </w:numPr>
        <w:spacing w:after="145"/>
        <w:ind w:left="851" w:right="102" w:hanging="284"/>
        <w:rPr>
          <w:highlight w:val="yellow"/>
        </w:rPr>
      </w:pPr>
      <w:r w:rsidRPr="009D7AE7">
        <w:rPr>
          <w:highlight w:val="yellow"/>
        </w:rPr>
        <w:t>Sviluppo della capacità di partecipare ai valori della cultura, della civiltà e della convivenza civile</w:t>
      </w:r>
      <w:r w:rsidR="00C354D1">
        <w:rPr>
          <w:highlight w:val="yellow"/>
        </w:rPr>
        <w:t>;</w:t>
      </w:r>
    </w:p>
    <w:p w:rsidRPr="009D7AE7" w:rsidR="008922D6" w:rsidP="008E129F" w:rsidRDefault="008922D6" w14:paraId="12FEFA66" w14:textId="7AA2A7CF">
      <w:pPr>
        <w:numPr>
          <w:ilvl w:val="0"/>
          <w:numId w:val="22"/>
        </w:numPr>
        <w:spacing w:after="44" w:line="353" w:lineRule="auto"/>
        <w:ind w:left="851" w:right="102" w:hanging="284"/>
        <w:rPr>
          <w:highlight w:val="yellow"/>
        </w:rPr>
      </w:pPr>
      <w:r w:rsidRPr="009D7AE7">
        <w:rPr>
          <w:highlight w:val="yellow"/>
        </w:rPr>
        <w:t>Partecipazione attiva, paritaria e responsabile dello studente e raggiungimento dell’autonomia personale nel rispetto delle regole, di sé stesso, degli altri e dell’ambiente</w:t>
      </w:r>
      <w:r w:rsidR="00C354D1">
        <w:rPr>
          <w:highlight w:val="yellow"/>
        </w:rPr>
        <w:t>;</w:t>
      </w:r>
    </w:p>
    <w:p w:rsidRPr="009D7AE7" w:rsidR="008922D6" w:rsidP="008E129F" w:rsidRDefault="008922D6" w14:paraId="12FEFA67" w14:textId="645B74A3">
      <w:pPr>
        <w:numPr>
          <w:ilvl w:val="0"/>
          <w:numId w:val="22"/>
        </w:numPr>
        <w:spacing w:after="145"/>
        <w:ind w:left="851" w:right="102" w:hanging="284"/>
        <w:rPr>
          <w:highlight w:val="yellow"/>
        </w:rPr>
      </w:pPr>
      <w:r w:rsidRPr="009D7AE7">
        <w:rPr>
          <w:highlight w:val="yellow"/>
        </w:rPr>
        <w:t>Sviluppo della creatività e della capacità progettuale</w:t>
      </w:r>
      <w:r w:rsidR="00C354D1">
        <w:rPr>
          <w:highlight w:val="yellow"/>
        </w:rPr>
        <w:t>;</w:t>
      </w:r>
    </w:p>
    <w:p w:rsidR="009D7AE7" w:rsidP="00C354D1" w:rsidRDefault="008922D6" w14:paraId="76DDC3A4" w14:textId="2F3455A2">
      <w:pPr>
        <w:numPr>
          <w:ilvl w:val="0"/>
          <w:numId w:val="22"/>
        </w:numPr>
        <w:spacing w:after="446"/>
        <w:ind w:left="851" w:right="102" w:hanging="284"/>
      </w:pPr>
      <w:r w:rsidRPr="002518F3">
        <w:rPr>
          <w:highlight w:val="yellow"/>
        </w:rPr>
        <w:t>Acquisizione di un atteggiamento analitico, interrogativo e vigile nei confronti della vita</w:t>
      </w:r>
      <w:r>
        <w:t>.</w:t>
      </w:r>
    </w:p>
    <w:p w:rsidR="008922D6" w:rsidP="008922D6" w:rsidRDefault="008922D6" w14:paraId="12FEFA69" w14:textId="77777777">
      <w:pPr>
        <w:spacing w:after="203" w:line="259" w:lineRule="auto"/>
        <w:ind w:left="540" w:hanging="10"/>
        <w:jc w:val="left"/>
      </w:pPr>
      <w:r w:rsidRPr="00C354D1">
        <w:rPr>
          <w:b/>
          <w:szCs w:val="24"/>
          <w:shd w:val="clear" w:color="auto" w:fill="CCCCCC"/>
        </w:rPr>
        <w:t>Obiettivi generali trasversali</w:t>
      </w:r>
      <w:r>
        <w:rPr>
          <w:b/>
          <w:sz w:val="28"/>
          <w:shd w:val="clear" w:color="auto" w:fill="CCCCCC"/>
        </w:rPr>
        <w:t>:</w:t>
      </w:r>
    </w:p>
    <w:p w:rsidRPr="009D7AE7" w:rsidR="008922D6" w:rsidP="008E129F" w:rsidRDefault="008922D6" w14:paraId="12FEFA6A" w14:textId="23968FEC">
      <w:pPr>
        <w:numPr>
          <w:ilvl w:val="0"/>
          <w:numId w:val="22"/>
        </w:numPr>
        <w:spacing w:after="145"/>
        <w:ind w:left="851" w:right="102" w:hanging="284"/>
        <w:rPr>
          <w:highlight w:val="yellow"/>
        </w:rPr>
      </w:pPr>
      <w:r w:rsidRPr="009D7AE7">
        <w:rPr>
          <w:highlight w:val="yellow"/>
        </w:rPr>
        <w:t>Potenziamento delle capacità intuitive, logiche, argomentative, interpretative</w:t>
      </w:r>
      <w:r w:rsidR="00C354D1">
        <w:rPr>
          <w:highlight w:val="yellow"/>
        </w:rPr>
        <w:t>;</w:t>
      </w:r>
    </w:p>
    <w:p w:rsidRPr="009D7AE7" w:rsidR="008922D6" w:rsidP="008E129F" w:rsidRDefault="008922D6" w14:paraId="12FEFA6B" w14:textId="621C0A21">
      <w:pPr>
        <w:numPr>
          <w:ilvl w:val="0"/>
          <w:numId w:val="22"/>
        </w:numPr>
        <w:spacing w:after="43" w:line="356" w:lineRule="auto"/>
        <w:ind w:left="851" w:right="102" w:hanging="284"/>
        <w:rPr>
          <w:highlight w:val="yellow"/>
        </w:rPr>
      </w:pPr>
      <w:r w:rsidRPr="009D7AE7">
        <w:rPr>
          <w:highlight w:val="yellow"/>
        </w:rPr>
        <w:t>Ampliamento dell’orizzonte culturale dell’allievo attraverso l’acquisizione dei contenuti e delle strutture concettuali specifiche delle varie discipline</w:t>
      </w:r>
      <w:r w:rsidR="00C354D1">
        <w:rPr>
          <w:highlight w:val="yellow"/>
        </w:rPr>
        <w:t>;</w:t>
      </w:r>
    </w:p>
    <w:p w:rsidRPr="009D7AE7" w:rsidR="008922D6" w:rsidP="008E129F" w:rsidRDefault="008922D6" w14:paraId="12FEFA6C" w14:textId="291240AD">
      <w:pPr>
        <w:numPr>
          <w:ilvl w:val="0"/>
          <w:numId w:val="22"/>
        </w:numPr>
        <w:spacing w:line="371" w:lineRule="auto"/>
        <w:ind w:left="851" w:right="102" w:hanging="284"/>
        <w:rPr>
          <w:highlight w:val="yellow"/>
        </w:rPr>
      </w:pPr>
      <w:r w:rsidRPr="009D7AE7">
        <w:rPr>
          <w:highlight w:val="yellow"/>
        </w:rPr>
        <w:t>Consapevolezza dell’unitarietà del sapere attraverso l’integrazione e l’intreccio delle diverse aree culturali</w:t>
      </w:r>
      <w:r w:rsidR="00C354D1">
        <w:rPr>
          <w:highlight w:val="yellow"/>
        </w:rPr>
        <w:t>;</w:t>
      </w:r>
    </w:p>
    <w:p w:rsidRPr="009D7AE7" w:rsidR="008922D6" w:rsidP="00C354D1" w:rsidRDefault="008922D6" w14:paraId="12FEFA6D" w14:textId="3C47EEEF">
      <w:pPr>
        <w:numPr>
          <w:ilvl w:val="0"/>
          <w:numId w:val="22"/>
        </w:numPr>
        <w:spacing w:after="179" w:line="276" w:lineRule="auto"/>
        <w:ind w:left="851" w:right="102" w:hanging="284"/>
        <w:rPr>
          <w:highlight w:val="yellow"/>
        </w:rPr>
      </w:pPr>
      <w:r w:rsidRPr="009D7AE7">
        <w:rPr>
          <w:highlight w:val="yellow"/>
        </w:rPr>
        <w:t>Attitudine a riflettere criticamente sulle varie forme del sapere, problematizzando idee, credenze e conoscenze attraverso l’uso flessibile dei vari strumenti di lavoro</w:t>
      </w:r>
      <w:r w:rsidR="00C354D1">
        <w:rPr>
          <w:highlight w:val="yellow"/>
        </w:rPr>
        <w:t>;</w:t>
      </w:r>
    </w:p>
    <w:p w:rsidRPr="009D7AE7" w:rsidR="008922D6" w:rsidP="008E129F" w:rsidRDefault="008922D6" w14:paraId="12FEFA6E" w14:textId="2EA6289B">
      <w:pPr>
        <w:numPr>
          <w:ilvl w:val="0"/>
          <w:numId w:val="22"/>
        </w:numPr>
        <w:spacing w:after="145"/>
        <w:ind w:left="851" w:right="102" w:hanging="284"/>
        <w:rPr>
          <w:highlight w:val="yellow"/>
        </w:rPr>
      </w:pPr>
      <w:r w:rsidRPr="009D7AE7">
        <w:rPr>
          <w:highlight w:val="yellow"/>
        </w:rPr>
        <w:t>Capacità di decodificare gli eterogenei messaggi culturali del mondo contemporaneo</w:t>
      </w:r>
      <w:r w:rsidR="00C354D1">
        <w:rPr>
          <w:highlight w:val="yellow"/>
        </w:rPr>
        <w:t>;</w:t>
      </w:r>
    </w:p>
    <w:p w:rsidRPr="009D7AE7" w:rsidR="008922D6" w:rsidP="008E129F" w:rsidRDefault="008922D6" w14:paraId="12FEFA6F" w14:textId="37709DB9">
      <w:pPr>
        <w:numPr>
          <w:ilvl w:val="0"/>
          <w:numId w:val="22"/>
        </w:numPr>
        <w:spacing w:after="41" w:line="356" w:lineRule="auto"/>
        <w:ind w:left="851" w:right="102" w:hanging="284"/>
        <w:rPr>
          <w:highlight w:val="yellow"/>
        </w:rPr>
      </w:pPr>
      <w:r w:rsidRPr="009D7AE7">
        <w:rPr>
          <w:highlight w:val="yellow"/>
        </w:rPr>
        <w:t>Acquisizione degli strumenti linguistici che permettono di comunicare con realtà diverse dalla nostra</w:t>
      </w:r>
      <w:r w:rsidR="00C354D1">
        <w:rPr>
          <w:highlight w:val="yellow"/>
        </w:rPr>
        <w:t>;</w:t>
      </w:r>
    </w:p>
    <w:p w:rsidR="008922D6" w:rsidP="000B1BBB" w:rsidRDefault="008922D6" w14:paraId="12FEFA70" w14:textId="0FA1493D">
      <w:pPr>
        <w:numPr>
          <w:ilvl w:val="0"/>
          <w:numId w:val="22"/>
        </w:numPr>
        <w:spacing w:after="100" w:afterAutospacing="1" w:line="276" w:lineRule="auto"/>
        <w:ind w:left="851" w:right="102" w:hanging="284"/>
        <w:rPr>
          <w:highlight w:val="yellow"/>
        </w:rPr>
      </w:pPr>
      <w:r w:rsidRPr="009D7AE7">
        <w:rPr>
          <w:highlight w:val="yellow"/>
        </w:rPr>
        <w:t>Acquisizione dei linguaggi multimediali che permettono di operare nella società moderna</w:t>
      </w:r>
      <w:r w:rsidR="000B1BBB">
        <w:rPr>
          <w:highlight w:val="yellow"/>
        </w:rPr>
        <w:t>;</w:t>
      </w:r>
    </w:p>
    <w:p w:rsidRPr="000B1BBB" w:rsidR="000B1BBB" w:rsidP="000B1BBB" w:rsidRDefault="000B1BBB" w14:paraId="2C10C19B" w14:textId="398356A4">
      <w:pPr>
        <w:pStyle w:val="Paragrafoelenco"/>
        <w:numPr>
          <w:ilvl w:val="0"/>
          <w:numId w:val="22"/>
        </w:numPr>
        <w:spacing w:after="100" w:afterAutospacing="1"/>
        <w:ind w:left="851" w:right="102" w:hanging="284"/>
        <w:rPr>
          <w:rFonts w:ascii="Times New Roman" w:hAnsi="Times New Roman"/>
          <w:sz w:val="24"/>
          <w:szCs w:val="24"/>
        </w:rPr>
      </w:pPr>
      <w:r w:rsidRPr="000B1BBB">
        <w:rPr>
          <w:rFonts w:ascii="Times New Roman" w:hAnsi="Times New Roman"/>
          <w:sz w:val="24"/>
          <w:szCs w:val="24"/>
          <w:highlight w:val="yellow"/>
        </w:rPr>
        <w:t>Acquisizione di un metodo di studio sistematico e critico</w:t>
      </w:r>
      <w:r>
        <w:rPr>
          <w:rFonts w:ascii="Times New Roman" w:hAnsi="Times New Roman"/>
          <w:sz w:val="24"/>
          <w:szCs w:val="24"/>
        </w:rPr>
        <w:t>.</w:t>
      </w:r>
    </w:p>
    <w:p w:rsidR="00E8561E" w:rsidP="00E8561E" w:rsidRDefault="00E8561E" w14:paraId="12FEFA72" w14:textId="77777777">
      <w:pPr>
        <w:spacing w:after="100" w:afterAutospacing="1" w:line="264" w:lineRule="auto"/>
        <w:ind w:left="851" w:right="102"/>
      </w:pPr>
    </w:p>
    <w:p w:rsidRPr="00C354D1" w:rsidR="008922D6" w:rsidP="008922D6" w:rsidRDefault="008922D6" w14:paraId="12FEFA73" w14:textId="77777777">
      <w:pPr>
        <w:spacing w:after="370" w:line="259" w:lineRule="auto"/>
        <w:ind w:left="65" w:hanging="10"/>
        <w:jc w:val="left"/>
        <w:rPr>
          <w:szCs w:val="24"/>
        </w:rPr>
      </w:pPr>
      <w:r w:rsidRPr="00C354D1">
        <w:rPr>
          <w:b/>
          <w:szCs w:val="24"/>
          <w:shd w:val="clear" w:color="auto" w:fill="CCCCCC"/>
        </w:rPr>
        <w:t>Obiettivi delle singole aree:</w:t>
      </w:r>
    </w:p>
    <w:p w:rsidR="008922D6" w:rsidP="008922D6" w:rsidRDefault="008922D6" w14:paraId="12FEFA74" w14:textId="77777777">
      <w:pPr>
        <w:spacing w:after="157" w:line="259" w:lineRule="auto"/>
        <w:ind w:left="65" w:hanging="10"/>
        <w:jc w:val="left"/>
      </w:pPr>
      <w:r>
        <w:rPr>
          <w:u w:val="single" w:color="000000"/>
        </w:rPr>
        <w:t>AREA METODOLOGICA</w:t>
      </w:r>
    </w:p>
    <w:p w:rsidRPr="009D7AE7" w:rsidR="008922D6" w:rsidP="000B1BBB" w:rsidRDefault="008922D6" w14:paraId="12FEFA75" w14:textId="0C9D52A4">
      <w:pPr>
        <w:numPr>
          <w:ilvl w:val="1"/>
          <w:numId w:val="22"/>
        </w:numPr>
        <w:spacing w:after="79" w:line="276" w:lineRule="auto"/>
        <w:ind w:right="102" w:hanging="284"/>
        <w:rPr>
          <w:highlight w:val="yellow"/>
        </w:rPr>
      </w:pPr>
      <w:r w:rsidRPr="009D7AE7">
        <w:rPr>
          <w:highlight w:val="yellow"/>
        </w:rPr>
        <w:t>Acquisizione di un metodo di studio autonomo e flessibile, che consenta di condurre ricerche e approfondimenti personali e di continuare in modo efficace i successivi studi superiori e di potersi aggiornare lungo l’intero arco della propria vita</w:t>
      </w:r>
      <w:r w:rsidR="000B1BBB">
        <w:rPr>
          <w:highlight w:val="yellow"/>
        </w:rPr>
        <w:t>;</w:t>
      </w:r>
    </w:p>
    <w:p w:rsidRPr="009D7AE7" w:rsidR="008922D6" w:rsidP="000B1BBB" w:rsidRDefault="008922D6" w14:paraId="12FEFA76" w14:textId="0A781720">
      <w:pPr>
        <w:numPr>
          <w:ilvl w:val="1"/>
          <w:numId w:val="22"/>
        </w:numPr>
        <w:spacing w:after="68" w:line="276" w:lineRule="auto"/>
        <w:ind w:right="102" w:hanging="284"/>
        <w:rPr>
          <w:highlight w:val="yellow"/>
        </w:rPr>
      </w:pPr>
      <w:r w:rsidRPr="009D7AE7">
        <w:rPr>
          <w:highlight w:val="yellow"/>
        </w:rPr>
        <w:t>Acquisizione della consapevolezza della diversità dei metodi utilizzati dai vari ambiti disciplinari e capacità di valutare i risultati in essi raggiunti</w:t>
      </w:r>
      <w:r w:rsidR="000B1BBB">
        <w:rPr>
          <w:highlight w:val="yellow"/>
        </w:rPr>
        <w:t>;</w:t>
      </w:r>
    </w:p>
    <w:p w:rsidRPr="009D7AE7" w:rsidR="008922D6" w:rsidP="000B1BBB" w:rsidRDefault="008922D6" w14:paraId="12FEFA77" w14:textId="3C1BED48">
      <w:pPr>
        <w:numPr>
          <w:ilvl w:val="1"/>
          <w:numId w:val="22"/>
        </w:numPr>
        <w:spacing w:after="544" w:line="276" w:lineRule="auto"/>
        <w:ind w:right="102" w:hanging="284"/>
        <w:rPr>
          <w:highlight w:val="yellow"/>
        </w:rPr>
      </w:pPr>
      <w:r w:rsidRPr="009D7AE7">
        <w:rPr>
          <w:highlight w:val="yellow"/>
        </w:rPr>
        <w:t>Capacità di individuare le necessarie interconnessioni tra i metodi e i contenuti delle singole discipline</w:t>
      </w:r>
      <w:r w:rsidR="000B1BBB">
        <w:rPr>
          <w:highlight w:val="yellow"/>
        </w:rPr>
        <w:t>;</w:t>
      </w:r>
    </w:p>
    <w:p w:rsidR="008922D6" w:rsidP="008922D6" w:rsidRDefault="008922D6" w14:paraId="12FEFA78" w14:textId="77777777">
      <w:pPr>
        <w:spacing w:after="157" w:line="259" w:lineRule="auto"/>
        <w:ind w:left="65" w:hanging="10"/>
        <w:jc w:val="left"/>
      </w:pPr>
      <w:r>
        <w:rPr>
          <w:u w:val="single" w:color="000000"/>
        </w:rPr>
        <w:t>AREA LOGICO-ARGOMENTATIVA</w:t>
      </w:r>
    </w:p>
    <w:p w:rsidRPr="009D7AE7" w:rsidR="008922D6" w:rsidP="000B1BBB" w:rsidRDefault="008922D6" w14:paraId="12FEFA79" w14:textId="166AC803">
      <w:pPr>
        <w:numPr>
          <w:ilvl w:val="1"/>
          <w:numId w:val="22"/>
        </w:numPr>
        <w:spacing w:after="68" w:line="276" w:lineRule="auto"/>
        <w:ind w:right="102" w:hanging="284"/>
        <w:rPr>
          <w:highlight w:val="yellow"/>
        </w:rPr>
      </w:pPr>
      <w:r w:rsidRPr="009D7AE7">
        <w:rPr>
          <w:highlight w:val="yellow"/>
        </w:rPr>
        <w:t>Capacità di sostenere una propria tesi, di saper ascoltare e valutare criticamente le argomentazioni altrui</w:t>
      </w:r>
      <w:r w:rsidR="000B1BBB">
        <w:rPr>
          <w:highlight w:val="yellow"/>
        </w:rPr>
        <w:t>;</w:t>
      </w:r>
    </w:p>
    <w:p w:rsidRPr="009D7AE7" w:rsidR="008922D6" w:rsidP="008E129F" w:rsidRDefault="008922D6" w14:paraId="12FEFA7A" w14:textId="1987E14D">
      <w:pPr>
        <w:numPr>
          <w:ilvl w:val="1"/>
          <w:numId w:val="22"/>
        </w:numPr>
        <w:spacing w:after="222"/>
        <w:ind w:right="102" w:hanging="284"/>
        <w:rPr>
          <w:highlight w:val="yellow"/>
        </w:rPr>
      </w:pPr>
      <w:r w:rsidRPr="009D7AE7">
        <w:rPr>
          <w:highlight w:val="yellow"/>
        </w:rPr>
        <w:t>Acquisizione dell’abitudine a ragionare con rigore logico, ad identificare i problemi e a individuare possibili soluzioni</w:t>
      </w:r>
      <w:r w:rsidR="000B1BBB">
        <w:rPr>
          <w:highlight w:val="yellow"/>
        </w:rPr>
        <w:t>;</w:t>
      </w:r>
    </w:p>
    <w:p w:rsidR="000B1BBB" w:rsidP="008E129F" w:rsidRDefault="008922D6" w14:paraId="12FEFA7B" w14:textId="353EDF20">
      <w:pPr>
        <w:numPr>
          <w:ilvl w:val="1"/>
          <w:numId w:val="22"/>
        </w:numPr>
        <w:spacing w:after="588"/>
        <w:ind w:right="102" w:hanging="284"/>
        <w:rPr>
          <w:highlight w:val="yellow"/>
        </w:rPr>
      </w:pPr>
      <w:r w:rsidRPr="009D7AE7">
        <w:rPr>
          <w:highlight w:val="yellow"/>
        </w:rPr>
        <w:t>Capacità di leggere e interpretare criticamente i contenuti delle diverse forme di comunicazione</w:t>
      </w:r>
      <w:r w:rsidR="000B1BBB">
        <w:rPr>
          <w:highlight w:val="yellow"/>
        </w:rPr>
        <w:t>.</w:t>
      </w:r>
      <w:r w:rsidR="000B1BBB">
        <w:rPr>
          <w:highlight w:val="yellow"/>
        </w:rPr>
        <w:br w:type="page"/>
      </w:r>
    </w:p>
    <w:p w:rsidRPr="009D7AE7" w:rsidR="008922D6" w:rsidP="008E129F" w:rsidRDefault="008922D6" w14:paraId="48029C53" w14:textId="77777777">
      <w:pPr>
        <w:numPr>
          <w:ilvl w:val="1"/>
          <w:numId w:val="22"/>
        </w:numPr>
        <w:spacing w:after="588"/>
        <w:ind w:right="102" w:hanging="284"/>
        <w:rPr>
          <w:highlight w:val="yellow"/>
        </w:rPr>
      </w:pPr>
    </w:p>
    <w:p w:rsidR="008922D6" w:rsidP="008922D6" w:rsidRDefault="008922D6" w14:paraId="12FEFA7C" w14:textId="77777777">
      <w:pPr>
        <w:spacing w:after="157" w:line="259" w:lineRule="auto"/>
        <w:ind w:left="65" w:hanging="10"/>
        <w:jc w:val="left"/>
      </w:pPr>
      <w:r>
        <w:rPr>
          <w:u w:val="single" w:color="000000"/>
        </w:rPr>
        <w:t>AREA LINGUISTICA E COMUNICATIVA</w:t>
      </w:r>
    </w:p>
    <w:p w:rsidRPr="009D7AE7" w:rsidR="008922D6" w:rsidP="000B1BBB" w:rsidRDefault="008922D6" w14:paraId="12FEFA7D" w14:textId="29A1BD14">
      <w:pPr>
        <w:numPr>
          <w:ilvl w:val="1"/>
          <w:numId w:val="22"/>
        </w:numPr>
        <w:spacing w:after="85" w:line="276" w:lineRule="auto"/>
        <w:ind w:right="102" w:hanging="284"/>
        <w:rPr>
          <w:highlight w:val="yellow"/>
        </w:rPr>
      </w:pPr>
      <w:r w:rsidRPr="009D7AE7">
        <w:rPr>
          <w:highlight w:val="yellow"/>
        </w:rPr>
        <w:t>Capacità di padroneggiare pienamente la lingua italiana sia nella comunicazione orale che in quella scritta in tutti i suoi aspetti: da quelli elementari (ortografia e morfologia) a quelli più avanzati (sintassi complessa, precisione e ricchezza del lessico, anche letterario e specialistico), modulando tali competenze a seconda dei diversi contesti e scopi comunicativi</w:t>
      </w:r>
      <w:r w:rsidR="000B1BBB">
        <w:rPr>
          <w:highlight w:val="yellow"/>
        </w:rPr>
        <w:t>;</w:t>
      </w:r>
    </w:p>
    <w:p w:rsidRPr="009D7AE7" w:rsidR="008922D6" w:rsidP="000B1BBB" w:rsidRDefault="008922D6" w14:paraId="12FEFA7E" w14:textId="3CDF6F13">
      <w:pPr>
        <w:numPr>
          <w:ilvl w:val="1"/>
          <w:numId w:val="22"/>
        </w:numPr>
        <w:spacing w:after="81" w:line="276" w:lineRule="auto"/>
        <w:ind w:right="102" w:hanging="284"/>
        <w:rPr>
          <w:highlight w:val="yellow"/>
        </w:rPr>
      </w:pPr>
      <w:r w:rsidRPr="009D7AE7">
        <w:rPr>
          <w:highlight w:val="yellow"/>
        </w:rPr>
        <w:t>Capacità di leggere e comprendere testi complessi di diversa natura, cogliendo le implicazioni e le sfumature di significato proprie di ciascuno di essi, in rapporto con la tipologia e il relativo contesto storico e culturale</w:t>
      </w:r>
      <w:r w:rsidR="000B1BBB">
        <w:rPr>
          <w:highlight w:val="yellow"/>
        </w:rPr>
        <w:t>;</w:t>
      </w:r>
    </w:p>
    <w:p w:rsidRPr="009D7AE7" w:rsidR="008922D6" w:rsidP="008E129F" w:rsidRDefault="008922D6" w14:paraId="12FEFA7F" w14:textId="62B4F854">
      <w:pPr>
        <w:numPr>
          <w:ilvl w:val="1"/>
          <w:numId w:val="22"/>
        </w:numPr>
        <w:spacing w:after="64"/>
        <w:ind w:right="102" w:hanging="284"/>
        <w:rPr>
          <w:highlight w:val="yellow"/>
        </w:rPr>
      </w:pPr>
      <w:r w:rsidRPr="009D7AE7">
        <w:rPr>
          <w:highlight w:val="yellow"/>
        </w:rPr>
        <w:t>Cura per l’esposizione orale e capacità di adeguarla ai diversi contesti</w:t>
      </w:r>
      <w:r w:rsidR="000B1BBB">
        <w:rPr>
          <w:highlight w:val="yellow"/>
        </w:rPr>
        <w:t>;</w:t>
      </w:r>
    </w:p>
    <w:p w:rsidRPr="009D7AE7" w:rsidR="008922D6" w:rsidP="000B1BBB" w:rsidRDefault="008922D6" w14:paraId="12FEFA80" w14:textId="53A792D8">
      <w:pPr>
        <w:numPr>
          <w:ilvl w:val="1"/>
          <w:numId w:val="22"/>
        </w:numPr>
        <w:spacing w:after="82" w:line="276" w:lineRule="auto"/>
        <w:ind w:right="102" w:hanging="284"/>
        <w:rPr>
          <w:highlight w:val="yellow"/>
        </w:rPr>
      </w:pPr>
      <w:r w:rsidRPr="009D7AE7">
        <w:rPr>
          <w:highlight w:val="yellow"/>
        </w:rPr>
        <w:t>Acquisizione, in lingua inglese, di strutture, modalità e competenze comunicative corrispondenti mediamente al Livello B2 del Quadro Comune Europeo di Riferimento</w:t>
      </w:r>
      <w:r w:rsidR="000B1BBB">
        <w:rPr>
          <w:highlight w:val="yellow"/>
        </w:rPr>
        <w:t>;</w:t>
      </w:r>
    </w:p>
    <w:p w:rsidRPr="009D7AE7" w:rsidR="008922D6" w:rsidP="000B1BBB" w:rsidRDefault="008922D6" w14:paraId="12FEFA81" w14:textId="5EB94AA0">
      <w:pPr>
        <w:numPr>
          <w:ilvl w:val="1"/>
          <w:numId w:val="22"/>
        </w:numPr>
        <w:spacing w:after="82" w:line="276" w:lineRule="auto"/>
        <w:ind w:right="102" w:hanging="284"/>
        <w:rPr>
          <w:highlight w:val="yellow"/>
        </w:rPr>
      </w:pPr>
      <w:r w:rsidRPr="009D7AE7">
        <w:rPr>
          <w:highlight w:val="yellow"/>
        </w:rPr>
        <w:t>Capacità di riconoscere i molteplici rapporti e di stabilire raffronti tra la lingua italiana e altre lingue moderne e antiche</w:t>
      </w:r>
      <w:r w:rsidR="000B1BBB">
        <w:rPr>
          <w:highlight w:val="yellow"/>
        </w:rPr>
        <w:t>;</w:t>
      </w:r>
    </w:p>
    <w:p w:rsidR="002518F3" w:rsidP="000B1BBB" w:rsidRDefault="008922D6" w14:paraId="5269ED42" w14:textId="77777777">
      <w:pPr>
        <w:numPr>
          <w:ilvl w:val="1"/>
          <w:numId w:val="22"/>
        </w:numPr>
        <w:spacing w:after="157" w:line="276" w:lineRule="auto"/>
        <w:ind w:left="851" w:right="102" w:hanging="284"/>
        <w:jc w:val="left"/>
      </w:pPr>
      <w:r w:rsidRPr="002518F3">
        <w:rPr>
          <w:highlight w:val="yellow"/>
        </w:rPr>
        <w:t>Capacità di utilizzare le tecnologie dell’informazione e della comunicazione per studiare, fare ricerca, comunicare.</w:t>
      </w:r>
      <w:r w:rsidRPr="002518F3" w:rsidR="002518F3">
        <w:rPr>
          <w:highlight w:val="yellow"/>
        </w:rPr>
        <w:t xml:space="preserve"> </w:t>
      </w:r>
    </w:p>
    <w:p w:rsidR="008922D6" w:rsidP="002518F3" w:rsidRDefault="008922D6" w14:paraId="12FEFA83" w14:textId="7CF15C2C">
      <w:pPr>
        <w:spacing w:after="157" w:line="259" w:lineRule="auto"/>
        <w:ind w:left="65" w:right="102" w:firstLine="0"/>
        <w:jc w:val="left"/>
      </w:pPr>
      <w:r w:rsidRPr="002518F3">
        <w:rPr>
          <w:u w:val="single" w:color="000000"/>
        </w:rPr>
        <w:t>AREA STORICA, UMANISTICA E FILOSOFICA</w:t>
      </w:r>
    </w:p>
    <w:p w:rsidRPr="009D7AE7" w:rsidR="008922D6" w:rsidP="000B1BBB" w:rsidRDefault="008922D6" w14:paraId="12FEFA84" w14:textId="0570B405">
      <w:pPr>
        <w:numPr>
          <w:ilvl w:val="1"/>
          <w:numId w:val="22"/>
        </w:numPr>
        <w:spacing w:after="120" w:line="264" w:lineRule="auto"/>
        <w:ind w:left="806" w:right="102" w:hanging="284"/>
        <w:rPr>
          <w:highlight w:val="yellow"/>
        </w:rPr>
      </w:pPr>
      <w:r w:rsidRPr="009D7AE7">
        <w:rPr>
          <w:highlight w:val="yellow"/>
        </w:rPr>
        <w:t>Conoscenza dei presupposti culturali e della natura delle istituzioni politiche, giuridiche, sociali ed economiche, con riferimento particolare all’Italia e all’Europa, e comprensione dei diritti e dei doveri che caratterizzano l’essere cittadini</w:t>
      </w:r>
      <w:r w:rsidR="000B1BBB">
        <w:rPr>
          <w:highlight w:val="yellow"/>
        </w:rPr>
        <w:t>;</w:t>
      </w:r>
    </w:p>
    <w:p w:rsidRPr="009D7AE7" w:rsidR="008922D6" w:rsidP="000B1BBB" w:rsidRDefault="008922D6" w14:paraId="12FEFA85" w14:textId="4FB6D9C4">
      <w:pPr>
        <w:numPr>
          <w:ilvl w:val="1"/>
          <w:numId w:val="22"/>
        </w:numPr>
        <w:spacing w:after="120" w:line="264" w:lineRule="auto"/>
        <w:ind w:left="806" w:right="102" w:hanging="284"/>
        <w:rPr>
          <w:highlight w:val="yellow"/>
        </w:rPr>
      </w:pPr>
      <w:r w:rsidRPr="009D7AE7">
        <w:rPr>
          <w:highlight w:val="yellow"/>
        </w:rPr>
        <w:t>Conoscenza, con riferimento agli avvenimenti, ai contesti geografici e ai personaggi più importanti, della storia d’Italia inserita nel contesto europeo e internazionale, dall’antichità sino ai giorni nostri</w:t>
      </w:r>
      <w:r w:rsidR="000B1BBB">
        <w:rPr>
          <w:highlight w:val="yellow"/>
        </w:rPr>
        <w:t>;</w:t>
      </w:r>
    </w:p>
    <w:p w:rsidRPr="009D7AE7" w:rsidR="008922D6" w:rsidP="008E129F" w:rsidRDefault="008922D6" w14:paraId="12FEFA86" w14:textId="34CD05A7">
      <w:pPr>
        <w:numPr>
          <w:ilvl w:val="1"/>
          <w:numId w:val="22"/>
        </w:numPr>
        <w:spacing w:after="239"/>
        <w:ind w:right="102" w:hanging="284"/>
        <w:rPr>
          <w:highlight w:val="yellow"/>
        </w:rPr>
      </w:pPr>
      <w:r w:rsidRPr="009D7AE7">
        <w:rPr>
          <w:highlight w:val="yellow"/>
        </w:rPr>
        <w:t>Capacità di utilizzo di metodi (prospettiva spaziale, relazioni uomo-ambiente, sintesi regionale), concetti (territorio, regione, localizzazione, scala, diffusione spaziale, mobilità, relazione, senso del luogo...) e strumenti (carte geografiche, sistemi informativi geografici, immagini, dati statistici, fonti soggettive) della geografia per la lettura dei processi storici e per l’analisi della società contemporanea</w:t>
      </w:r>
      <w:r w:rsidR="000B1BBB">
        <w:rPr>
          <w:highlight w:val="yellow"/>
        </w:rPr>
        <w:t>;</w:t>
      </w:r>
    </w:p>
    <w:p w:rsidRPr="009D7AE7" w:rsidR="008922D6" w:rsidP="000B1BBB" w:rsidRDefault="008922D6" w14:paraId="12FEFA87" w14:textId="385E9C27">
      <w:pPr>
        <w:numPr>
          <w:ilvl w:val="1"/>
          <w:numId w:val="22"/>
        </w:numPr>
        <w:spacing w:after="120" w:line="264" w:lineRule="auto"/>
        <w:ind w:left="806" w:right="102" w:hanging="284"/>
        <w:rPr>
          <w:highlight w:val="yellow"/>
        </w:rPr>
      </w:pPr>
      <w:r w:rsidRPr="009D7AE7">
        <w:rPr>
          <w:highlight w:val="yellow"/>
        </w:rPr>
        <w:t>Conoscenza degli aspetti fondamentali della cultura e della tradizione letteraria, artistica, filosofica, religiosa italiana ed europea attraverso lo studio delle opere, degli autori e delle correnti di pensiero più significativi e acquisizione degli strumenti necessari per confrontarli con altre tradizioni e culture</w:t>
      </w:r>
      <w:r w:rsidR="000B1BBB">
        <w:rPr>
          <w:highlight w:val="yellow"/>
        </w:rPr>
        <w:t>;</w:t>
      </w:r>
    </w:p>
    <w:p w:rsidRPr="009D7AE7" w:rsidR="008922D6" w:rsidP="000B1BBB" w:rsidRDefault="008922D6" w14:paraId="12FEFA88" w14:textId="20995EC2">
      <w:pPr>
        <w:numPr>
          <w:ilvl w:val="1"/>
          <w:numId w:val="22"/>
        </w:numPr>
        <w:spacing w:after="120" w:line="264" w:lineRule="auto"/>
        <w:ind w:left="806" w:right="102" w:hanging="284"/>
        <w:rPr>
          <w:highlight w:val="yellow"/>
        </w:rPr>
      </w:pPr>
      <w:r w:rsidRPr="009D7AE7">
        <w:rPr>
          <w:highlight w:val="yellow"/>
        </w:rPr>
        <w:t>Consapevolezza del significato culturale del patrimonio archeologico, architettonico e artistico italiano, della sua importanza come fondamentale risorsa economica, della necessità di preservarlo attraverso gli strumenti della tutela e della conservazione</w:t>
      </w:r>
      <w:r w:rsidR="000B1BBB">
        <w:rPr>
          <w:highlight w:val="yellow"/>
        </w:rPr>
        <w:t>;</w:t>
      </w:r>
    </w:p>
    <w:p w:rsidRPr="009D7AE7" w:rsidR="008922D6" w:rsidP="000B1BBB" w:rsidRDefault="008922D6" w14:paraId="12FEFA89" w14:textId="36D5031B">
      <w:pPr>
        <w:numPr>
          <w:ilvl w:val="1"/>
          <w:numId w:val="22"/>
        </w:numPr>
        <w:spacing w:line="276" w:lineRule="auto"/>
        <w:ind w:right="102" w:hanging="284"/>
        <w:rPr>
          <w:highlight w:val="yellow"/>
        </w:rPr>
      </w:pPr>
      <w:r w:rsidRPr="009D7AE7">
        <w:rPr>
          <w:highlight w:val="yellow"/>
        </w:rPr>
        <w:t>Capacità di contestualizzare il pensiero scientifico, la storia delle sue scoperte e lo sviluppo delle invenzioni tecnologiche nell’ambito più vasto della storia delle idee</w:t>
      </w:r>
      <w:r w:rsidR="000B1BBB">
        <w:rPr>
          <w:highlight w:val="yellow"/>
        </w:rPr>
        <w:t>;</w:t>
      </w:r>
    </w:p>
    <w:p w:rsidRPr="009D7AE7" w:rsidR="008922D6" w:rsidP="000B1BBB" w:rsidRDefault="008922D6" w14:paraId="12FEFA8A" w14:textId="77777777">
      <w:pPr>
        <w:numPr>
          <w:ilvl w:val="1"/>
          <w:numId w:val="22"/>
        </w:numPr>
        <w:spacing w:after="120" w:line="264" w:lineRule="auto"/>
        <w:ind w:right="102" w:hanging="284"/>
        <w:rPr>
          <w:highlight w:val="yellow"/>
        </w:rPr>
      </w:pPr>
      <w:r w:rsidRPr="009D7AE7">
        <w:rPr>
          <w:highlight w:val="yellow"/>
        </w:rPr>
        <w:t>Capacità di fruizione delle espressioni creative delle arti e dei mezzi espressivi, compresi lo spettacolo, la musica, le arti visive</w:t>
      </w:r>
    </w:p>
    <w:p w:rsidRPr="002518F3" w:rsidR="002518F3" w:rsidP="000B1BBB" w:rsidRDefault="008922D6" w14:paraId="66C0691F" w14:textId="77777777">
      <w:pPr>
        <w:numPr>
          <w:ilvl w:val="1"/>
          <w:numId w:val="22"/>
        </w:numPr>
        <w:spacing w:after="120" w:line="264" w:lineRule="auto"/>
        <w:ind w:left="851" w:right="102" w:hanging="284"/>
        <w:rPr>
          <w:highlight w:val="yellow"/>
        </w:rPr>
      </w:pPr>
      <w:r w:rsidRPr="002518F3">
        <w:rPr>
          <w:highlight w:val="yellow"/>
        </w:rPr>
        <w:t>Conoscenza degli elementi essenziali e distintivi della cultura e della civiltà dei paesi di cui si studiano le lingue</w:t>
      </w:r>
    </w:p>
    <w:p w:rsidRPr="002518F3" w:rsidR="008922D6" w:rsidP="002518F3" w:rsidRDefault="008922D6" w14:paraId="12FEFA8C" w14:textId="4EF9F888">
      <w:pPr>
        <w:spacing w:after="587"/>
        <w:ind w:left="0" w:right="102" w:firstLine="0"/>
        <w:rPr>
          <w:highlight w:val="yellow"/>
        </w:rPr>
      </w:pPr>
      <w:r w:rsidRPr="002518F3">
        <w:rPr>
          <w:u w:val="single" w:color="000000"/>
        </w:rPr>
        <w:t>AREA SCIENTIFICA E MATEMATICA</w:t>
      </w:r>
    </w:p>
    <w:p w:rsidRPr="009D7AE7" w:rsidR="008922D6" w:rsidP="000B1BBB" w:rsidRDefault="008922D6" w14:paraId="12FEFA8D" w14:textId="77777777">
      <w:pPr>
        <w:numPr>
          <w:ilvl w:val="1"/>
          <w:numId w:val="22"/>
        </w:numPr>
        <w:spacing w:after="120" w:line="276" w:lineRule="auto"/>
        <w:ind w:left="851" w:right="102" w:hanging="284"/>
        <w:rPr>
          <w:highlight w:val="yellow"/>
        </w:rPr>
      </w:pPr>
      <w:r w:rsidRPr="009D7AE7">
        <w:rPr>
          <w:highlight w:val="yellow"/>
        </w:rPr>
        <w:t>Comprensione del linguaggio formale specifico della matematica, capacità di utilizzo delle procedure tipiche del pensiero matematico, conoscenza dei contenuti fondamentali delle teorie che sono alla base della descrizione matematica della realtà</w:t>
      </w:r>
    </w:p>
    <w:p w:rsidRPr="009D7AE7" w:rsidR="007B7788" w:rsidP="000B1BBB" w:rsidRDefault="008922D6" w14:paraId="12FEFA8E" w14:textId="77777777">
      <w:pPr>
        <w:numPr>
          <w:ilvl w:val="1"/>
          <w:numId w:val="22"/>
        </w:numPr>
        <w:spacing w:after="120" w:line="276" w:lineRule="auto"/>
        <w:ind w:left="851" w:right="102" w:hanging="284"/>
        <w:rPr>
          <w:highlight w:val="yellow"/>
        </w:rPr>
      </w:pPr>
      <w:r w:rsidRPr="009D7AE7">
        <w:rPr>
          <w:highlight w:val="yellow"/>
        </w:rPr>
        <w:t>Possesso dei contenuti fondamentali delle scienze fisiche e delle scienze naturali (chimica, biologia, scienze della terra, astronomia), padroneggiandone le procedure e i metodi di indagine propri, anche per potersi orientare nel campo delle scienze applicate</w:t>
      </w:r>
      <w:r w:rsidRPr="009D7AE7" w:rsidR="007B7788">
        <w:rPr>
          <w:highlight w:val="yellow"/>
        </w:rPr>
        <w:t>;</w:t>
      </w:r>
    </w:p>
    <w:p w:rsidR="002518F3" w:rsidP="000B1BBB" w:rsidRDefault="008922D6" w14:paraId="12FEFA8F" w14:textId="1F9D346A">
      <w:pPr>
        <w:numPr>
          <w:ilvl w:val="1"/>
          <w:numId w:val="22"/>
        </w:numPr>
        <w:spacing w:after="0" w:line="276" w:lineRule="auto"/>
        <w:ind w:left="851" w:right="102" w:hanging="284"/>
        <w:rPr>
          <w:highlight w:val="yellow"/>
        </w:rPr>
      </w:pPr>
      <w:r w:rsidRPr="009D7AE7">
        <w:rPr>
          <w:highlight w:val="yellow"/>
        </w:rPr>
        <w:t>Capacità di utilizzare criticamente strumenti informatici e telematici nelle attività di studio e di approfondimento; comprendendo la valenza metodologica dell’informatica nella formalizzazione e modellizzazione dei processi complessi e nell’individuazione di procedimenti risolutivi</w:t>
      </w:r>
      <w:r w:rsidRPr="009D7AE7" w:rsidR="007B7788">
        <w:rPr>
          <w:highlight w:val="yellow"/>
        </w:rPr>
        <w:t>.</w:t>
      </w:r>
      <w:r w:rsidR="002518F3">
        <w:rPr>
          <w:highlight w:val="yellow"/>
        </w:rPr>
        <w:br w:type="page"/>
      </w:r>
    </w:p>
    <w:p w:rsidRPr="003B1661" w:rsidR="003B1661" w:rsidP="003B1661" w:rsidRDefault="003B1661" w14:paraId="12FEFA92" w14:textId="77777777">
      <w:pPr>
        <w:spacing w:after="0" w:line="350" w:lineRule="auto"/>
        <w:ind w:left="0" w:right="102"/>
        <w:jc w:val="center"/>
        <w:rPr>
          <w:b/>
          <w:bCs/>
        </w:rPr>
      </w:pPr>
      <w:r w:rsidRPr="003B1661">
        <w:rPr>
          <w:b/>
          <w:bCs/>
        </w:rPr>
        <w:t>COMPETENZE CHIAVE PER L’APPRENDIMENTO PERMANENTE</w:t>
      </w:r>
    </w:p>
    <w:p w:rsidRPr="003B1661" w:rsidR="003B1661" w:rsidP="003B1661" w:rsidRDefault="003B1661" w14:paraId="12FEFA93" w14:textId="77777777">
      <w:pPr>
        <w:spacing w:after="0" w:line="350" w:lineRule="auto"/>
        <w:ind w:left="0" w:right="102"/>
        <w:jc w:val="center"/>
        <w:rPr>
          <w:b/>
          <w:bCs/>
        </w:rPr>
      </w:pPr>
      <w:r w:rsidRPr="003B1661">
        <w:rPr>
          <w:b/>
          <w:bCs/>
        </w:rPr>
        <w:t>MEDIAMENTE ACQUISITE</w:t>
      </w:r>
    </w:p>
    <w:p w:rsidRPr="00104DC1" w:rsidR="007B7788" w:rsidP="007B7788" w:rsidRDefault="007B7788" w14:paraId="12FEFA94" w14:textId="77777777">
      <w:pPr>
        <w:spacing w:after="0" w:line="350" w:lineRule="auto"/>
        <w:ind w:left="0" w:right="102"/>
        <w:rPr>
          <w:sz w:val="20"/>
          <w:szCs w:val="20"/>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300"/>
        <w:gridCol w:w="4022"/>
      </w:tblGrid>
      <w:tr w:rsidR="00DB685A" w:rsidTr="009A6883" w14:paraId="12FEFA97" w14:textId="77777777">
        <w:trPr>
          <w:jc w:val="center"/>
        </w:trPr>
        <w:tc>
          <w:tcPr>
            <w:tcW w:w="5300" w:type="dxa"/>
            <w:shd w:val="clear" w:color="auto" w:fill="auto"/>
          </w:tcPr>
          <w:p w:rsidRPr="009A6883" w:rsidR="00DB685A" w:rsidP="009A6883" w:rsidRDefault="00DB685A" w14:paraId="12FEFA95" w14:textId="77777777">
            <w:pPr>
              <w:spacing w:after="0" w:line="350" w:lineRule="auto"/>
              <w:ind w:left="0" w:right="102" w:firstLine="0"/>
              <w:jc w:val="center"/>
              <w:rPr>
                <w:b/>
                <w:bCs/>
              </w:rPr>
            </w:pPr>
            <w:r w:rsidRPr="009A6883">
              <w:rPr>
                <w:b/>
                <w:bCs/>
              </w:rPr>
              <w:t>Europee</w:t>
            </w:r>
          </w:p>
        </w:tc>
        <w:tc>
          <w:tcPr>
            <w:tcW w:w="4022" w:type="dxa"/>
            <w:shd w:val="clear" w:color="auto" w:fill="auto"/>
          </w:tcPr>
          <w:p w:rsidRPr="009A6883" w:rsidR="00DB685A" w:rsidP="009A6883" w:rsidRDefault="00DB685A" w14:paraId="12FEFA96" w14:textId="77777777">
            <w:pPr>
              <w:spacing w:after="0" w:line="350" w:lineRule="auto"/>
              <w:ind w:left="0" w:right="102" w:firstLine="0"/>
              <w:jc w:val="center"/>
              <w:rPr>
                <w:b/>
                <w:bCs/>
              </w:rPr>
            </w:pPr>
            <w:r w:rsidRPr="009A6883">
              <w:rPr>
                <w:b/>
                <w:bCs/>
              </w:rPr>
              <w:t>Di Cittadinanza</w:t>
            </w:r>
          </w:p>
        </w:tc>
      </w:tr>
      <w:tr w:rsidRPr="009D7AE7" w:rsidR="00DB685A" w:rsidTr="009A6883" w14:paraId="12FEFA9A" w14:textId="77777777">
        <w:trPr>
          <w:jc w:val="center"/>
        </w:trPr>
        <w:tc>
          <w:tcPr>
            <w:tcW w:w="5300" w:type="dxa"/>
            <w:shd w:val="clear" w:color="auto" w:fill="auto"/>
            <w:vAlign w:val="center"/>
          </w:tcPr>
          <w:p w:rsidRPr="009D7AE7" w:rsidR="00DB685A" w:rsidP="009A6883" w:rsidRDefault="00DB685A" w14:paraId="12FEFA98" w14:textId="77777777">
            <w:pPr>
              <w:spacing w:after="0" w:line="350" w:lineRule="auto"/>
              <w:ind w:left="0" w:right="102" w:firstLine="0"/>
              <w:jc w:val="center"/>
              <w:rPr>
                <w:highlight w:val="yellow"/>
              </w:rPr>
            </w:pPr>
            <w:r w:rsidRPr="009D7AE7">
              <w:rPr>
                <w:highlight w:val="yellow"/>
              </w:rPr>
              <w:t>Competenza alfabetica funzionale</w:t>
            </w:r>
          </w:p>
        </w:tc>
        <w:tc>
          <w:tcPr>
            <w:tcW w:w="4022" w:type="dxa"/>
            <w:vMerge w:val="restart"/>
            <w:shd w:val="clear" w:color="auto" w:fill="auto"/>
            <w:vAlign w:val="center"/>
          </w:tcPr>
          <w:p w:rsidRPr="009D7AE7" w:rsidR="00DB685A" w:rsidP="009A6883" w:rsidRDefault="00DB685A" w14:paraId="12FEFA99" w14:textId="77777777">
            <w:pPr>
              <w:spacing w:after="0" w:line="350" w:lineRule="auto"/>
              <w:ind w:left="0" w:right="102" w:firstLine="0"/>
              <w:jc w:val="center"/>
              <w:rPr>
                <w:highlight w:val="yellow"/>
              </w:rPr>
            </w:pPr>
            <w:r w:rsidRPr="009D7AE7">
              <w:rPr>
                <w:highlight w:val="yellow"/>
              </w:rPr>
              <w:t>Comunicare in modo appropriato ai diversi contesti e alle diverse finalità</w:t>
            </w:r>
          </w:p>
        </w:tc>
      </w:tr>
      <w:tr w:rsidRPr="009D7AE7" w:rsidR="00DB685A" w:rsidTr="009A6883" w14:paraId="12FEFA9D" w14:textId="77777777">
        <w:trPr>
          <w:jc w:val="center"/>
        </w:trPr>
        <w:tc>
          <w:tcPr>
            <w:tcW w:w="5300" w:type="dxa"/>
            <w:shd w:val="clear" w:color="auto" w:fill="auto"/>
            <w:vAlign w:val="center"/>
          </w:tcPr>
          <w:p w:rsidRPr="009D7AE7" w:rsidR="00DB685A" w:rsidP="009A6883" w:rsidRDefault="00DB685A" w14:paraId="12FEFA9B" w14:textId="77777777">
            <w:pPr>
              <w:spacing w:after="0" w:line="350" w:lineRule="auto"/>
              <w:ind w:left="0" w:right="102" w:firstLine="0"/>
              <w:jc w:val="center"/>
              <w:rPr>
                <w:highlight w:val="yellow"/>
              </w:rPr>
            </w:pPr>
            <w:r w:rsidRPr="009D7AE7">
              <w:rPr>
                <w:highlight w:val="yellow"/>
              </w:rPr>
              <w:t>Competenza multilinguistica</w:t>
            </w:r>
          </w:p>
        </w:tc>
        <w:tc>
          <w:tcPr>
            <w:tcW w:w="4022" w:type="dxa"/>
            <w:vMerge/>
            <w:shd w:val="clear" w:color="auto" w:fill="auto"/>
            <w:vAlign w:val="center"/>
          </w:tcPr>
          <w:p w:rsidRPr="009D7AE7" w:rsidR="00DB685A" w:rsidP="009A6883" w:rsidRDefault="00DB685A" w14:paraId="12FEFA9C" w14:textId="77777777">
            <w:pPr>
              <w:spacing w:after="0" w:line="350" w:lineRule="auto"/>
              <w:ind w:left="0" w:right="102" w:firstLine="0"/>
              <w:jc w:val="center"/>
              <w:rPr>
                <w:highlight w:val="yellow"/>
              </w:rPr>
            </w:pPr>
          </w:p>
        </w:tc>
      </w:tr>
      <w:tr w:rsidRPr="009D7AE7" w:rsidR="00DB685A" w:rsidTr="009A6883" w14:paraId="12FEFAA0" w14:textId="77777777">
        <w:trPr>
          <w:jc w:val="center"/>
        </w:trPr>
        <w:tc>
          <w:tcPr>
            <w:tcW w:w="5300" w:type="dxa"/>
            <w:shd w:val="clear" w:color="auto" w:fill="auto"/>
            <w:vAlign w:val="center"/>
          </w:tcPr>
          <w:p w:rsidRPr="009D7AE7" w:rsidR="00DB685A" w:rsidP="009A6883" w:rsidRDefault="00DB685A" w14:paraId="12FEFA9E" w14:textId="77777777">
            <w:pPr>
              <w:spacing w:after="0" w:line="350" w:lineRule="auto"/>
              <w:ind w:left="0" w:right="102" w:firstLine="0"/>
              <w:jc w:val="center"/>
              <w:rPr>
                <w:highlight w:val="yellow"/>
              </w:rPr>
            </w:pPr>
            <w:r w:rsidRPr="009D7AE7">
              <w:rPr>
                <w:highlight w:val="yellow"/>
              </w:rPr>
              <w:t>Competenza in materia di consapevolezza ed espressione culturale</w:t>
            </w:r>
          </w:p>
        </w:tc>
        <w:tc>
          <w:tcPr>
            <w:tcW w:w="4022" w:type="dxa"/>
            <w:vMerge/>
            <w:shd w:val="clear" w:color="auto" w:fill="auto"/>
            <w:vAlign w:val="center"/>
          </w:tcPr>
          <w:p w:rsidRPr="009D7AE7" w:rsidR="00DB685A" w:rsidP="009A6883" w:rsidRDefault="00DB685A" w14:paraId="12FEFA9F" w14:textId="77777777">
            <w:pPr>
              <w:spacing w:after="0" w:line="350" w:lineRule="auto"/>
              <w:ind w:left="0" w:right="102" w:firstLine="0"/>
              <w:jc w:val="center"/>
              <w:rPr>
                <w:highlight w:val="yellow"/>
              </w:rPr>
            </w:pPr>
          </w:p>
        </w:tc>
      </w:tr>
      <w:tr w:rsidRPr="009D7AE7" w:rsidR="00DB685A" w:rsidTr="009A6883" w14:paraId="12FEFAA3" w14:textId="77777777">
        <w:trPr>
          <w:jc w:val="center"/>
        </w:trPr>
        <w:tc>
          <w:tcPr>
            <w:tcW w:w="5300" w:type="dxa"/>
            <w:vMerge w:val="restart"/>
            <w:shd w:val="clear" w:color="auto" w:fill="auto"/>
            <w:vAlign w:val="center"/>
          </w:tcPr>
          <w:p w:rsidRPr="009D7AE7" w:rsidR="00DB685A" w:rsidP="009A6883" w:rsidRDefault="00DB685A" w14:paraId="12FEFAA1" w14:textId="77777777">
            <w:pPr>
              <w:spacing w:after="0" w:line="350" w:lineRule="auto"/>
              <w:ind w:left="0" w:right="102" w:firstLine="0"/>
              <w:jc w:val="center"/>
              <w:rPr>
                <w:highlight w:val="yellow"/>
              </w:rPr>
            </w:pPr>
            <w:r w:rsidRPr="009D7AE7">
              <w:rPr>
                <w:highlight w:val="yellow"/>
              </w:rPr>
              <w:t>Competenza matematica e competenza in scienze, tecnologia e ingegneri</w:t>
            </w:r>
          </w:p>
        </w:tc>
        <w:tc>
          <w:tcPr>
            <w:tcW w:w="4022" w:type="dxa"/>
            <w:shd w:val="clear" w:color="auto" w:fill="auto"/>
            <w:vAlign w:val="center"/>
          </w:tcPr>
          <w:p w:rsidRPr="009D7AE7" w:rsidR="00DB685A" w:rsidP="009A6883" w:rsidRDefault="00DB685A" w14:paraId="12FEFAA2" w14:textId="77777777">
            <w:pPr>
              <w:spacing w:after="0" w:line="350" w:lineRule="auto"/>
              <w:ind w:left="0" w:right="102" w:firstLine="0"/>
              <w:jc w:val="center"/>
              <w:rPr>
                <w:highlight w:val="yellow"/>
              </w:rPr>
            </w:pPr>
            <w:r w:rsidRPr="009D7AE7">
              <w:rPr>
                <w:highlight w:val="yellow"/>
              </w:rPr>
              <w:t>Affrontare con razionalità e metodo critico i problemi</w:t>
            </w:r>
          </w:p>
        </w:tc>
      </w:tr>
      <w:tr w:rsidRPr="009D7AE7" w:rsidR="00DB685A" w:rsidTr="009A6883" w14:paraId="12FEFAA6" w14:textId="77777777">
        <w:trPr>
          <w:jc w:val="center"/>
        </w:trPr>
        <w:tc>
          <w:tcPr>
            <w:tcW w:w="5300" w:type="dxa"/>
            <w:vMerge/>
            <w:shd w:val="clear" w:color="auto" w:fill="auto"/>
            <w:vAlign w:val="center"/>
          </w:tcPr>
          <w:p w:rsidRPr="009D7AE7" w:rsidR="00DB685A" w:rsidP="009A6883" w:rsidRDefault="00DB685A" w14:paraId="12FEFAA4" w14:textId="77777777">
            <w:pPr>
              <w:spacing w:after="0" w:line="350" w:lineRule="auto"/>
              <w:ind w:left="0" w:right="102" w:firstLine="0"/>
              <w:jc w:val="center"/>
              <w:rPr>
                <w:highlight w:val="yellow"/>
              </w:rPr>
            </w:pPr>
          </w:p>
        </w:tc>
        <w:tc>
          <w:tcPr>
            <w:tcW w:w="4022" w:type="dxa"/>
            <w:shd w:val="clear" w:color="auto" w:fill="auto"/>
            <w:vAlign w:val="center"/>
          </w:tcPr>
          <w:p w:rsidRPr="009D7AE7" w:rsidR="00DB685A" w:rsidP="009A6883" w:rsidRDefault="00DB685A" w14:paraId="12FEFAA5" w14:textId="77777777">
            <w:pPr>
              <w:spacing w:after="0" w:line="350" w:lineRule="auto"/>
              <w:ind w:left="0" w:right="102" w:firstLine="0"/>
              <w:jc w:val="center"/>
              <w:rPr>
                <w:highlight w:val="yellow"/>
              </w:rPr>
            </w:pPr>
            <w:r w:rsidRPr="009D7AE7">
              <w:rPr>
                <w:highlight w:val="yellow"/>
              </w:rPr>
              <w:t>Individuare collegamenti e relazioni</w:t>
            </w:r>
          </w:p>
        </w:tc>
      </w:tr>
      <w:tr w:rsidRPr="009D7AE7" w:rsidR="00DB685A" w:rsidTr="009A6883" w14:paraId="12FEFAA9" w14:textId="77777777">
        <w:trPr>
          <w:jc w:val="center"/>
        </w:trPr>
        <w:tc>
          <w:tcPr>
            <w:tcW w:w="5300" w:type="dxa"/>
            <w:shd w:val="clear" w:color="auto" w:fill="auto"/>
            <w:vAlign w:val="center"/>
          </w:tcPr>
          <w:p w:rsidRPr="009D7AE7" w:rsidR="00DB685A" w:rsidP="009A6883" w:rsidRDefault="00DB685A" w14:paraId="12FEFAA7" w14:textId="77777777">
            <w:pPr>
              <w:spacing w:after="0" w:line="350" w:lineRule="auto"/>
              <w:ind w:left="0" w:right="102" w:firstLine="0"/>
              <w:jc w:val="center"/>
              <w:rPr>
                <w:highlight w:val="yellow"/>
              </w:rPr>
            </w:pPr>
            <w:r w:rsidRPr="009D7AE7">
              <w:rPr>
                <w:highlight w:val="yellow"/>
              </w:rPr>
              <w:t>Competenza digitale</w:t>
            </w:r>
          </w:p>
        </w:tc>
        <w:tc>
          <w:tcPr>
            <w:tcW w:w="4022" w:type="dxa"/>
            <w:shd w:val="clear" w:color="auto" w:fill="auto"/>
            <w:vAlign w:val="center"/>
          </w:tcPr>
          <w:p w:rsidRPr="009D7AE7" w:rsidR="00DB685A" w:rsidP="009A6883" w:rsidRDefault="00DB685A" w14:paraId="12FEFAA8" w14:textId="77777777">
            <w:pPr>
              <w:spacing w:after="0" w:line="350" w:lineRule="auto"/>
              <w:ind w:left="0" w:right="102" w:firstLine="0"/>
              <w:jc w:val="center"/>
              <w:rPr>
                <w:highlight w:val="yellow"/>
              </w:rPr>
            </w:pPr>
            <w:r w:rsidRPr="009D7AE7">
              <w:rPr>
                <w:highlight w:val="yellow"/>
              </w:rPr>
              <w:t>Acquisire, selezionare ed interpretare informazioni con l’utilizzo di TIC</w:t>
            </w:r>
          </w:p>
        </w:tc>
      </w:tr>
      <w:tr w:rsidRPr="009D7AE7" w:rsidR="00DB685A" w:rsidTr="009A6883" w14:paraId="12FEFAAC" w14:textId="77777777">
        <w:trPr>
          <w:jc w:val="center"/>
        </w:trPr>
        <w:tc>
          <w:tcPr>
            <w:tcW w:w="5300" w:type="dxa"/>
            <w:shd w:val="clear" w:color="auto" w:fill="auto"/>
            <w:vAlign w:val="center"/>
          </w:tcPr>
          <w:p w:rsidRPr="009D7AE7" w:rsidR="00DB685A" w:rsidP="009A6883" w:rsidRDefault="00DB685A" w14:paraId="12FEFAAA" w14:textId="77777777">
            <w:pPr>
              <w:spacing w:after="0" w:line="350" w:lineRule="auto"/>
              <w:ind w:left="0" w:right="102" w:firstLine="0"/>
              <w:jc w:val="center"/>
              <w:rPr>
                <w:highlight w:val="yellow"/>
              </w:rPr>
            </w:pPr>
            <w:r w:rsidRPr="009D7AE7">
              <w:rPr>
                <w:highlight w:val="yellow"/>
              </w:rPr>
              <w:t>Competenza personale, sociale e capacità di imparare ad imparare</w:t>
            </w:r>
          </w:p>
        </w:tc>
        <w:tc>
          <w:tcPr>
            <w:tcW w:w="4022" w:type="dxa"/>
            <w:vMerge w:val="restart"/>
            <w:shd w:val="clear" w:color="auto" w:fill="auto"/>
            <w:vAlign w:val="center"/>
          </w:tcPr>
          <w:p w:rsidRPr="009D7AE7" w:rsidR="00DB685A" w:rsidP="009A6883" w:rsidRDefault="00DB685A" w14:paraId="12FEFAAB" w14:textId="77777777">
            <w:pPr>
              <w:spacing w:after="0" w:line="350" w:lineRule="auto"/>
              <w:ind w:left="0" w:right="102" w:firstLine="0"/>
              <w:jc w:val="center"/>
              <w:rPr>
                <w:highlight w:val="yellow"/>
              </w:rPr>
            </w:pPr>
            <w:r w:rsidRPr="009D7AE7">
              <w:rPr>
                <w:highlight w:val="yellow"/>
              </w:rPr>
              <w:t>Collaborare e partecipare</w:t>
            </w:r>
          </w:p>
        </w:tc>
      </w:tr>
      <w:tr w:rsidR="00DB685A" w:rsidTr="009A6883" w14:paraId="12FEFAAF" w14:textId="77777777">
        <w:trPr>
          <w:jc w:val="center"/>
        </w:trPr>
        <w:tc>
          <w:tcPr>
            <w:tcW w:w="5300" w:type="dxa"/>
            <w:shd w:val="clear" w:color="auto" w:fill="auto"/>
            <w:vAlign w:val="center"/>
          </w:tcPr>
          <w:p w:rsidR="00DB685A" w:rsidP="009A6883" w:rsidRDefault="00DB685A" w14:paraId="12FEFAAD" w14:textId="77777777">
            <w:pPr>
              <w:spacing w:after="0" w:line="350" w:lineRule="auto"/>
              <w:ind w:left="0" w:right="102" w:firstLine="0"/>
              <w:jc w:val="center"/>
            </w:pPr>
            <w:r w:rsidRPr="009D7AE7">
              <w:rPr>
                <w:highlight w:val="yellow"/>
              </w:rPr>
              <w:t>Competenza imprenditoriale</w:t>
            </w:r>
          </w:p>
        </w:tc>
        <w:tc>
          <w:tcPr>
            <w:tcW w:w="4022" w:type="dxa"/>
            <w:vMerge/>
            <w:shd w:val="clear" w:color="auto" w:fill="auto"/>
            <w:vAlign w:val="center"/>
          </w:tcPr>
          <w:p w:rsidR="00DB685A" w:rsidP="009A6883" w:rsidRDefault="00DB685A" w14:paraId="12FEFAAE" w14:textId="77777777">
            <w:pPr>
              <w:spacing w:after="0" w:line="350" w:lineRule="auto"/>
              <w:ind w:left="0" w:right="102" w:firstLine="0"/>
              <w:jc w:val="center"/>
            </w:pPr>
          </w:p>
        </w:tc>
      </w:tr>
    </w:tbl>
    <w:p w:rsidR="00DB685A" w:rsidP="007B7788" w:rsidRDefault="00DB685A" w14:paraId="12FEFAB0" w14:textId="77777777">
      <w:pPr>
        <w:spacing w:after="0" w:line="350" w:lineRule="auto"/>
        <w:ind w:left="0" w:right="102"/>
      </w:pPr>
    </w:p>
    <w:p w:rsidR="00DB685A" w:rsidP="00104DC1" w:rsidRDefault="00DB685A" w14:paraId="12FEFAB1" w14:textId="77777777">
      <w:pPr>
        <w:spacing w:after="0" w:line="350" w:lineRule="auto"/>
        <w:ind w:left="0" w:right="102" w:firstLine="0"/>
      </w:pPr>
    </w:p>
    <w:p w:rsidR="00FE0B54" w:rsidP="00104DC1" w:rsidRDefault="00FE0B54" w14:paraId="12FEFAB2" w14:textId="77777777">
      <w:pPr>
        <w:suppressAutoHyphens/>
        <w:spacing w:before="78" w:after="0" w:line="240" w:lineRule="auto"/>
        <w:ind w:left="567" w:right="68" w:firstLine="0"/>
        <w:jc w:val="center"/>
        <w:rPr>
          <w:b/>
          <w:sz w:val="28"/>
          <w:szCs w:val="28"/>
        </w:rPr>
      </w:pPr>
    </w:p>
    <w:p w:rsidRPr="00D42DFD" w:rsidR="004A12AA" w:rsidP="00104DC1" w:rsidRDefault="00104DC1" w14:paraId="12FEFAB3" w14:textId="77777777">
      <w:pPr>
        <w:suppressAutoHyphens/>
        <w:spacing w:before="78" w:after="0" w:line="240" w:lineRule="auto"/>
        <w:ind w:left="567" w:right="68" w:firstLine="0"/>
        <w:jc w:val="center"/>
        <w:rPr>
          <w:b/>
          <w:szCs w:val="24"/>
        </w:rPr>
      </w:pPr>
      <w:r>
        <w:rPr>
          <w:b/>
          <w:sz w:val="28"/>
          <w:szCs w:val="28"/>
        </w:rPr>
        <w:br w:type="page"/>
      </w:r>
      <w:r w:rsidRPr="00D42DFD" w:rsidR="00A03120">
        <w:rPr>
          <w:b/>
          <w:szCs w:val="24"/>
        </w:rPr>
        <w:t>C</w:t>
      </w:r>
      <w:r w:rsidRPr="00D42DFD" w:rsidR="004A12AA">
        <w:rPr>
          <w:b/>
          <w:szCs w:val="24"/>
        </w:rPr>
        <w:t>OMPETENZE DIGITALI</w:t>
      </w:r>
    </w:p>
    <w:p w:rsidRPr="004A12AA" w:rsidR="00A03120" w:rsidP="00104DC1" w:rsidRDefault="004A12AA" w14:paraId="12FEFAB4" w14:textId="77777777">
      <w:pPr>
        <w:spacing w:line="360" w:lineRule="auto"/>
        <w:ind w:left="567" w:right="68" w:firstLine="0"/>
        <w:jc w:val="center"/>
        <w:rPr>
          <w:bCs/>
          <w:szCs w:val="24"/>
        </w:rPr>
      </w:pPr>
      <w:r w:rsidRPr="00D42DFD">
        <w:rPr>
          <w:bCs/>
          <w:szCs w:val="24"/>
          <w:highlight w:val="yellow"/>
        </w:rPr>
        <w:t>MEDIAMENTE ACQUISITE</w:t>
      </w:r>
    </w:p>
    <w:p w:rsidRPr="009D7AE7" w:rsidR="00A03120" w:rsidP="002518F3" w:rsidRDefault="00A03120" w14:paraId="12FEFAB5" w14:textId="77777777">
      <w:pPr>
        <w:suppressAutoHyphens/>
        <w:spacing w:before="78" w:after="0" w:line="276" w:lineRule="auto"/>
        <w:ind w:left="567" w:right="68" w:firstLine="0"/>
        <w:rPr>
          <w:kern w:val="1"/>
          <w:szCs w:val="24"/>
          <w:highlight w:val="yellow"/>
          <w:lang w:eastAsia="ar-SA"/>
        </w:rPr>
      </w:pPr>
      <w:r w:rsidRPr="009D7AE7">
        <w:rPr>
          <w:kern w:val="1"/>
          <w:szCs w:val="24"/>
          <w:highlight w:val="yellow"/>
          <w:lang w:eastAsia="ar-SA"/>
        </w:rPr>
        <w:t>Tenendo conto dell’esperienze effettuate nel corso degli anni, nell’ambito delle singole discipline, gli alunni hanno dimostrato di aver acquisito le seguenti competenze digitali</w:t>
      </w:r>
      <w:r w:rsidRPr="009D7AE7" w:rsidR="00FE6BD3">
        <w:rPr>
          <w:kern w:val="1"/>
          <w:szCs w:val="24"/>
          <w:highlight w:val="yellow"/>
          <w:lang w:eastAsia="ar-SA"/>
        </w:rPr>
        <w:t>:</w:t>
      </w:r>
    </w:p>
    <w:p w:rsidRPr="009D7AE7" w:rsidR="00FE6BD3" w:rsidP="002518F3" w:rsidRDefault="00FE6BD3" w14:paraId="12FEFAB6" w14:textId="77777777">
      <w:pPr>
        <w:suppressAutoHyphens/>
        <w:spacing w:before="78" w:after="0" w:line="276" w:lineRule="auto"/>
        <w:ind w:left="567" w:right="68" w:firstLine="0"/>
        <w:rPr>
          <w:kern w:val="1"/>
          <w:szCs w:val="24"/>
          <w:highlight w:val="yellow"/>
          <w:lang w:eastAsia="ar-SA"/>
        </w:rPr>
      </w:pPr>
    </w:p>
    <w:p w:rsidRPr="009D7AE7" w:rsidR="00A03120" w:rsidP="002518F3" w:rsidRDefault="00A03120" w14:paraId="12FEFAB7" w14:textId="77777777">
      <w:pPr>
        <w:numPr>
          <w:ilvl w:val="0"/>
          <w:numId w:val="16"/>
        </w:numPr>
        <w:spacing w:before="16" w:after="0" w:line="276" w:lineRule="auto"/>
        <w:ind w:left="1276" w:right="68" w:hanging="709"/>
        <w:rPr>
          <w:szCs w:val="24"/>
          <w:highlight w:val="yellow"/>
        </w:rPr>
      </w:pPr>
      <w:r w:rsidRPr="009D7AE7">
        <w:rPr>
          <w:szCs w:val="24"/>
          <w:highlight w:val="yellow"/>
        </w:rPr>
        <w:t>Padroneggiano i principali S.O. per PC</w:t>
      </w:r>
      <w:r w:rsidRPr="009D7AE7" w:rsidR="00AB4930">
        <w:rPr>
          <w:szCs w:val="24"/>
          <w:highlight w:val="yellow"/>
        </w:rPr>
        <w:t>;</w:t>
      </w:r>
    </w:p>
    <w:p w:rsidRPr="009D7AE7" w:rsidR="00A03120" w:rsidP="002518F3" w:rsidRDefault="00A03120" w14:paraId="12FEFAB8" w14:textId="77777777">
      <w:pPr>
        <w:numPr>
          <w:ilvl w:val="0"/>
          <w:numId w:val="16"/>
        </w:numPr>
        <w:spacing w:before="16" w:after="0" w:line="276" w:lineRule="auto"/>
        <w:ind w:left="1276" w:right="68" w:hanging="709"/>
        <w:rPr>
          <w:szCs w:val="24"/>
          <w:highlight w:val="yellow"/>
        </w:rPr>
      </w:pPr>
      <w:r w:rsidRPr="009D7AE7">
        <w:rPr>
          <w:szCs w:val="24"/>
          <w:highlight w:val="yellow"/>
        </w:rPr>
        <w:t>Sanno utilizzare la Videoscrittura</w:t>
      </w:r>
      <w:r w:rsidRPr="009D7AE7" w:rsidR="00AB4930">
        <w:rPr>
          <w:szCs w:val="24"/>
          <w:highlight w:val="yellow"/>
        </w:rPr>
        <w:t>:</w:t>
      </w:r>
    </w:p>
    <w:p w:rsidRPr="009D7AE7" w:rsidR="00A03120" w:rsidP="002518F3" w:rsidRDefault="00A03120" w14:paraId="12FEFAB9" w14:textId="77777777">
      <w:pPr>
        <w:numPr>
          <w:ilvl w:val="0"/>
          <w:numId w:val="16"/>
        </w:numPr>
        <w:spacing w:before="16" w:after="0" w:line="276" w:lineRule="auto"/>
        <w:ind w:left="1276" w:right="68" w:hanging="709"/>
        <w:rPr>
          <w:szCs w:val="24"/>
          <w:highlight w:val="yellow"/>
        </w:rPr>
      </w:pPr>
      <w:r w:rsidRPr="009D7AE7">
        <w:rPr>
          <w:szCs w:val="24"/>
          <w:highlight w:val="yellow"/>
        </w:rPr>
        <w:t>Sanno individuare le strategie appropriate per la soluzione di problemi</w:t>
      </w:r>
      <w:r w:rsidRPr="009D7AE7" w:rsidR="00AB4930">
        <w:rPr>
          <w:szCs w:val="24"/>
          <w:highlight w:val="yellow"/>
        </w:rPr>
        <w:t>;</w:t>
      </w:r>
    </w:p>
    <w:p w:rsidRPr="009D7AE7" w:rsidR="00A03120" w:rsidP="002518F3" w:rsidRDefault="00A03120" w14:paraId="12FEFABA" w14:textId="77777777">
      <w:pPr>
        <w:numPr>
          <w:ilvl w:val="0"/>
          <w:numId w:val="16"/>
        </w:numPr>
        <w:spacing w:before="16" w:after="0" w:line="276" w:lineRule="auto"/>
        <w:ind w:left="1276" w:right="68" w:hanging="709"/>
        <w:rPr>
          <w:szCs w:val="24"/>
          <w:highlight w:val="yellow"/>
        </w:rPr>
      </w:pPr>
      <w:r w:rsidRPr="009D7AE7">
        <w:rPr>
          <w:szCs w:val="24"/>
          <w:highlight w:val="yellow"/>
        </w:rPr>
        <w:t>Sanno utilizzare calcolatrici scientifiche e/o grafiche</w:t>
      </w:r>
      <w:r w:rsidRPr="009D7AE7" w:rsidR="00AB4930">
        <w:rPr>
          <w:szCs w:val="24"/>
          <w:highlight w:val="yellow"/>
        </w:rPr>
        <w:t>;</w:t>
      </w:r>
    </w:p>
    <w:p w:rsidRPr="009D7AE7" w:rsidR="00A03120" w:rsidP="002518F3" w:rsidRDefault="00A03120" w14:paraId="12FEFABB" w14:textId="77777777">
      <w:pPr>
        <w:numPr>
          <w:ilvl w:val="0"/>
          <w:numId w:val="16"/>
        </w:numPr>
        <w:spacing w:before="16" w:after="0" w:line="276" w:lineRule="auto"/>
        <w:ind w:left="1276" w:right="68" w:hanging="709"/>
        <w:rPr>
          <w:szCs w:val="24"/>
          <w:highlight w:val="yellow"/>
        </w:rPr>
      </w:pPr>
      <w:r w:rsidRPr="009D7AE7">
        <w:rPr>
          <w:szCs w:val="24"/>
          <w:highlight w:val="yellow"/>
        </w:rPr>
        <w:t>Padroneggiano i linguaggi ipertestuali, alla base della navigazione Internet</w:t>
      </w:r>
      <w:r w:rsidRPr="009D7AE7" w:rsidR="00AB4930">
        <w:rPr>
          <w:szCs w:val="24"/>
          <w:highlight w:val="yellow"/>
        </w:rPr>
        <w:t>;</w:t>
      </w:r>
    </w:p>
    <w:p w:rsidRPr="009D7AE7" w:rsidR="00A03120" w:rsidP="002518F3" w:rsidRDefault="00A03120" w14:paraId="12FEFABC" w14:textId="77777777">
      <w:pPr>
        <w:numPr>
          <w:ilvl w:val="0"/>
          <w:numId w:val="16"/>
        </w:numPr>
        <w:spacing w:before="16" w:after="0" w:line="276" w:lineRule="auto"/>
        <w:ind w:left="1276" w:right="68" w:hanging="709"/>
        <w:rPr>
          <w:szCs w:val="24"/>
          <w:highlight w:val="yellow"/>
        </w:rPr>
      </w:pPr>
      <w:r w:rsidRPr="009D7AE7">
        <w:rPr>
          <w:szCs w:val="24"/>
          <w:highlight w:val="yellow"/>
        </w:rPr>
        <w:t>Sanno operare con i principali Motori di Ricerca riconoscendo l’attendibilità delle fonti</w:t>
      </w:r>
      <w:r w:rsidRPr="009D7AE7" w:rsidR="00AB4930">
        <w:rPr>
          <w:szCs w:val="24"/>
          <w:highlight w:val="yellow"/>
        </w:rPr>
        <w:t>;</w:t>
      </w:r>
    </w:p>
    <w:p w:rsidRPr="009D7AE7" w:rsidR="00A03120" w:rsidP="002518F3" w:rsidRDefault="00A03120" w14:paraId="12FEFABD" w14:textId="77777777">
      <w:pPr>
        <w:numPr>
          <w:ilvl w:val="0"/>
          <w:numId w:val="16"/>
        </w:numPr>
        <w:spacing w:before="16" w:after="0" w:line="276" w:lineRule="auto"/>
        <w:ind w:left="1276" w:right="68" w:hanging="709"/>
        <w:rPr>
          <w:szCs w:val="24"/>
          <w:highlight w:val="yellow"/>
        </w:rPr>
      </w:pPr>
      <w:r w:rsidRPr="009D7AE7">
        <w:rPr>
          <w:szCs w:val="24"/>
          <w:highlight w:val="yellow"/>
        </w:rPr>
        <w:t>Sanno presentare contenuti e temi studiati in Video-Presentazioni e supporti Multimediali</w:t>
      </w:r>
      <w:r w:rsidRPr="009D7AE7" w:rsidR="00AB4930">
        <w:rPr>
          <w:szCs w:val="24"/>
          <w:highlight w:val="yellow"/>
        </w:rPr>
        <w:t>;</w:t>
      </w:r>
    </w:p>
    <w:p w:rsidRPr="009D7AE7" w:rsidR="00AB4930" w:rsidP="002518F3" w:rsidRDefault="00AB4930" w14:paraId="12FEFABE" w14:textId="77777777">
      <w:pPr>
        <w:numPr>
          <w:ilvl w:val="0"/>
          <w:numId w:val="16"/>
        </w:numPr>
        <w:spacing w:before="16" w:after="0" w:line="276" w:lineRule="auto"/>
        <w:ind w:left="1276" w:right="68" w:hanging="709"/>
        <w:rPr>
          <w:szCs w:val="24"/>
          <w:highlight w:val="yellow"/>
        </w:rPr>
      </w:pPr>
      <w:r w:rsidRPr="009D7AE7">
        <w:rPr>
          <w:szCs w:val="24"/>
          <w:highlight w:val="yellow"/>
        </w:rPr>
        <w:t xml:space="preserve">Sanno utilizzare la piattaforma G-Suite for </w:t>
      </w:r>
      <w:proofErr w:type="spellStart"/>
      <w:r w:rsidRPr="009D7AE7">
        <w:rPr>
          <w:szCs w:val="24"/>
          <w:highlight w:val="yellow"/>
        </w:rPr>
        <w:t>Education</w:t>
      </w:r>
      <w:proofErr w:type="spellEnd"/>
      <w:r w:rsidRPr="009D7AE7">
        <w:rPr>
          <w:szCs w:val="24"/>
          <w:highlight w:val="yellow"/>
        </w:rPr>
        <w:t xml:space="preserve"> ed altri strumenti per la Didattica Digitale Integrata.</w:t>
      </w:r>
    </w:p>
    <w:p w:rsidR="00A03120" w:rsidP="00104DC1" w:rsidRDefault="00A03120" w14:paraId="12FEFABF" w14:textId="77777777">
      <w:pPr>
        <w:suppressAutoHyphens/>
        <w:spacing w:after="0" w:line="240" w:lineRule="auto"/>
        <w:ind w:left="567" w:right="68" w:firstLine="0"/>
        <w:rPr>
          <w:rFonts w:eastAsia="Arial Unicode MS"/>
          <w:szCs w:val="24"/>
        </w:rPr>
      </w:pPr>
    </w:p>
    <w:p w:rsidRPr="00066DA8" w:rsidR="00EE285A" w:rsidP="00104DC1" w:rsidRDefault="00EE285A" w14:paraId="12FEFAC0" w14:textId="77777777">
      <w:pPr>
        <w:suppressAutoHyphens/>
        <w:spacing w:after="0" w:line="240" w:lineRule="auto"/>
        <w:ind w:left="567" w:right="68" w:firstLine="0"/>
        <w:rPr>
          <w:rFonts w:eastAsia="Arial Unicode MS"/>
          <w:szCs w:val="24"/>
        </w:rPr>
      </w:pPr>
    </w:p>
    <w:p w:rsidRPr="003E0B3B" w:rsidR="00A03120" w:rsidP="00104DC1" w:rsidRDefault="004A12AA" w14:paraId="12FEFAC1" w14:textId="77777777">
      <w:pPr>
        <w:spacing w:after="0" w:line="240" w:lineRule="atLeast"/>
        <w:ind w:left="567" w:right="68" w:firstLine="0"/>
        <w:jc w:val="center"/>
        <w:rPr>
          <w:b/>
          <w:bCs/>
          <w:iCs/>
          <w:spacing w:val="-1"/>
          <w:szCs w:val="24"/>
        </w:rPr>
      </w:pPr>
      <w:r>
        <w:rPr>
          <w:b/>
          <w:bCs/>
          <w:iCs/>
          <w:spacing w:val="-1"/>
          <w:szCs w:val="24"/>
        </w:rPr>
        <w:t>METODOLOGIA DIDATTICA E STRUMENTI UTILIZZATI</w:t>
      </w:r>
    </w:p>
    <w:p w:rsidRPr="00FE6BD3" w:rsidR="00A03120" w:rsidP="00104DC1" w:rsidRDefault="00A03120" w14:paraId="12FEFAC2" w14:textId="77777777">
      <w:pPr>
        <w:spacing w:after="0" w:line="240" w:lineRule="atLeast"/>
        <w:ind w:left="567" w:right="68" w:firstLine="0"/>
        <w:rPr>
          <w:spacing w:val="-1"/>
          <w:szCs w:val="24"/>
          <w:highlight w:val="green"/>
          <w:u w:val="single"/>
        </w:rPr>
      </w:pPr>
    </w:p>
    <w:p w:rsidRPr="009D7AE7" w:rsidR="00FE6BD3" w:rsidP="002518F3" w:rsidRDefault="00FE6BD3" w14:paraId="12FEFAC3" w14:textId="77777777">
      <w:pPr>
        <w:spacing w:line="276" w:lineRule="auto"/>
        <w:ind w:left="567" w:right="68" w:firstLine="0"/>
        <w:rPr>
          <w:szCs w:val="24"/>
          <w:highlight w:val="yellow"/>
        </w:rPr>
      </w:pPr>
      <w:r w:rsidRPr="009D7AE7">
        <w:rPr>
          <w:szCs w:val="24"/>
          <w:highlight w:val="yellow"/>
        </w:rPr>
        <w:t>La metodologia utilizzata è stata funzionale agli obiettivi da raggiungere, pertanto ora espositiva, critica e interpretativa, ora analitica, sintetica, induttiva e deduttiva. Si è fatto ricorso a:</w:t>
      </w:r>
    </w:p>
    <w:p w:rsidRPr="009D7AE7" w:rsidR="0023538A" w:rsidP="002518F3" w:rsidRDefault="0023538A" w14:paraId="12FEFAC4" w14:textId="77777777">
      <w:pPr>
        <w:spacing w:line="276" w:lineRule="auto"/>
        <w:ind w:left="567" w:right="68" w:firstLine="0"/>
        <w:rPr>
          <w:szCs w:val="24"/>
          <w:highlight w:val="yellow"/>
        </w:rPr>
      </w:pPr>
    </w:p>
    <w:p w:rsidRPr="009D7AE7" w:rsidR="00FE6BD3" w:rsidP="00E15158" w:rsidRDefault="00FE6BD3" w14:paraId="12FEFAC5" w14:textId="5F2D2041">
      <w:pPr>
        <w:numPr>
          <w:ilvl w:val="0"/>
          <w:numId w:val="17"/>
        </w:numPr>
        <w:spacing w:after="0" w:line="276" w:lineRule="auto"/>
        <w:ind w:left="1418" w:right="68" w:hanging="425"/>
        <w:contextualSpacing/>
        <w:rPr>
          <w:szCs w:val="24"/>
          <w:highlight w:val="yellow"/>
        </w:rPr>
      </w:pPr>
      <w:proofErr w:type="gramStart"/>
      <w:r w:rsidRPr="009D7AE7">
        <w:rPr>
          <w:szCs w:val="24"/>
          <w:highlight w:val="yellow"/>
        </w:rPr>
        <w:t>lezioni</w:t>
      </w:r>
      <w:proofErr w:type="gramEnd"/>
      <w:r w:rsidRPr="009D7AE7">
        <w:rPr>
          <w:szCs w:val="24"/>
          <w:highlight w:val="yellow"/>
        </w:rPr>
        <w:t xml:space="preserve"> frontali </w:t>
      </w:r>
    </w:p>
    <w:p w:rsidRPr="009D7AE7" w:rsidR="00FE6BD3" w:rsidP="002518F3" w:rsidRDefault="00FE6BD3" w14:paraId="12FEFAC6" w14:textId="77777777">
      <w:pPr>
        <w:numPr>
          <w:ilvl w:val="0"/>
          <w:numId w:val="17"/>
        </w:numPr>
        <w:spacing w:after="0" w:line="276" w:lineRule="auto"/>
        <w:ind w:left="993" w:right="68" w:firstLine="0"/>
        <w:contextualSpacing/>
        <w:rPr>
          <w:szCs w:val="24"/>
          <w:highlight w:val="yellow"/>
        </w:rPr>
      </w:pPr>
      <w:proofErr w:type="gramStart"/>
      <w:r w:rsidRPr="009D7AE7">
        <w:rPr>
          <w:szCs w:val="24"/>
          <w:highlight w:val="yellow"/>
        </w:rPr>
        <w:t>lezioni</w:t>
      </w:r>
      <w:proofErr w:type="gramEnd"/>
      <w:r w:rsidRPr="009D7AE7">
        <w:rPr>
          <w:szCs w:val="24"/>
          <w:highlight w:val="yellow"/>
        </w:rPr>
        <w:t xml:space="preserve"> partecipate</w:t>
      </w:r>
    </w:p>
    <w:p w:rsidRPr="009D7AE7" w:rsidR="00FE6BD3" w:rsidP="002518F3" w:rsidRDefault="00FE6BD3" w14:paraId="12FEFAC7" w14:textId="77777777">
      <w:pPr>
        <w:numPr>
          <w:ilvl w:val="0"/>
          <w:numId w:val="17"/>
        </w:numPr>
        <w:spacing w:after="0" w:line="276" w:lineRule="auto"/>
        <w:ind w:left="993" w:right="68" w:firstLine="0"/>
        <w:contextualSpacing/>
        <w:rPr>
          <w:szCs w:val="24"/>
          <w:highlight w:val="yellow"/>
        </w:rPr>
      </w:pPr>
      <w:r w:rsidRPr="009D7AE7">
        <w:rPr>
          <w:szCs w:val="24"/>
          <w:highlight w:val="yellow"/>
        </w:rPr>
        <w:t>lavori di ricerca disciplinare e interdisciplinare</w:t>
      </w:r>
    </w:p>
    <w:p w:rsidRPr="009D7AE7" w:rsidR="00FE6BD3" w:rsidP="002518F3" w:rsidRDefault="00FE6BD3" w14:paraId="12FEFAC8" w14:textId="77777777">
      <w:pPr>
        <w:numPr>
          <w:ilvl w:val="0"/>
          <w:numId w:val="17"/>
        </w:numPr>
        <w:spacing w:after="0" w:line="276" w:lineRule="auto"/>
        <w:ind w:left="993" w:right="68" w:firstLine="0"/>
        <w:contextualSpacing/>
        <w:rPr>
          <w:szCs w:val="24"/>
          <w:highlight w:val="yellow"/>
        </w:rPr>
      </w:pPr>
      <w:r w:rsidRPr="009D7AE7">
        <w:rPr>
          <w:szCs w:val="24"/>
          <w:highlight w:val="yellow"/>
        </w:rPr>
        <w:t>lavori di gruppo</w:t>
      </w:r>
    </w:p>
    <w:p w:rsidRPr="009D7AE7" w:rsidR="00FE6BD3" w:rsidP="002518F3" w:rsidRDefault="00FE6BD3" w14:paraId="12FEFAC9" w14:textId="77777777">
      <w:pPr>
        <w:numPr>
          <w:ilvl w:val="0"/>
          <w:numId w:val="17"/>
        </w:numPr>
        <w:spacing w:after="0" w:line="276" w:lineRule="auto"/>
        <w:ind w:left="993" w:right="68" w:firstLine="0"/>
        <w:contextualSpacing/>
        <w:rPr>
          <w:szCs w:val="24"/>
          <w:highlight w:val="yellow"/>
        </w:rPr>
      </w:pPr>
      <w:r w:rsidRPr="009D7AE7">
        <w:rPr>
          <w:szCs w:val="24"/>
          <w:highlight w:val="yellow"/>
        </w:rPr>
        <w:t>brainstorming</w:t>
      </w:r>
    </w:p>
    <w:p w:rsidRPr="009D7AE7" w:rsidR="00FE6BD3" w:rsidP="002518F3" w:rsidRDefault="00FE6BD3" w14:paraId="12FEFACA" w14:textId="77777777">
      <w:pPr>
        <w:numPr>
          <w:ilvl w:val="0"/>
          <w:numId w:val="17"/>
        </w:numPr>
        <w:spacing w:after="0" w:line="276" w:lineRule="auto"/>
        <w:ind w:left="993" w:right="68" w:firstLine="0"/>
        <w:contextualSpacing/>
        <w:rPr>
          <w:szCs w:val="24"/>
          <w:highlight w:val="yellow"/>
        </w:rPr>
      </w:pPr>
      <w:proofErr w:type="spellStart"/>
      <w:r w:rsidRPr="009D7AE7">
        <w:rPr>
          <w:szCs w:val="24"/>
          <w:highlight w:val="yellow"/>
        </w:rPr>
        <w:t>problem</w:t>
      </w:r>
      <w:proofErr w:type="spellEnd"/>
      <w:r w:rsidRPr="009D7AE7" w:rsidR="00D17D92">
        <w:rPr>
          <w:szCs w:val="24"/>
          <w:highlight w:val="yellow"/>
        </w:rPr>
        <w:t xml:space="preserve"> </w:t>
      </w:r>
      <w:proofErr w:type="spellStart"/>
      <w:r w:rsidRPr="009D7AE7">
        <w:rPr>
          <w:szCs w:val="24"/>
          <w:highlight w:val="yellow"/>
        </w:rPr>
        <w:t>solving</w:t>
      </w:r>
      <w:proofErr w:type="spellEnd"/>
    </w:p>
    <w:p w:rsidRPr="009D7AE7" w:rsidR="00FE6BD3" w:rsidP="002518F3" w:rsidRDefault="00FE6BD3" w14:paraId="12FEFACB" w14:textId="77777777">
      <w:pPr>
        <w:numPr>
          <w:ilvl w:val="0"/>
          <w:numId w:val="17"/>
        </w:numPr>
        <w:spacing w:after="0" w:line="276" w:lineRule="auto"/>
        <w:ind w:left="993" w:right="68" w:firstLine="0"/>
        <w:contextualSpacing/>
        <w:rPr>
          <w:szCs w:val="24"/>
          <w:highlight w:val="yellow"/>
        </w:rPr>
      </w:pPr>
      <w:r w:rsidRPr="009D7AE7">
        <w:rPr>
          <w:szCs w:val="24"/>
          <w:highlight w:val="yellow"/>
        </w:rPr>
        <w:t>analisi testuali</w:t>
      </w:r>
    </w:p>
    <w:p w:rsidRPr="009D7AE7" w:rsidR="00FE6BD3" w:rsidP="002518F3" w:rsidRDefault="00FE6BD3" w14:paraId="12FEFACC" w14:textId="77777777">
      <w:pPr>
        <w:numPr>
          <w:ilvl w:val="0"/>
          <w:numId w:val="17"/>
        </w:numPr>
        <w:spacing w:after="0" w:line="276" w:lineRule="auto"/>
        <w:ind w:left="993" w:right="68" w:firstLine="0"/>
        <w:contextualSpacing/>
        <w:rPr>
          <w:szCs w:val="24"/>
          <w:highlight w:val="yellow"/>
        </w:rPr>
      </w:pPr>
      <w:r w:rsidRPr="009D7AE7">
        <w:rPr>
          <w:szCs w:val="24"/>
          <w:highlight w:val="yellow"/>
        </w:rPr>
        <w:t>esercitazioni nei laboratori</w:t>
      </w:r>
    </w:p>
    <w:p w:rsidR="000B1BBB" w:rsidP="002518F3" w:rsidRDefault="000B1BBB" w14:paraId="12FEFACD" w14:textId="09800659">
      <w:pPr>
        <w:spacing w:line="276" w:lineRule="auto"/>
        <w:ind w:left="567" w:right="68" w:firstLine="0"/>
        <w:contextualSpacing/>
        <w:rPr>
          <w:szCs w:val="24"/>
          <w:highlight w:val="yellow"/>
        </w:rPr>
      </w:pPr>
      <w:r>
        <w:rPr>
          <w:szCs w:val="24"/>
          <w:highlight w:val="yellow"/>
        </w:rPr>
        <w:br w:type="page"/>
      </w:r>
    </w:p>
    <w:p w:rsidRPr="009D7AE7" w:rsidR="0023538A" w:rsidP="002518F3" w:rsidRDefault="0023538A" w14:paraId="0F802C46" w14:textId="77777777">
      <w:pPr>
        <w:spacing w:line="276" w:lineRule="auto"/>
        <w:ind w:left="567" w:right="68" w:firstLine="0"/>
        <w:contextualSpacing/>
        <w:rPr>
          <w:szCs w:val="24"/>
          <w:highlight w:val="yellow"/>
        </w:rPr>
      </w:pPr>
    </w:p>
    <w:p w:rsidRPr="009D7AE7" w:rsidR="00FE6BD3" w:rsidP="000B1BBB" w:rsidRDefault="00FE6BD3" w14:paraId="12FEFACE" w14:textId="77777777">
      <w:pPr>
        <w:spacing w:after="120" w:line="276" w:lineRule="auto"/>
        <w:ind w:left="567" w:right="68" w:firstLine="0"/>
        <w:contextualSpacing/>
        <w:rPr>
          <w:szCs w:val="24"/>
          <w:highlight w:val="yellow"/>
        </w:rPr>
      </w:pPr>
      <w:r w:rsidRPr="009D7AE7">
        <w:rPr>
          <w:szCs w:val="24"/>
          <w:highlight w:val="yellow"/>
        </w:rPr>
        <w:t>Sono stati utilizzati i seguenti strumenti:</w:t>
      </w:r>
    </w:p>
    <w:p w:rsidRPr="009D7AE7" w:rsidR="00FE6BD3" w:rsidP="000B1BBB" w:rsidRDefault="00FE6BD3" w14:paraId="12FEFACF" w14:textId="77777777">
      <w:pPr>
        <w:numPr>
          <w:ilvl w:val="0"/>
          <w:numId w:val="17"/>
        </w:numPr>
        <w:spacing w:after="120" w:line="276" w:lineRule="auto"/>
        <w:ind w:left="1418" w:right="68" w:hanging="425"/>
        <w:contextualSpacing/>
        <w:rPr>
          <w:szCs w:val="24"/>
          <w:highlight w:val="yellow"/>
        </w:rPr>
      </w:pPr>
      <w:r w:rsidRPr="009D7AE7">
        <w:rPr>
          <w:szCs w:val="24"/>
          <w:highlight w:val="yellow"/>
        </w:rPr>
        <w:t>libri di testo</w:t>
      </w:r>
    </w:p>
    <w:p w:rsidRPr="009D7AE7" w:rsidR="00FE6BD3" w:rsidP="00E15158" w:rsidRDefault="00FE6BD3" w14:paraId="12FEFAD0" w14:textId="77777777">
      <w:pPr>
        <w:numPr>
          <w:ilvl w:val="0"/>
          <w:numId w:val="17"/>
        </w:numPr>
        <w:spacing w:after="0" w:line="276" w:lineRule="auto"/>
        <w:ind w:left="1418" w:right="68" w:hanging="425"/>
        <w:contextualSpacing/>
        <w:rPr>
          <w:szCs w:val="24"/>
          <w:highlight w:val="yellow"/>
        </w:rPr>
      </w:pPr>
      <w:r w:rsidRPr="009D7AE7">
        <w:rPr>
          <w:szCs w:val="24"/>
          <w:highlight w:val="yellow"/>
        </w:rPr>
        <w:t>lavagna tradizionale</w:t>
      </w:r>
    </w:p>
    <w:p w:rsidRPr="009D7AE7" w:rsidR="00FE6BD3" w:rsidP="00E15158" w:rsidRDefault="00FE6BD3" w14:paraId="12FEFAD1" w14:textId="77777777">
      <w:pPr>
        <w:numPr>
          <w:ilvl w:val="0"/>
          <w:numId w:val="17"/>
        </w:numPr>
        <w:spacing w:after="0" w:line="276" w:lineRule="auto"/>
        <w:ind w:left="1418" w:right="68" w:hanging="425"/>
        <w:contextualSpacing/>
        <w:rPr>
          <w:szCs w:val="24"/>
          <w:highlight w:val="yellow"/>
        </w:rPr>
      </w:pPr>
      <w:r w:rsidRPr="009D7AE7">
        <w:rPr>
          <w:szCs w:val="24"/>
          <w:highlight w:val="yellow"/>
        </w:rPr>
        <w:t>lavagna interattiva</w:t>
      </w:r>
    </w:p>
    <w:p w:rsidRPr="009D7AE7" w:rsidR="00FE6BD3" w:rsidP="00E15158" w:rsidRDefault="00FE6BD3" w14:paraId="12FEFAD2" w14:textId="77777777">
      <w:pPr>
        <w:numPr>
          <w:ilvl w:val="0"/>
          <w:numId w:val="17"/>
        </w:numPr>
        <w:spacing w:after="0" w:line="276" w:lineRule="auto"/>
        <w:ind w:left="1418" w:right="68" w:hanging="425"/>
        <w:contextualSpacing/>
        <w:rPr>
          <w:szCs w:val="24"/>
          <w:highlight w:val="yellow"/>
        </w:rPr>
      </w:pPr>
      <w:r w:rsidRPr="009D7AE7">
        <w:rPr>
          <w:szCs w:val="24"/>
          <w:highlight w:val="yellow"/>
        </w:rPr>
        <w:t>videoproiettore</w:t>
      </w:r>
    </w:p>
    <w:p w:rsidRPr="009D7AE7" w:rsidR="00FE6BD3" w:rsidP="00E15158" w:rsidRDefault="00FE6BD3" w14:paraId="12FEFAD3" w14:textId="77777777">
      <w:pPr>
        <w:numPr>
          <w:ilvl w:val="0"/>
          <w:numId w:val="17"/>
        </w:numPr>
        <w:spacing w:after="0" w:line="276" w:lineRule="auto"/>
        <w:ind w:left="1418" w:right="68" w:hanging="425"/>
        <w:contextualSpacing/>
        <w:rPr>
          <w:szCs w:val="24"/>
          <w:highlight w:val="yellow"/>
        </w:rPr>
      </w:pPr>
      <w:r w:rsidRPr="009D7AE7">
        <w:rPr>
          <w:szCs w:val="24"/>
          <w:highlight w:val="yellow"/>
        </w:rPr>
        <w:t>quotidiani</w:t>
      </w:r>
    </w:p>
    <w:p w:rsidRPr="009D7AE7" w:rsidR="00FE6BD3" w:rsidP="00E15158" w:rsidRDefault="00FE6BD3" w14:paraId="12FEFAD4" w14:textId="77777777">
      <w:pPr>
        <w:numPr>
          <w:ilvl w:val="0"/>
          <w:numId w:val="17"/>
        </w:numPr>
        <w:spacing w:after="0" w:line="276" w:lineRule="auto"/>
        <w:ind w:left="1418" w:right="68" w:hanging="425"/>
        <w:contextualSpacing/>
        <w:rPr>
          <w:szCs w:val="24"/>
          <w:highlight w:val="yellow"/>
        </w:rPr>
      </w:pPr>
      <w:r w:rsidRPr="009D7AE7">
        <w:rPr>
          <w:szCs w:val="24"/>
          <w:highlight w:val="yellow"/>
        </w:rPr>
        <w:t>DVD, software didattici</w:t>
      </w:r>
    </w:p>
    <w:p w:rsidRPr="009D7AE7" w:rsidR="00FE6BD3" w:rsidP="00E15158" w:rsidRDefault="00FE6BD3" w14:paraId="12FEFAD5" w14:textId="77777777">
      <w:pPr>
        <w:numPr>
          <w:ilvl w:val="0"/>
          <w:numId w:val="17"/>
        </w:numPr>
        <w:spacing w:after="0" w:line="276" w:lineRule="auto"/>
        <w:ind w:left="1418" w:right="68" w:hanging="425"/>
        <w:contextualSpacing/>
        <w:rPr>
          <w:szCs w:val="24"/>
          <w:highlight w:val="yellow"/>
        </w:rPr>
      </w:pPr>
      <w:r w:rsidRPr="009D7AE7">
        <w:rPr>
          <w:szCs w:val="24"/>
          <w:highlight w:val="yellow"/>
        </w:rPr>
        <w:t>materiali presenti nei laboratori: video, PC, strumenti presenti nei laboratori di fisica e di chimica</w:t>
      </w:r>
    </w:p>
    <w:p w:rsidRPr="009D7AE7" w:rsidR="00FE6BD3" w:rsidP="00E15158" w:rsidRDefault="00FE6BD3" w14:paraId="12FEFAD6" w14:textId="7A73BE83">
      <w:pPr>
        <w:numPr>
          <w:ilvl w:val="0"/>
          <w:numId w:val="17"/>
        </w:numPr>
        <w:spacing w:after="0" w:line="276" w:lineRule="auto"/>
        <w:ind w:left="1418" w:right="68" w:hanging="425"/>
        <w:contextualSpacing/>
        <w:rPr>
          <w:szCs w:val="24"/>
          <w:highlight w:val="yellow"/>
        </w:rPr>
      </w:pPr>
      <w:r w:rsidRPr="009D7AE7">
        <w:rPr>
          <w:szCs w:val="24"/>
          <w:highlight w:val="yellow"/>
        </w:rPr>
        <w:t>piattaforma G</w:t>
      </w:r>
      <w:r w:rsidRPr="009D7AE7" w:rsidR="00E22C55">
        <w:rPr>
          <w:szCs w:val="24"/>
          <w:highlight w:val="yellow"/>
        </w:rPr>
        <w:t xml:space="preserve">OOGLE </w:t>
      </w:r>
      <w:r w:rsidR="00E15158">
        <w:rPr>
          <w:szCs w:val="24"/>
          <w:highlight w:val="yellow"/>
        </w:rPr>
        <w:t>WORKSPACE</w:t>
      </w:r>
    </w:p>
    <w:p w:rsidRPr="00066DA8" w:rsidR="00FE6BD3" w:rsidP="00104DC1" w:rsidRDefault="00FE6BD3" w14:paraId="12FEFAD7" w14:textId="77777777">
      <w:pPr>
        <w:tabs>
          <w:tab w:val="left" w:pos="5318"/>
        </w:tabs>
        <w:ind w:left="567" w:right="68" w:firstLine="0"/>
        <w:jc w:val="center"/>
        <w:rPr>
          <w:b/>
          <w:szCs w:val="24"/>
        </w:rPr>
      </w:pPr>
    </w:p>
    <w:p w:rsidR="00FE6BD3" w:rsidP="00104DC1" w:rsidRDefault="00FE6BD3" w14:paraId="12FEFAD8" w14:textId="77777777">
      <w:pPr>
        <w:tabs>
          <w:tab w:val="left" w:pos="5318"/>
        </w:tabs>
        <w:ind w:left="567" w:right="68" w:firstLine="0"/>
        <w:jc w:val="center"/>
        <w:rPr>
          <w:b/>
          <w:szCs w:val="24"/>
        </w:rPr>
      </w:pPr>
    </w:p>
    <w:p w:rsidR="00FE6BD3" w:rsidP="00E15158" w:rsidRDefault="00D42DFD" w14:paraId="12FEFAD9" w14:textId="6672A269">
      <w:pPr>
        <w:tabs>
          <w:tab w:val="left" w:pos="5318"/>
        </w:tabs>
        <w:spacing w:line="276" w:lineRule="auto"/>
        <w:ind w:left="567" w:right="68" w:firstLine="0"/>
        <w:jc w:val="center"/>
        <w:rPr>
          <w:b/>
          <w:szCs w:val="24"/>
        </w:rPr>
      </w:pPr>
      <w:r w:rsidRPr="00066DA8">
        <w:rPr>
          <w:b/>
          <w:szCs w:val="24"/>
        </w:rPr>
        <w:t>TIPOLOGIE DI PROVE</w:t>
      </w:r>
    </w:p>
    <w:p w:rsidRPr="00066DA8" w:rsidR="00E15158" w:rsidP="00E15158" w:rsidRDefault="00E15158" w14:paraId="507E87E4" w14:textId="77777777">
      <w:pPr>
        <w:tabs>
          <w:tab w:val="left" w:pos="5318"/>
        </w:tabs>
        <w:spacing w:line="276" w:lineRule="auto"/>
        <w:ind w:left="567" w:right="68" w:firstLine="0"/>
        <w:jc w:val="center"/>
        <w:rPr>
          <w:b/>
          <w:szCs w:val="24"/>
        </w:rPr>
      </w:pPr>
    </w:p>
    <w:p w:rsidRPr="009D7AE7" w:rsidR="00FE6BD3" w:rsidP="00E15158" w:rsidRDefault="00FE6BD3" w14:paraId="12FEFADA" w14:textId="77777777">
      <w:pPr>
        <w:numPr>
          <w:ilvl w:val="0"/>
          <w:numId w:val="17"/>
        </w:numPr>
        <w:spacing w:after="0" w:line="276" w:lineRule="auto"/>
        <w:ind w:left="1418" w:right="68" w:hanging="425"/>
        <w:contextualSpacing/>
        <w:rPr>
          <w:szCs w:val="24"/>
          <w:highlight w:val="yellow"/>
        </w:rPr>
      </w:pPr>
      <w:r w:rsidRPr="009D7AE7">
        <w:rPr>
          <w:szCs w:val="24"/>
          <w:highlight w:val="yellow"/>
        </w:rPr>
        <w:t>Produzione di testi</w:t>
      </w:r>
    </w:p>
    <w:p w:rsidRPr="009D7AE7" w:rsidR="00FE6BD3" w:rsidP="00E15158" w:rsidRDefault="00FE6BD3" w14:paraId="12FEFADB" w14:textId="77777777">
      <w:pPr>
        <w:numPr>
          <w:ilvl w:val="0"/>
          <w:numId w:val="17"/>
        </w:numPr>
        <w:spacing w:after="0" w:line="276" w:lineRule="auto"/>
        <w:ind w:left="1418" w:right="68" w:hanging="425"/>
        <w:contextualSpacing/>
        <w:rPr>
          <w:szCs w:val="24"/>
          <w:highlight w:val="yellow"/>
        </w:rPr>
      </w:pPr>
      <w:r w:rsidRPr="009D7AE7">
        <w:rPr>
          <w:szCs w:val="24"/>
          <w:highlight w:val="yellow"/>
        </w:rPr>
        <w:t>Traduzioni</w:t>
      </w:r>
    </w:p>
    <w:p w:rsidRPr="009D7AE7" w:rsidR="00FE6BD3" w:rsidP="00E15158" w:rsidRDefault="00FE6BD3" w14:paraId="12FEFADC" w14:textId="77777777">
      <w:pPr>
        <w:numPr>
          <w:ilvl w:val="0"/>
          <w:numId w:val="17"/>
        </w:numPr>
        <w:spacing w:after="0" w:line="276" w:lineRule="auto"/>
        <w:ind w:left="1418" w:right="68" w:hanging="425"/>
        <w:contextualSpacing/>
        <w:rPr>
          <w:szCs w:val="24"/>
          <w:highlight w:val="yellow"/>
        </w:rPr>
      </w:pPr>
      <w:r w:rsidRPr="009D7AE7">
        <w:rPr>
          <w:szCs w:val="24"/>
          <w:highlight w:val="yellow"/>
        </w:rPr>
        <w:t>Colloqui</w:t>
      </w:r>
    </w:p>
    <w:p w:rsidRPr="009D7AE7" w:rsidR="00FE6BD3" w:rsidP="00E15158" w:rsidRDefault="00FE6BD3" w14:paraId="12FEFADD" w14:textId="77777777">
      <w:pPr>
        <w:numPr>
          <w:ilvl w:val="0"/>
          <w:numId w:val="17"/>
        </w:numPr>
        <w:spacing w:after="0" w:line="276" w:lineRule="auto"/>
        <w:ind w:left="1418" w:right="68" w:hanging="425"/>
        <w:contextualSpacing/>
        <w:rPr>
          <w:szCs w:val="24"/>
          <w:highlight w:val="yellow"/>
        </w:rPr>
      </w:pPr>
      <w:r w:rsidRPr="009D7AE7">
        <w:rPr>
          <w:szCs w:val="24"/>
          <w:highlight w:val="yellow"/>
        </w:rPr>
        <w:t>Risoluzione di problemi</w:t>
      </w:r>
    </w:p>
    <w:p w:rsidRPr="009D7AE7" w:rsidR="00FE6BD3" w:rsidP="00E15158" w:rsidRDefault="00FE6BD3" w14:paraId="12FEFADE" w14:textId="77777777">
      <w:pPr>
        <w:numPr>
          <w:ilvl w:val="0"/>
          <w:numId w:val="17"/>
        </w:numPr>
        <w:spacing w:after="0" w:line="276" w:lineRule="auto"/>
        <w:ind w:left="1418" w:right="68" w:hanging="425"/>
        <w:contextualSpacing/>
        <w:rPr>
          <w:szCs w:val="24"/>
          <w:highlight w:val="yellow"/>
        </w:rPr>
      </w:pPr>
      <w:r w:rsidRPr="009D7AE7">
        <w:rPr>
          <w:szCs w:val="24"/>
          <w:highlight w:val="yellow"/>
        </w:rPr>
        <w:t>Prove strutturate o semi-strutturate</w:t>
      </w:r>
    </w:p>
    <w:p w:rsidR="00FE6BD3" w:rsidP="00E15158" w:rsidRDefault="00FE6BD3" w14:paraId="12FEFADF" w14:textId="2CF0C05C">
      <w:pPr>
        <w:numPr>
          <w:ilvl w:val="0"/>
          <w:numId w:val="17"/>
        </w:numPr>
        <w:spacing w:after="0" w:line="276" w:lineRule="auto"/>
        <w:ind w:left="1418" w:right="68" w:hanging="425"/>
        <w:contextualSpacing/>
        <w:rPr>
          <w:szCs w:val="24"/>
          <w:highlight w:val="yellow"/>
        </w:rPr>
      </w:pPr>
      <w:r w:rsidRPr="009D7AE7">
        <w:rPr>
          <w:szCs w:val="24"/>
          <w:highlight w:val="yellow"/>
        </w:rPr>
        <w:t xml:space="preserve">Realizzazione di </w:t>
      </w:r>
      <w:proofErr w:type="spellStart"/>
      <w:r w:rsidRPr="009D7AE7">
        <w:rPr>
          <w:szCs w:val="24"/>
          <w:highlight w:val="yellow"/>
        </w:rPr>
        <w:t>power-point</w:t>
      </w:r>
      <w:proofErr w:type="spellEnd"/>
      <w:r w:rsidRPr="009D7AE7">
        <w:rPr>
          <w:szCs w:val="24"/>
          <w:highlight w:val="yellow"/>
        </w:rPr>
        <w:t xml:space="preserve"> e/o mappe concettuali</w:t>
      </w:r>
    </w:p>
    <w:p w:rsidR="009D7AE7" w:rsidP="009D7AE7" w:rsidRDefault="009D7AE7" w14:paraId="2B1050C1" w14:textId="1B691C5E">
      <w:pPr>
        <w:spacing w:after="0" w:line="240" w:lineRule="auto"/>
        <w:ind w:left="1418" w:right="68" w:firstLine="0"/>
        <w:contextualSpacing/>
        <w:rPr>
          <w:szCs w:val="24"/>
          <w:highlight w:val="yellow"/>
        </w:rPr>
      </w:pPr>
    </w:p>
    <w:p w:rsidRPr="009D7AE7" w:rsidR="007620E5" w:rsidP="009D7AE7" w:rsidRDefault="007620E5" w14:paraId="2A7201C4" w14:textId="77777777">
      <w:pPr>
        <w:spacing w:after="0" w:line="240" w:lineRule="auto"/>
        <w:ind w:left="1418" w:right="68" w:firstLine="0"/>
        <w:contextualSpacing/>
        <w:rPr>
          <w:szCs w:val="24"/>
          <w:highlight w:val="yellow"/>
        </w:rPr>
      </w:pPr>
    </w:p>
    <w:p w:rsidR="00FE6BD3" w:rsidP="00BB70E6" w:rsidRDefault="00E22C55" w14:paraId="12FEFAE0" w14:textId="77777777">
      <w:pPr>
        <w:ind w:left="0" w:right="68"/>
        <w:jc w:val="center"/>
        <w:rPr>
          <w:b/>
          <w:szCs w:val="24"/>
        </w:rPr>
      </w:pPr>
      <w:r>
        <w:rPr>
          <w:b/>
          <w:szCs w:val="24"/>
        </w:rPr>
        <w:t>VERIFICHE E VALUTAZION</w:t>
      </w:r>
      <w:r w:rsidR="00EC1E25">
        <w:rPr>
          <w:b/>
          <w:szCs w:val="24"/>
        </w:rPr>
        <w:t>I</w:t>
      </w:r>
    </w:p>
    <w:p w:rsidRPr="00BB70E6" w:rsidR="00BB70E6" w:rsidP="00BB70E6" w:rsidRDefault="00BB70E6" w14:paraId="12FEFAE1" w14:textId="77777777">
      <w:pPr>
        <w:spacing w:after="0" w:line="240" w:lineRule="auto"/>
        <w:ind w:left="0" w:right="68"/>
        <w:rPr>
          <w:szCs w:val="24"/>
        </w:rPr>
      </w:pPr>
    </w:p>
    <w:p w:rsidRPr="00BB70E6" w:rsidR="00BB70E6" w:rsidP="00BB70E6" w:rsidRDefault="00BB70E6" w14:paraId="12FEFAE2" w14:textId="77777777">
      <w:pPr>
        <w:spacing w:after="0" w:line="240" w:lineRule="auto"/>
        <w:ind w:left="0" w:right="68"/>
        <w:rPr>
          <w:szCs w:val="24"/>
        </w:rPr>
      </w:pPr>
    </w:p>
    <w:p w:rsidRPr="009D7AE7" w:rsidR="00EB6906" w:rsidP="00E15158" w:rsidRDefault="00EB6906" w14:paraId="12FEFAE3" w14:textId="77777777">
      <w:pPr>
        <w:spacing w:after="0" w:line="276" w:lineRule="auto"/>
        <w:ind w:left="0" w:right="68"/>
        <w:rPr>
          <w:szCs w:val="24"/>
          <w:highlight w:val="yellow"/>
        </w:rPr>
      </w:pPr>
      <w:r w:rsidRPr="009D7AE7">
        <w:rPr>
          <w:szCs w:val="24"/>
          <w:highlight w:val="yellow"/>
        </w:rPr>
        <w:t>Le verifiche, scritte e orali, sono state finalizzate a valutare il grado di conoscenze, competenze e capacità acquisite dagli allievi. Sono state effettuate non solo con interrogazioni tradizionali, ma anche con questionari, relazioni scritte e orali, test a risposta multipla e aperta, al fine di accertare il pieno raggiungimento degli obiettivi previsti.</w:t>
      </w:r>
    </w:p>
    <w:p w:rsidRPr="009D7AE7" w:rsidR="00BB70E6" w:rsidP="00BB70E6" w:rsidRDefault="00BB70E6" w14:paraId="12FEFAE4" w14:textId="77777777">
      <w:pPr>
        <w:spacing w:after="0" w:line="240" w:lineRule="auto"/>
        <w:ind w:left="0" w:right="68"/>
        <w:rPr>
          <w:szCs w:val="24"/>
          <w:highlight w:val="yellow"/>
        </w:rPr>
      </w:pPr>
    </w:p>
    <w:p w:rsidRPr="009D7AE7" w:rsidR="00EB6906" w:rsidP="007620E5" w:rsidRDefault="00EB6906" w14:paraId="12FEFAE5" w14:textId="77777777">
      <w:pPr>
        <w:spacing w:after="120" w:line="276" w:lineRule="auto"/>
        <w:ind w:left="0" w:right="68" w:hanging="6"/>
        <w:rPr>
          <w:szCs w:val="24"/>
          <w:highlight w:val="yellow"/>
        </w:rPr>
      </w:pPr>
      <w:r w:rsidRPr="009D7AE7">
        <w:rPr>
          <w:szCs w:val="24"/>
          <w:highlight w:val="yellow"/>
        </w:rPr>
        <w:t>La valutazione non è stata mai fine a sé stessa, ma ha avuto sempre valenza formativa, per orientare il processo di apprendimento e rendere i discenti consapevoli dei loro progressi nonché delle loro lacune e degli aspetti dell’apprendimento sui quali era necessario intervenire.</w:t>
      </w:r>
    </w:p>
    <w:p w:rsidRPr="009D7AE7" w:rsidR="00EB6906" w:rsidP="007620E5" w:rsidRDefault="00EB6906" w14:paraId="12FEFAE7" w14:textId="2B982AEB">
      <w:pPr>
        <w:spacing w:after="120" w:line="276" w:lineRule="auto"/>
        <w:ind w:left="0" w:right="68" w:hanging="6"/>
        <w:rPr>
          <w:szCs w:val="24"/>
          <w:highlight w:val="yellow"/>
        </w:rPr>
      </w:pPr>
      <w:r w:rsidRPr="009D7AE7">
        <w:rPr>
          <w:szCs w:val="24"/>
          <w:highlight w:val="yellow"/>
        </w:rPr>
        <w:t xml:space="preserve">La valutazione finale </w:t>
      </w:r>
      <w:r w:rsidR="007620E5">
        <w:rPr>
          <w:szCs w:val="24"/>
          <w:highlight w:val="yellow"/>
        </w:rPr>
        <w:t>ha tenuto</w:t>
      </w:r>
      <w:r w:rsidRPr="009D7AE7">
        <w:rPr>
          <w:szCs w:val="24"/>
          <w:highlight w:val="yellow"/>
        </w:rPr>
        <w:t xml:space="preserve"> conto della situazione di partenza e del progresso evidenziato in relazione ad essa, delle capacità di ogni singolo alunno, del progressivo sviluppo delle sue abilità espressive e critiche, della frequenza, dell’impegno e dell’interesse mostrati durante il corso dell’anno, del comportamento, dei risultati delle prove di verifica, della costanza nello studio, dell’autonomia gestionale e organizzativa (aspetto, quest'ultimo, particolarmente rilevante in relazione alla Didattica da remoto).</w:t>
      </w:r>
    </w:p>
    <w:p w:rsidR="000B4CD9" w:rsidP="00BB70E6" w:rsidRDefault="00EB6906" w14:paraId="12FEFAEB" w14:textId="4B2D3F5C">
      <w:pPr>
        <w:spacing w:after="0" w:line="240" w:lineRule="auto"/>
        <w:ind w:left="0" w:right="68"/>
        <w:rPr>
          <w:szCs w:val="24"/>
        </w:rPr>
      </w:pPr>
      <w:r w:rsidRPr="009D7AE7">
        <w:rPr>
          <w:szCs w:val="24"/>
          <w:highlight w:val="yellow"/>
        </w:rPr>
        <w:t>Ci si è, comunque, sempre attenuti alle griglie di valutazione allegate al PTOF.</w:t>
      </w:r>
    </w:p>
    <w:p w:rsidR="004E269E" w:rsidP="00BB70E6" w:rsidRDefault="004E269E" w14:paraId="21E4916D" w14:textId="18DDF50F">
      <w:pPr>
        <w:spacing w:after="0" w:line="240" w:lineRule="auto"/>
        <w:ind w:left="0" w:right="68"/>
        <w:rPr>
          <w:szCs w:val="24"/>
        </w:rPr>
      </w:pPr>
    </w:p>
    <w:p w:rsidRPr="00D42DFD" w:rsidR="00FE6BD3" w:rsidP="00D27590" w:rsidRDefault="000334FF" w14:paraId="12FEFAFE" w14:textId="77777777">
      <w:pPr>
        <w:spacing w:after="0" w:line="240" w:lineRule="auto"/>
        <w:ind w:left="0" w:right="68"/>
        <w:jc w:val="center"/>
        <w:rPr>
          <w:b/>
          <w:iCs/>
          <w:szCs w:val="24"/>
        </w:rPr>
      </w:pPr>
      <w:r w:rsidRPr="00D42DFD">
        <w:rPr>
          <w:b/>
          <w:iCs/>
          <w:szCs w:val="24"/>
        </w:rPr>
        <w:t>CRITERI PER L’ATTRIBUZIONE DEL VOTO DI CONDOTTA</w:t>
      </w:r>
    </w:p>
    <w:p w:rsidRPr="00CE2B81" w:rsidR="00856FE7" w:rsidP="00CE2B81" w:rsidRDefault="00856FE7" w14:paraId="12FEFB00" w14:textId="77777777">
      <w:pPr>
        <w:suppressAutoHyphens/>
        <w:spacing w:before="78" w:after="0" w:line="240" w:lineRule="auto"/>
        <w:ind w:left="284" w:right="68"/>
        <w:rPr>
          <w:kern w:val="1"/>
          <w:szCs w:val="24"/>
          <w:lang w:eastAsia="ar-SA"/>
        </w:rPr>
      </w:pPr>
    </w:p>
    <w:p w:rsidRPr="00CE2B81" w:rsidR="00CE2B81" w:rsidP="00D42DFD" w:rsidRDefault="00CE2B81" w14:paraId="12FEFB01" w14:textId="77777777">
      <w:pPr>
        <w:suppressAutoHyphens/>
        <w:spacing w:before="78" w:after="0" w:line="240" w:lineRule="auto"/>
        <w:ind w:left="0" w:right="68" w:firstLine="0"/>
        <w:rPr>
          <w:kern w:val="1"/>
          <w:szCs w:val="24"/>
          <w:lang w:eastAsia="ar-SA"/>
        </w:rPr>
      </w:pPr>
      <w:r w:rsidRPr="00CE2B81">
        <w:rPr>
          <w:kern w:val="1"/>
          <w:szCs w:val="24"/>
          <w:lang w:eastAsia="ar-SA"/>
        </w:rPr>
        <w:t>Per l’attribuzione del voto di condotta si tiene conto dell’impegno, della partecipazione, dell’interesse, della puntualità, del senso di responsabilità e di collaborazione, del grado di maturità, della frequenza e del rispetto di ogni altro aspetto indicato nel Regolamento d’Istituto.</w:t>
      </w:r>
    </w:p>
    <w:p w:rsidR="00CE2B81" w:rsidP="00D42DFD" w:rsidRDefault="00CE2B81" w14:paraId="12FEFB02" w14:textId="7068BB04">
      <w:pPr>
        <w:suppressAutoHyphens/>
        <w:spacing w:before="78" w:after="0" w:line="240" w:lineRule="auto"/>
        <w:ind w:left="0" w:right="68" w:firstLine="0"/>
        <w:rPr>
          <w:kern w:val="1"/>
          <w:szCs w:val="24"/>
          <w:lang w:eastAsia="ar-SA"/>
        </w:rPr>
      </w:pPr>
      <w:r w:rsidRPr="00CE2B81">
        <w:rPr>
          <w:kern w:val="1"/>
          <w:szCs w:val="24"/>
          <w:lang w:eastAsia="ar-SA"/>
        </w:rPr>
        <w:t>L’attribuzione del voto avviene tramite la griglia deliberata dal Collegio dei docenti e inserita nel PTOF.</w:t>
      </w:r>
    </w:p>
    <w:p w:rsidR="00B31B21" w:rsidP="00D42DFD" w:rsidRDefault="00B31B21" w14:paraId="7CDB7CF7" w14:textId="0B55FAF5">
      <w:pPr>
        <w:suppressAutoHyphens/>
        <w:spacing w:before="78" w:after="0" w:line="240" w:lineRule="auto"/>
        <w:ind w:left="0" w:right="68" w:firstLine="0"/>
        <w:rPr>
          <w:kern w:val="1"/>
          <w:szCs w:val="24"/>
          <w:lang w:eastAsia="ar-SA"/>
        </w:rPr>
      </w:pPr>
    </w:p>
    <w:p w:rsidRPr="00CE2B81" w:rsidR="00B31B21" w:rsidP="00CE2B81" w:rsidRDefault="00D2037C" w14:paraId="7C8939C7" w14:textId="0C70B21F">
      <w:pPr>
        <w:suppressAutoHyphens/>
        <w:spacing w:before="78" w:after="0" w:line="240" w:lineRule="auto"/>
        <w:ind w:left="284" w:right="68"/>
        <w:rPr>
          <w:kern w:val="1"/>
          <w:szCs w:val="24"/>
          <w:lang w:eastAsia="ar-SA"/>
        </w:rPr>
      </w:pPr>
      <w:r>
        <w:rPr>
          <w:kern w:val="1"/>
          <w:szCs w:val="24"/>
          <w:lang w:eastAsia="ar-SA"/>
        </w:rPr>
        <w:t xml:space="preserve">N.B. </w:t>
      </w:r>
      <w:r w:rsidR="00B31B21">
        <w:rPr>
          <w:kern w:val="1"/>
          <w:szCs w:val="24"/>
          <w:lang w:eastAsia="ar-SA"/>
        </w:rPr>
        <w:t xml:space="preserve">INSERIRE GRIGLIA </w:t>
      </w:r>
      <w:r w:rsidR="00EC3F17">
        <w:rPr>
          <w:kern w:val="1"/>
          <w:szCs w:val="24"/>
          <w:lang w:eastAsia="ar-SA"/>
        </w:rPr>
        <w:t>ESTRATTA DAL PTOF</w:t>
      </w:r>
    </w:p>
    <w:p w:rsidR="00305021" w:rsidP="00CE2B81" w:rsidRDefault="00305021" w14:paraId="12FEFB03" w14:textId="60D19738">
      <w:pPr>
        <w:suppressAutoHyphens/>
        <w:spacing w:before="78" w:after="0" w:line="240" w:lineRule="auto"/>
        <w:ind w:left="284" w:right="68"/>
        <w:rPr>
          <w:kern w:val="1"/>
          <w:szCs w:val="24"/>
          <w:lang w:eastAsia="ar-SA"/>
        </w:rPr>
      </w:pPr>
      <w:r>
        <w:rPr>
          <w:kern w:val="1"/>
          <w:szCs w:val="24"/>
          <w:lang w:eastAsia="ar-SA"/>
        </w:rPr>
        <w:br w:type="page"/>
      </w:r>
    </w:p>
    <w:p w:rsidRPr="00CE2B81" w:rsidR="00856FE7" w:rsidP="00CE2B81" w:rsidRDefault="00856FE7" w14:paraId="63A33761" w14:textId="77777777">
      <w:pPr>
        <w:suppressAutoHyphens/>
        <w:spacing w:before="78" w:after="0" w:line="240" w:lineRule="auto"/>
        <w:ind w:left="284" w:right="68"/>
        <w:rPr>
          <w:kern w:val="1"/>
          <w:szCs w:val="24"/>
          <w:lang w:eastAsia="ar-SA"/>
        </w:rPr>
      </w:pPr>
    </w:p>
    <w:p w:rsidRPr="00CE2B81" w:rsidR="000334FF" w:rsidP="00CE2B81" w:rsidRDefault="000334FF" w14:paraId="12FEFB04" w14:textId="77777777">
      <w:pPr>
        <w:suppressAutoHyphens/>
        <w:spacing w:before="78" w:after="0" w:line="240" w:lineRule="auto"/>
        <w:ind w:left="284" w:right="68"/>
        <w:rPr>
          <w:kern w:val="1"/>
          <w:szCs w:val="24"/>
          <w:lang w:eastAsia="ar-SA"/>
        </w:rPr>
      </w:pPr>
      <w:bookmarkStart w:name="_Toc184630255" w:id="1"/>
    </w:p>
    <w:p w:rsidRPr="00D42DFD" w:rsidR="00FE6BD3" w:rsidP="00CE2B81" w:rsidRDefault="000334FF" w14:paraId="12FEFB05" w14:textId="77777777">
      <w:pPr>
        <w:spacing w:after="0" w:line="240" w:lineRule="auto"/>
        <w:ind w:left="0" w:right="68"/>
        <w:jc w:val="center"/>
        <w:rPr>
          <w:b/>
          <w:iCs/>
          <w:szCs w:val="24"/>
        </w:rPr>
      </w:pPr>
      <w:r w:rsidRPr="00D42DFD">
        <w:rPr>
          <w:b/>
          <w:iCs/>
          <w:szCs w:val="24"/>
        </w:rPr>
        <w:t>CRITERI PER L’ATTRIBUZIONE DEL CREDITO SCOLASTICO</w:t>
      </w:r>
      <w:bookmarkEnd w:id="1"/>
    </w:p>
    <w:p w:rsidRPr="00D42DFD" w:rsidR="00FE6BD3" w:rsidP="00D27590" w:rsidRDefault="00FE6BD3" w14:paraId="12FEFB06" w14:textId="77777777">
      <w:pPr>
        <w:tabs>
          <w:tab w:val="left" w:pos="3686"/>
        </w:tabs>
        <w:spacing w:after="0" w:line="240" w:lineRule="auto"/>
        <w:ind w:left="0" w:right="68"/>
        <w:rPr>
          <w:b/>
          <w:iCs/>
          <w:szCs w:val="24"/>
        </w:rPr>
      </w:pPr>
    </w:p>
    <w:p w:rsidR="00856FE7" w:rsidP="007620E5" w:rsidRDefault="00856FE7" w14:paraId="12FEFB07" w14:textId="04E3FD91">
      <w:pPr>
        <w:suppressAutoHyphens/>
        <w:spacing w:before="78" w:after="0" w:line="276" w:lineRule="auto"/>
        <w:ind w:left="284" w:right="68"/>
        <w:rPr>
          <w:kern w:val="1"/>
          <w:szCs w:val="24"/>
          <w:lang w:eastAsia="ar-SA"/>
        </w:rPr>
      </w:pPr>
      <w:r w:rsidRPr="00D23C59">
        <w:rPr>
          <w:kern w:val="1"/>
          <w:szCs w:val="24"/>
          <w:lang w:eastAsia="ar-SA"/>
        </w:rPr>
        <w:t>A partire dal terzo anno, in sede di scrutinio finale, viene attribuito ad ogni studente un credito scolastico e formativo. Tale credito fa parte della valutazione finale dell’Esame di Stato. Concorrono a formare il credito scolastico più elementi di valutazione: non solo quelli derivanti dalle esperienze scolastiche dello studente, ma anche quelli legati ad eventuali esperienze formative (credito formativo) che l'alunno possa avere maturato al di fuori della normale attività scolastica, coerenti con il tipo di corso e debitamente documentate.</w:t>
      </w:r>
    </w:p>
    <w:p w:rsidRPr="00D23C59" w:rsidR="00856FE7" w:rsidP="00856FE7" w:rsidRDefault="00856FE7" w14:paraId="12FEFB08" w14:textId="77777777">
      <w:pPr>
        <w:suppressAutoHyphens/>
        <w:spacing w:before="78" w:after="0" w:line="240" w:lineRule="auto"/>
        <w:ind w:left="284" w:right="68"/>
        <w:rPr>
          <w:kern w:val="1"/>
          <w:szCs w:val="24"/>
          <w:lang w:eastAsia="ar-SA"/>
        </w:rPr>
      </w:pPr>
    </w:p>
    <w:p w:rsidRPr="00D23C59" w:rsidR="00856FE7" w:rsidP="007620E5" w:rsidRDefault="00856FE7" w14:paraId="12FEFB09" w14:textId="77777777">
      <w:pPr>
        <w:suppressAutoHyphens/>
        <w:spacing w:before="78" w:after="0" w:line="276" w:lineRule="auto"/>
        <w:ind w:left="284" w:right="68"/>
        <w:rPr>
          <w:kern w:val="1"/>
          <w:szCs w:val="24"/>
          <w:lang w:eastAsia="ar-SA"/>
        </w:rPr>
      </w:pPr>
      <w:r w:rsidRPr="00D23C59">
        <w:rPr>
          <w:kern w:val="1"/>
          <w:szCs w:val="24"/>
          <w:lang w:eastAsia="ar-SA"/>
        </w:rPr>
        <w:t>II punteggio del credito esprime:</w:t>
      </w:r>
    </w:p>
    <w:p w:rsidRPr="00D23C59" w:rsidR="00856FE7" w:rsidP="007620E5" w:rsidRDefault="00856FE7" w14:paraId="12FEFB0A" w14:textId="77777777">
      <w:pPr>
        <w:numPr>
          <w:ilvl w:val="0"/>
          <w:numId w:val="24"/>
        </w:numPr>
        <w:suppressAutoHyphens/>
        <w:spacing w:before="78" w:after="0" w:line="276" w:lineRule="auto"/>
        <w:ind w:right="68"/>
        <w:rPr>
          <w:kern w:val="1"/>
          <w:szCs w:val="24"/>
          <w:lang w:eastAsia="ar-SA"/>
        </w:rPr>
      </w:pPr>
      <w:r w:rsidRPr="00D23C59">
        <w:rPr>
          <w:kern w:val="1"/>
          <w:szCs w:val="24"/>
          <w:lang w:eastAsia="ar-SA"/>
        </w:rPr>
        <w:t>la valutazione del grado di preparazione complessiva raggiunto da ciascun alunno nell'anno scolastico in corso, con riguardo al profitto e tenendo in considerazione anche l'assiduità della frequenza. È, comunque, garantita ai Consigli di Classe la possibilità di esercitare la propria discrezionalità, in casi eccezionali, in deroga ai limiti indicati;</w:t>
      </w:r>
    </w:p>
    <w:p w:rsidRPr="00D23C59" w:rsidR="00856FE7" w:rsidP="007620E5" w:rsidRDefault="00856FE7" w14:paraId="12FEFB0B" w14:textId="2780960A">
      <w:pPr>
        <w:numPr>
          <w:ilvl w:val="0"/>
          <w:numId w:val="24"/>
        </w:numPr>
        <w:suppressAutoHyphens/>
        <w:spacing w:before="78" w:after="0" w:line="276" w:lineRule="auto"/>
        <w:ind w:right="68"/>
        <w:rPr>
          <w:kern w:val="1"/>
          <w:szCs w:val="24"/>
          <w:lang w:eastAsia="ar-SA"/>
        </w:rPr>
      </w:pPr>
      <w:r w:rsidRPr="00D23C59">
        <w:rPr>
          <w:kern w:val="1"/>
          <w:szCs w:val="24"/>
          <w:lang w:eastAsia="ar-SA"/>
        </w:rPr>
        <w:t>la partecipazione alle attività aggiuntive e opzionali dell’Istituto (progetti, olimpiadi e competizioni varie</w:t>
      </w:r>
      <w:r>
        <w:rPr>
          <w:kern w:val="1"/>
          <w:szCs w:val="24"/>
          <w:lang w:eastAsia="ar-SA"/>
        </w:rPr>
        <w:t>)</w:t>
      </w:r>
      <w:r w:rsidRPr="00D23C59">
        <w:rPr>
          <w:kern w:val="1"/>
          <w:szCs w:val="24"/>
          <w:lang w:eastAsia="ar-SA"/>
        </w:rPr>
        <w:t>;</w:t>
      </w:r>
    </w:p>
    <w:p w:rsidR="00856FE7" w:rsidP="007620E5" w:rsidRDefault="00856FE7" w14:paraId="12FEFB0C" w14:textId="77777777">
      <w:pPr>
        <w:numPr>
          <w:ilvl w:val="0"/>
          <w:numId w:val="24"/>
        </w:numPr>
        <w:suppressAutoHyphens/>
        <w:spacing w:before="78" w:after="0" w:line="276" w:lineRule="auto"/>
        <w:ind w:right="68"/>
        <w:rPr>
          <w:kern w:val="1"/>
          <w:szCs w:val="24"/>
          <w:lang w:eastAsia="ar-SA"/>
        </w:rPr>
      </w:pPr>
      <w:r w:rsidRPr="00D23C59">
        <w:rPr>
          <w:kern w:val="1"/>
          <w:szCs w:val="24"/>
          <w:lang w:eastAsia="ar-SA"/>
        </w:rPr>
        <w:t>eventuali crediti formativi come da D.</w:t>
      </w:r>
      <w:r w:rsidR="006E233F">
        <w:rPr>
          <w:kern w:val="1"/>
          <w:szCs w:val="24"/>
          <w:lang w:eastAsia="ar-SA"/>
        </w:rPr>
        <w:t xml:space="preserve"> </w:t>
      </w:r>
      <w:r w:rsidRPr="00D23C59">
        <w:rPr>
          <w:kern w:val="1"/>
          <w:szCs w:val="24"/>
          <w:lang w:eastAsia="ar-SA"/>
        </w:rPr>
        <w:t>M. n. 49 del 24 febbraio 2000.</w:t>
      </w:r>
    </w:p>
    <w:p w:rsidR="00856FE7" w:rsidP="007620E5" w:rsidRDefault="00856FE7" w14:paraId="12FEFB0D" w14:textId="77777777">
      <w:pPr>
        <w:suppressAutoHyphens/>
        <w:spacing w:before="78" w:after="0" w:line="276" w:lineRule="auto"/>
        <w:ind w:left="284" w:right="68"/>
        <w:rPr>
          <w:kern w:val="1"/>
          <w:szCs w:val="24"/>
          <w:lang w:eastAsia="ar-SA"/>
        </w:rPr>
      </w:pPr>
      <w:r w:rsidRPr="00D23C59">
        <w:rPr>
          <w:kern w:val="1"/>
          <w:szCs w:val="24"/>
          <w:lang w:eastAsia="ar-SA"/>
        </w:rPr>
        <w:t>II C.</w:t>
      </w:r>
      <w:r>
        <w:rPr>
          <w:kern w:val="1"/>
          <w:szCs w:val="24"/>
          <w:lang w:eastAsia="ar-SA"/>
        </w:rPr>
        <w:t xml:space="preserve"> </w:t>
      </w:r>
      <w:r w:rsidRPr="00D23C59">
        <w:rPr>
          <w:kern w:val="1"/>
          <w:szCs w:val="24"/>
          <w:lang w:eastAsia="ar-SA"/>
        </w:rPr>
        <w:t>d.</w:t>
      </w:r>
      <w:r>
        <w:rPr>
          <w:kern w:val="1"/>
          <w:szCs w:val="24"/>
          <w:lang w:eastAsia="ar-SA"/>
        </w:rPr>
        <w:t xml:space="preserve"> </w:t>
      </w:r>
      <w:r w:rsidRPr="00D23C59">
        <w:rPr>
          <w:kern w:val="1"/>
          <w:szCs w:val="24"/>
          <w:lang w:eastAsia="ar-SA"/>
        </w:rPr>
        <w:t>C., nello scrutinio finale, valuta l'idoneità della documentazione presentata dai singoli allievi ai fini dell'attribuzione del credito formativo e scolastico.</w:t>
      </w:r>
    </w:p>
    <w:p w:rsidRPr="00D23C59" w:rsidR="00856FE7" w:rsidP="007620E5" w:rsidRDefault="00856FE7" w14:paraId="12FEFB0E" w14:textId="77777777">
      <w:pPr>
        <w:suppressAutoHyphens/>
        <w:spacing w:before="78" w:after="0" w:line="276" w:lineRule="auto"/>
        <w:ind w:left="284" w:right="68"/>
        <w:rPr>
          <w:kern w:val="1"/>
          <w:szCs w:val="24"/>
          <w:lang w:eastAsia="ar-SA"/>
        </w:rPr>
      </w:pPr>
    </w:p>
    <w:p w:rsidRPr="00066DA8" w:rsidR="00FE6BD3" w:rsidP="00835B12" w:rsidRDefault="00835B12" w14:paraId="12FEFB94" w14:textId="75A03DFB">
      <w:pPr>
        <w:spacing w:after="0" w:line="276" w:lineRule="auto"/>
        <w:ind w:left="0" w:right="68"/>
        <w:rPr>
          <w:szCs w:val="24"/>
        </w:rPr>
      </w:pPr>
      <w:r>
        <w:rPr>
          <w:szCs w:val="24"/>
        </w:rPr>
        <w:t>I</w:t>
      </w:r>
      <w:r w:rsidRPr="00066DA8" w:rsidR="00FE6BD3">
        <w:rPr>
          <w:szCs w:val="24"/>
        </w:rPr>
        <w:t>n conformità con quanto deliberato in sede di Collegio dei Docenti, il Consiglio di Classe ha adottato i seguenti criteri nell’assegnazione dei crediti:</w:t>
      </w:r>
    </w:p>
    <w:p w:rsidRPr="00066DA8" w:rsidR="00FE6BD3" w:rsidP="00835B12" w:rsidRDefault="00FE6BD3" w14:paraId="12FEFB95" w14:textId="77777777">
      <w:pPr>
        <w:numPr>
          <w:ilvl w:val="0"/>
          <w:numId w:val="15"/>
        </w:numPr>
        <w:spacing w:after="0" w:line="276" w:lineRule="auto"/>
        <w:ind w:left="426" w:right="68"/>
        <w:rPr>
          <w:szCs w:val="24"/>
        </w:rPr>
      </w:pPr>
      <w:r w:rsidRPr="00066DA8">
        <w:rPr>
          <w:szCs w:val="24"/>
        </w:rPr>
        <w:t>media dei voti pari o superiore al decimale 0,5: attribuzione del punteggio più alto della banda di appartenenza;</w:t>
      </w:r>
    </w:p>
    <w:p w:rsidR="00FE6BD3" w:rsidP="00835B12" w:rsidRDefault="00FE6BD3" w14:paraId="12FEFB96" w14:textId="77777777">
      <w:pPr>
        <w:numPr>
          <w:ilvl w:val="0"/>
          <w:numId w:val="15"/>
        </w:numPr>
        <w:spacing w:after="0" w:line="276" w:lineRule="auto"/>
        <w:ind w:left="426" w:right="68"/>
        <w:rPr>
          <w:szCs w:val="24"/>
        </w:rPr>
      </w:pPr>
      <w:r w:rsidRPr="00066DA8">
        <w:rPr>
          <w:szCs w:val="24"/>
        </w:rPr>
        <w:t>media dei voti inferiore al decimale 0,5: attribuzione del punteggio più basso della banda di appartenenza.</w:t>
      </w:r>
    </w:p>
    <w:p w:rsidR="002F6A45" w:rsidP="00835B12" w:rsidRDefault="002F6A45" w14:paraId="12FEFB97" w14:textId="77777777">
      <w:pPr>
        <w:spacing w:after="0" w:line="276" w:lineRule="auto"/>
        <w:ind w:left="0" w:right="68" w:firstLine="0"/>
        <w:rPr>
          <w:szCs w:val="24"/>
        </w:rPr>
      </w:pPr>
    </w:p>
    <w:p w:rsidRPr="00066DA8" w:rsidR="00FE6BD3" w:rsidP="00835B12" w:rsidRDefault="00FE6BD3" w14:paraId="12FEFB98" w14:textId="7F2A2C93">
      <w:pPr>
        <w:spacing w:after="0" w:line="276" w:lineRule="auto"/>
        <w:ind w:left="0" w:right="68" w:firstLine="0"/>
        <w:rPr>
          <w:szCs w:val="24"/>
        </w:rPr>
      </w:pPr>
      <w:r w:rsidRPr="00066DA8">
        <w:rPr>
          <w:szCs w:val="24"/>
        </w:rPr>
        <w:t>Il punteggio basso viene incrementato, nei limiti previsti dalla banda di oscillazione di appartenenza, in presenza di tre</w:t>
      </w:r>
      <w:r w:rsidR="009453F1">
        <w:rPr>
          <w:szCs w:val="24"/>
        </w:rPr>
        <w:t xml:space="preserve"> delle seguenti voci</w:t>
      </w:r>
      <w:r w:rsidRPr="00066DA8">
        <w:rPr>
          <w:szCs w:val="24"/>
        </w:rPr>
        <w:t>:</w:t>
      </w:r>
    </w:p>
    <w:p w:rsidRPr="00F83EEF" w:rsidR="00FE6BD3" w:rsidP="762E019A" w:rsidRDefault="00FE6BD3" w14:paraId="12FEFB99" w14:textId="77777777" w14:noSpellErr="1">
      <w:pPr>
        <w:numPr>
          <w:ilvl w:val="0"/>
          <w:numId w:val="15"/>
        </w:numPr>
        <w:spacing w:after="0" w:line="276" w:lineRule="auto"/>
        <w:ind w:left="426" w:right="68"/>
        <w:rPr>
          <w:color w:val="auto"/>
        </w:rPr>
      </w:pPr>
      <w:r w:rsidRPr="762E019A" w:rsidR="2D3926C1">
        <w:rPr>
          <w:color w:val="auto"/>
        </w:rPr>
        <w:t>Impegno e partecipazione attiva al dialogo educativo</w:t>
      </w:r>
      <w:r w:rsidRPr="762E019A" w:rsidR="0054136C">
        <w:rPr>
          <w:color w:val="auto"/>
        </w:rPr>
        <w:t>;</w:t>
      </w:r>
    </w:p>
    <w:p w:rsidRPr="00F83EEF" w:rsidR="00FE6BD3" w:rsidP="762E019A" w:rsidRDefault="00FE6BD3" w14:paraId="12FEFB9A" w14:textId="09AC0676" w14:noSpellErr="1">
      <w:pPr>
        <w:numPr>
          <w:ilvl w:val="0"/>
          <w:numId w:val="15"/>
        </w:numPr>
        <w:spacing w:after="0" w:line="276" w:lineRule="auto"/>
        <w:ind w:left="426" w:right="68"/>
        <w:rPr>
          <w:color w:val="auto"/>
        </w:rPr>
      </w:pPr>
      <w:r w:rsidRPr="762E019A" w:rsidR="2D3926C1">
        <w:rPr>
          <w:color w:val="auto"/>
        </w:rPr>
        <w:t xml:space="preserve">Profitto </w:t>
      </w:r>
      <w:r w:rsidRPr="762E019A" w:rsidR="5371C755">
        <w:rPr>
          <w:color w:val="auto"/>
        </w:rPr>
        <w:t xml:space="preserve">positivo </w:t>
      </w:r>
      <w:r w:rsidRPr="762E019A" w:rsidR="2D3926C1">
        <w:rPr>
          <w:color w:val="auto"/>
        </w:rPr>
        <w:t>nella religione/attività alternativa</w:t>
      </w:r>
      <w:r w:rsidRPr="762E019A" w:rsidR="0054136C">
        <w:rPr>
          <w:color w:val="auto"/>
        </w:rPr>
        <w:t>;</w:t>
      </w:r>
    </w:p>
    <w:p w:rsidR="2D3926C1" w:rsidP="762E019A" w:rsidRDefault="2D3926C1" w14:paraId="2E33C081" w14:textId="21685F8B">
      <w:pPr>
        <w:numPr>
          <w:ilvl w:val="0"/>
          <w:numId w:val="15"/>
        </w:numPr>
        <w:spacing w:after="0" w:line="276" w:lineRule="auto"/>
        <w:ind w:left="426" w:right="68"/>
        <w:rPr>
          <w:color w:val="auto"/>
        </w:rPr>
      </w:pPr>
      <w:r w:rsidRPr="762E019A" w:rsidR="2D3926C1">
        <w:rPr>
          <w:color w:val="auto"/>
        </w:rPr>
        <w:t>Partecipazione alle attività complementari ed integrative della scuola (progetti, olimpiadi e competizioni vari</w:t>
      </w:r>
      <w:r w:rsidRPr="762E019A" w:rsidR="5371C755">
        <w:rPr>
          <w:color w:val="auto"/>
        </w:rPr>
        <w:t>e</w:t>
      </w:r>
      <w:r w:rsidRPr="762E019A" w:rsidR="2D3926C1">
        <w:rPr>
          <w:color w:val="auto"/>
        </w:rPr>
        <w:t>);</w:t>
      </w:r>
    </w:p>
    <w:p w:rsidR="6C66CDCF" w:rsidP="762E019A" w:rsidRDefault="6C66CDCF" w14:paraId="357E3E15" w14:textId="4A2A64E2">
      <w:pPr>
        <w:numPr>
          <w:ilvl w:val="0"/>
          <w:numId w:val="15"/>
        </w:numPr>
        <w:spacing w:after="0" w:line="276" w:lineRule="auto"/>
        <w:ind w:left="426" w:right="68"/>
        <w:rPr>
          <w:color w:val="auto"/>
        </w:rPr>
      </w:pPr>
      <w:r w:rsidRPr="762E019A" w:rsidR="6C66CDCF">
        <w:rPr>
          <w:color w:val="auto"/>
        </w:rPr>
        <w:t>Esperienze in a</w:t>
      </w:r>
      <w:r w:rsidRPr="762E019A" w:rsidR="6C66CDCF">
        <w:rPr>
          <w:color w:val="auto"/>
        </w:rPr>
        <w:t>ttività extra-curriculari</w:t>
      </w:r>
      <w:r w:rsidRPr="762E019A" w:rsidR="2D3926C1">
        <w:rPr>
          <w:color w:val="auto"/>
        </w:rPr>
        <w:t xml:space="preserve"> </w:t>
      </w:r>
      <w:r w:rsidRPr="762E019A" w:rsidR="00104E3D">
        <w:rPr>
          <w:color w:val="auto"/>
        </w:rPr>
        <w:t>svolte</w:t>
      </w:r>
      <w:r w:rsidRPr="762E019A" w:rsidR="2D3926C1">
        <w:rPr>
          <w:color w:val="auto"/>
        </w:rPr>
        <w:t xml:space="preserve"> presso enti riconosciuti in attività non sporadiche certificate che abbiano prodotto risultati pertinenti alle finalità formative del PTOF</w:t>
      </w:r>
      <w:r w:rsidRPr="762E019A" w:rsidR="2223135D">
        <w:rPr>
          <w:color w:val="auto"/>
        </w:rPr>
        <w:t>.</w:t>
      </w:r>
    </w:p>
    <w:p w:rsidR="762E019A" w:rsidP="762E019A" w:rsidRDefault="762E019A" w14:paraId="233804D0" w14:textId="510E4C4B">
      <w:pPr>
        <w:spacing w:line="276" w:lineRule="auto"/>
        <w:ind w:left="0" w:right="102"/>
        <w:rPr>
          <w:color w:val="auto"/>
        </w:rPr>
      </w:pPr>
    </w:p>
    <w:p w:rsidR="006F2013" w:rsidP="009453F1" w:rsidRDefault="006F2013" w14:paraId="7F0A1469" w14:textId="12E4A08D">
      <w:pPr>
        <w:spacing w:line="276" w:lineRule="auto"/>
        <w:ind w:left="0" w:right="102"/>
      </w:pPr>
      <w:r w:rsidRPr="762E019A" w:rsidR="5EE538E9">
        <w:rPr>
          <w:color w:val="auto"/>
        </w:rPr>
        <w:t>Il Cons</w:t>
      </w:r>
      <w:r w:rsidR="5EE538E9">
        <w:rPr/>
        <w:t>iglio di Classe valut</w:t>
      </w:r>
      <w:r w:rsidR="19101A82">
        <w:rPr/>
        <w:t>a</w:t>
      </w:r>
      <w:r w:rsidR="5EE538E9">
        <w:rPr/>
        <w:t>, rispetto al corso di studi, rispondenza, pertinenza, coerenza e valenza de</w:t>
      </w:r>
      <w:r w:rsidR="61693A20">
        <w:rPr/>
        <w:t>lla</w:t>
      </w:r>
      <w:r w:rsidR="50484AFF">
        <w:rPr/>
        <w:t xml:space="preserve"> attività svolta dagli </w:t>
      </w:r>
      <w:r w:rsidR="50484AFF">
        <w:rPr/>
        <w:t>studenti</w:t>
      </w:r>
      <w:r w:rsidR="5EE538E9">
        <w:rPr/>
        <w:t>.</w:t>
      </w:r>
      <w:r w:rsidR="5EE538E9">
        <w:rPr/>
        <w:t xml:space="preserve"> </w:t>
      </w:r>
    </w:p>
    <w:p w:rsidR="256C1A40" w:rsidP="256C1A40" w:rsidRDefault="256C1A40" w14:paraId="2076BA5E" w14:textId="5C6F60CD">
      <w:pPr>
        <w:ind w:left="0" w:right="68"/>
        <w:jc w:val="center"/>
        <w:rPr>
          <w:b/>
          <w:bCs/>
          <w:lang w:eastAsia="ar-SA"/>
        </w:rPr>
      </w:pPr>
    </w:p>
    <w:p w:rsidR="256C1A40" w:rsidP="256C1A40" w:rsidRDefault="256C1A40" w14:paraId="22853BC8" w14:textId="4EF645BF">
      <w:pPr>
        <w:spacing w:before="78" w:after="0" w:line="240" w:lineRule="auto"/>
        <w:ind w:left="0" w:right="-1"/>
        <w:rPr>
          <w:b/>
          <w:bCs/>
          <w:lang w:eastAsia="ar-SA"/>
        </w:rPr>
      </w:pPr>
    </w:p>
    <w:p w:rsidR="00DC6335" w:rsidP="00D27590" w:rsidRDefault="00DC6335" w14:paraId="12FEFBAC" w14:textId="77777777">
      <w:pPr>
        <w:spacing w:before="86"/>
        <w:ind w:left="0" w:right="68"/>
        <w:jc w:val="center"/>
        <w:rPr>
          <w:b/>
        </w:rPr>
      </w:pPr>
      <w:r>
        <w:rPr>
          <w:b/>
        </w:rPr>
        <w:t>CURRICULUM DELLO STUDENTE</w:t>
      </w:r>
    </w:p>
    <w:p w:rsidR="00DC6335" w:rsidP="00D27590" w:rsidRDefault="00DC6335" w14:paraId="12FEFBAD" w14:textId="77777777">
      <w:pPr>
        <w:spacing w:before="86"/>
        <w:ind w:left="0" w:right="68"/>
        <w:rPr>
          <w:bCs/>
        </w:rPr>
      </w:pPr>
    </w:p>
    <w:p w:rsidRPr="008E69FB" w:rsidR="00DC6335" w:rsidP="00D27590" w:rsidRDefault="00DC6335" w14:paraId="12FEFBAE" w14:textId="74F27CAB">
      <w:pPr>
        <w:spacing w:before="86"/>
        <w:ind w:left="0" w:right="68"/>
        <w:rPr>
          <w:bCs/>
        </w:rPr>
      </w:pPr>
      <w:r w:rsidRPr="008E69FB">
        <w:rPr>
          <w:bCs/>
        </w:rPr>
        <w:t xml:space="preserve">Come indicato </w:t>
      </w:r>
      <w:r w:rsidRPr="008E69FB" w:rsidR="00156AFB">
        <w:rPr>
          <w:bCs/>
        </w:rPr>
        <w:t>dalla nota DGOSV</w:t>
      </w:r>
      <w:r w:rsidRPr="008E69FB">
        <w:rPr>
          <w:bCs/>
        </w:rPr>
        <w:t xml:space="preserve"> prot.15598 del 2 sett</w:t>
      </w:r>
      <w:r w:rsidRPr="008E69FB" w:rsidR="00156AFB">
        <w:rPr>
          <w:bCs/>
        </w:rPr>
        <w:t xml:space="preserve">embre 2020, di trasmissione del D.M. 06/08/2020 n° 88, </w:t>
      </w:r>
      <w:r w:rsidR="00861BFA">
        <w:rPr>
          <w:bCs/>
        </w:rPr>
        <w:t>già dallo scorso</w:t>
      </w:r>
      <w:r w:rsidRPr="008E69FB" w:rsidR="00156AFB">
        <w:rPr>
          <w:bCs/>
        </w:rPr>
        <w:t xml:space="preserve"> anno scolastico, </w:t>
      </w:r>
      <w:r w:rsidR="00861BFA">
        <w:rPr>
          <w:bCs/>
        </w:rPr>
        <w:t>insieme al</w:t>
      </w:r>
      <w:r w:rsidRPr="008E69FB" w:rsidR="00156AFB">
        <w:rPr>
          <w:bCs/>
        </w:rPr>
        <w:t xml:space="preserve"> diploma viene rilasciato il Curriculum dello Studente, un documento di riferimento fondamentale per l’Esame di Stato e per l’orientamento dello studente.</w:t>
      </w:r>
    </w:p>
    <w:p w:rsidR="00156AFB" w:rsidP="00D27590" w:rsidRDefault="00156AFB" w14:paraId="12FEFBAF" w14:textId="77777777">
      <w:pPr>
        <w:spacing w:before="86"/>
        <w:ind w:left="0" w:right="68"/>
        <w:rPr>
          <w:bCs/>
        </w:rPr>
      </w:pPr>
      <w:r w:rsidRPr="008E69FB">
        <w:rPr>
          <w:bCs/>
        </w:rPr>
        <w:t>Il documento è costituito da 3 sezioni:</w:t>
      </w:r>
    </w:p>
    <w:p w:rsidR="00156AFB" w:rsidP="008E129F" w:rsidRDefault="00B22393" w14:paraId="12FEFBB0" w14:textId="77777777">
      <w:pPr>
        <w:numPr>
          <w:ilvl w:val="0"/>
          <w:numId w:val="21"/>
        </w:numPr>
        <w:spacing w:before="86"/>
        <w:ind w:right="68"/>
        <w:rPr>
          <w:bCs/>
        </w:rPr>
      </w:pPr>
      <w:r>
        <w:rPr>
          <w:bCs/>
        </w:rPr>
        <w:t>Parte I: Istruzione e Formazione (a cura della scuola), riguarda il percorso di studi dello studente, compresi i PCTO a cui ha preso parte, il profilo in uscita, le esperienze di mobilità studentesca, i progetti extracurriculari più significativi a cui ha partecipato;</w:t>
      </w:r>
    </w:p>
    <w:p w:rsidR="00B22393" w:rsidP="008E129F" w:rsidRDefault="00B22393" w14:paraId="12FEFBB1" w14:textId="77777777">
      <w:pPr>
        <w:numPr>
          <w:ilvl w:val="0"/>
          <w:numId w:val="21"/>
        </w:numPr>
        <w:spacing w:before="86"/>
        <w:ind w:right="68"/>
        <w:rPr>
          <w:bCs/>
        </w:rPr>
      </w:pPr>
      <w:r>
        <w:rPr>
          <w:bCs/>
        </w:rPr>
        <w:t>Parte II: Certificazioni (a cura della scuola e dello studente), comprendente le certificazioni linguistiche e informatiche possedute dallo studente;</w:t>
      </w:r>
    </w:p>
    <w:p w:rsidR="008E69FB" w:rsidP="008E129F" w:rsidRDefault="008E69FB" w14:paraId="12FEFBB2" w14:textId="77777777">
      <w:pPr>
        <w:numPr>
          <w:ilvl w:val="0"/>
          <w:numId w:val="21"/>
        </w:numPr>
        <w:spacing w:after="227" w:line="257" w:lineRule="auto"/>
        <w:ind w:right="246"/>
      </w:pPr>
      <w:r>
        <w:t>Parte III: Attività extrascolastiche (a cura dello/a studente/</w:t>
      </w:r>
      <w:proofErr w:type="spellStart"/>
      <w:r>
        <w:t>ssa</w:t>
      </w:r>
      <w:proofErr w:type="spellEnd"/>
      <w:r>
        <w:t>), riguardante le attività professionali, artistiche, musicali, culturali, sportive, di volontariato, etc. svolte dalla studentessa o dallo studente.</w:t>
      </w:r>
    </w:p>
    <w:p w:rsidRPr="007E31C4" w:rsidR="00D37F8E" w:rsidP="00861BFA" w:rsidRDefault="00D37F8E" w14:paraId="12FEFBB3" w14:textId="1531350A">
      <w:pPr>
        <w:spacing w:after="0" w:line="276" w:lineRule="auto"/>
        <w:ind w:left="0" w:firstLine="0"/>
        <w:rPr>
          <w:spacing w:val="2"/>
          <w:kern w:val="1"/>
          <w:position w:val="2"/>
          <w:szCs w:val="24"/>
        </w:rPr>
      </w:pPr>
      <w:r>
        <w:rPr>
          <w:spacing w:val="2"/>
          <w:kern w:val="1"/>
          <w:position w:val="2"/>
          <w:szCs w:val="24"/>
        </w:rPr>
        <w:t xml:space="preserve">È di competenza </w:t>
      </w:r>
      <w:r w:rsidR="00EC3F17">
        <w:rPr>
          <w:spacing w:val="2"/>
          <w:kern w:val="1"/>
          <w:position w:val="2"/>
          <w:szCs w:val="24"/>
        </w:rPr>
        <w:t xml:space="preserve">esclusiva </w:t>
      </w:r>
      <w:r>
        <w:rPr>
          <w:spacing w:val="2"/>
          <w:kern w:val="1"/>
          <w:position w:val="2"/>
          <w:szCs w:val="24"/>
        </w:rPr>
        <w:t xml:space="preserve">dello studente la compilazione della parte terza, in cui </w:t>
      </w:r>
      <w:r w:rsidR="00EC3F17">
        <w:rPr>
          <w:spacing w:val="2"/>
          <w:kern w:val="1"/>
          <w:position w:val="2"/>
          <w:szCs w:val="24"/>
        </w:rPr>
        <w:t>è possibile</w:t>
      </w:r>
      <w:r>
        <w:rPr>
          <w:spacing w:val="2"/>
          <w:kern w:val="1"/>
          <w:position w:val="2"/>
          <w:szCs w:val="24"/>
        </w:rPr>
        <w:t xml:space="preserve"> mettere in evidenza le esperienze più significative </w:t>
      </w:r>
      <w:r w:rsidR="00EC3F17">
        <w:rPr>
          <w:spacing w:val="2"/>
          <w:kern w:val="1"/>
          <w:position w:val="2"/>
          <w:szCs w:val="24"/>
        </w:rPr>
        <w:t>vissute</w:t>
      </w:r>
      <w:r>
        <w:rPr>
          <w:spacing w:val="2"/>
          <w:kern w:val="1"/>
          <w:position w:val="2"/>
          <w:szCs w:val="24"/>
        </w:rPr>
        <w:t xml:space="preserve"> in ambito extra scolastico, con particolare attenzione a quelle che possono essere valorizzate nello svolgimento del colloquio.</w:t>
      </w:r>
    </w:p>
    <w:p w:rsidR="00D37F8E" w:rsidP="00EB1F27" w:rsidRDefault="00D37F8E" w14:paraId="12FEFBB4" w14:textId="77777777">
      <w:pPr>
        <w:spacing w:before="86"/>
        <w:ind w:left="0" w:right="68" w:firstLine="0"/>
        <w:rPr>
          <w:bCs/>
        </w:rPr>
      </w:pPr>
    </w:p>
    <w:p w:rsidR="00D2037C" w:rsidP="762E019A" w:rsidRDefault="002A5858" w14:paraId="00BC54E5" w14:textId="642F03DB">
      <w:pPr>
        <w:pStyle w:val="Normale"/>
        <w:spacing w:after="0" w:line="240" w:lineRule="auto"/>
        <w:ind w:left="0" w:right="68" w:firstLine="0"/>
        <w:rPr>
          <w:b w:val="1"/>
          <w:bCs w:val="1"/>
          <w:sz w:val="40"/>
          <w:szCs w:val="40"/>
        </w:rPr>
      </w:pPr>
      <w:r w:rsidRPr="762E019A" w:rsidR="03BABC77">
        <w:rPr>
          <w:b w:val="1"/>
          <w:bCs w:val="1"/>
          <w:sz w:val="40"/>
          <w:szCs w:val="40"/>
        </w:rPr>
        <w:t>ALLEGATI</w:t>
      </w:r>
    </w:p>
    <w:p w:rsidR="00D2037C" w:rsidP="762E019A" w:rsidRDefault="002A5858" w14:textId="77777777" w14:noSpellErr="1" w14:paraId="7CFB0651">
      <w:pPr>
        <w:spacing w:after="0" w:line="360" w:lineRule="auto"/>
        <w:ind w:left="0"/>
      </w:pPr>
    </w:p>
    <w:p w:rsidR="00D2037C" w:rsidP="762E019A" w:rsidRDefault="002A5858" w14:textId="77777777" w14:noSpellErr="1" w14:paraId="1BBE028B">
      <w:pPr>
        <w:numPr>
          <w:ilvl w:val="0"/>
          <w:numId w:val="20"/>
        </w:numPr>
        <w:spacing w:after="0" w:line="360" w:lineRule="auto"/>
        <w:rPr>
          <w:b w:val="1"/>
          <w:bCs w:val="1"/>
        </w:rPr>
      </w:pPr>
      <w:r w:rsidRPr="762E019A" w:rsidR="03BABC77">
        <w:rPr>
          <w:b w:val="1"/>
          <w:bCs w:val="1"/>
        </w:rPr>
        <w:t>Relazione finale sulle attività svolte dagli alunni nell’ambito dei Percorsi per le Competenze Trasversali e per l’Orientamento (ex Alternanza Scuola Lavoro);</w:t>
      </w:r>
    </w:p>
    <w:p w:rsidR="00D2037C" w:rsidP="762E019A" w:rsidRDefault="002A5858" w14:noSpellErr="1" w14:paraId="14C550CE" w14:textId="2A6F0513">
      <w:pPr>
        <w:numPr>
          <w:ilvl w:val="0"/>
          <w:numId w:val="20"/>
        </w:numPr>
        <w:spacing w:after="0" w:line="360" w:lineRule="auto"/>
        <w:rPr>
          <w:b w:val="1"/>
          <w:bCs w:val="1"/>
        </w:rPr>
      </w:pPr>
      <w:r w:rsidRPr="762E019A" w:rsidR="03BABC77">
        <w:rPr>
          <w:b w:val="1"/>
          <w:bCs w:val="1"/>
        </w:rPr>
        <w:t>Consuntivi disciplinari.</w:t>
      </w:r>
    </w:p>
    <w:p w:rsidR="00D2037C" w:rsidP="762E019A" w:rsidRDefault="002A5858" w14:noSpellErr="1" w14:paraId="4AA64D82" w14:textId="3133CBE9">
      <w:pPr>
        <w:numPr>
          <w:ilvl w:val="0"/>
          <w:numId w:val="20"/>
        </w:numPr>
        <w:spacing w:after="0" w:line="360" w:lineRule="auto"/>
        <w:rPr>
          <w:b w:val="1"/>
          <w:bCs w:val="1"/>
        </w:rPr>
      </w:pPr>
      <w:r w:rsidRPr="762E019A" w:rsidR="03BABC77">
        <w:rPr>
          <w:b w:val="1"/>
          <w:bCs w:val="1"/>
        </w:rPr>
        <w:t>Griglia di valutazione prima prova scritta approvata dal dipartimento di Lettere;</w:t>
      </w:r>
    </w:p>
    <w:p w:rsidR="00D2037C" w:rsidP="762E019A" w:rsidRDefault="002A5858" w14:noSpellErr="1" w14:paraId="041D0051" w14:textId="618ED218">
      <w:pPr>
        <w:numPr>
          <w:ilvl w:val="0"/>
          <w:numId w:val="20"/>
        </w:numPr>
        <w:spacing w:after="0" w:line="360" w:lineRule="auto"/>
        <w:rPr>
          <w:b w:val="1"/>
          <w:bCs w:val="1"/>
        </w:rPr>
      </w:pPr>
      <w:r w:rsidRPr="762E019A" w:rsidR="03BABC77">
        <w:rPr>
          <w:b w:val="1"/>
          <w:bCs w:val="1"/>
        </w:rPr>
        <w:t>Griglia di valutazione seconda prova scritta approvata dal dipartimento di ________.</w:t>
      </w:r>
    </w:p>
    <w:p w:rsidR="00D2037C" w:rsidP="762E019A" w:rsidRDefault="002A5858" w14:textId="77777777" w14:noSpellErr="1" w14:paraId="12C65A52">
      <w:pPr>
        <w:spacing w:after="0" w:line="360" w:lineRule="auto"/>
        <w:ind w:left="-8" w:firstLine="0"/>
      </w:pPr>
    </w:p>
    <w:p w:rsidR="00D2037C" w:rsidP="762E019A" w:rsidRDefault="002A5858" w14:paraId="4CAD78D4" w14:textId="336A146E">
      <w:pPr>
        <w:pStyle w:val="Normale"/>
        <w:spacing w:after="0" w:line="240" w:lineRule="auto"/>
        <w:ind w:left="0" w:right="68" w:firstLine="0"/>
      </w:pPr>
      <w:r>
        <w:br w:type="page"/>
      </w:r>
    </w:p>
    <w:p w:rsidRPr="00D2037C" w:rsidR="00D2037C" w:rsidP="00D2037C" w:rsidRDefault="00D2037C" w14:paraId="66B0CC17" w14:textId="035A5F5A">
      <w:pPr>
        <w:spacing w:after="0" w:line="240" w:lineRule="auto"/>
        <w:jc w:val="right"/>
        <w:rPr>
          <w:b/>
          <w:bCs/>
          <w:i/>
          <w:iCs/>
          <w:szCs w:val="24"/>
        </w:rPr>
      </w:pPr>
      <w:r>
        <w:rPr>
          <w:b/>
          <w:bCs/>
          <w:i/>
          <w:iCs/>
          <w:szCs w:val="24"/>
        </w:rPr>
        <w:t>ALLEGATO 1</w:t>
      </w:r>
    </w:p>
    <w:p w:rsidR="00D2037C" w:rsidP="00E01C08" w:rsidRDefault="00D2037C" w14:paraId="3C8514D8" w14:textId="77777777">
      <w:pPr>
        <w:spacing w:after="0" w:line="240" w:lineRule="auto"/>
        <w:jc w:val="center"/>
        <w:rPr>
          <w:b/>
          <w:sz w:val="32"/>
        </w:rPr>
      </w:pPr>
    </w:p>
    <w:p w:rsidR="00D2037C" w:rsidP="00E01C08" w:rsidRDefault="00D2037C" w14:paraId="63109D9C" w14:textId="77777777">
      <w:pPr>
        <w:spacing w:after="0" w:line="240" w:lineRule="auto"/>
        <w:jc w:val="center"/>
        <w:rPr>
          <w:b/>
          <w:sz w:val="32"/>
        </w:rPr>
      </w:pPr>
    </w:p>
    <w:p w:rsidR="007C5CFB" w:rsidP="00E01C08" w:rsidRDefault="007C5CFB" w14:paraId="12FEFC5E" w14:textId="587D897E">
      <w:pPr>
        <w:spacing w:after="0" w:line="240" w:lineRule="auto"/>
        <w:jc w:val="center"/>
      </w:pPr>
      <w:r>
        <w:rPr>
          <w:b/>
          <w:sz w:val="32"/>
        </w:rPr>
        <w:t>RELAZIONE FINALE</w:t>
      </w:r>
    </w:p>
    <w:p w:rsidRPr="00E01C08" w:rsidR="007C5CFB" w:rsidP="007C5CFB" w:rsidRDefault="007C5CFB" w14:paraId="12FEFC5F" w14:textId="77777777">
      <w:pPr>
        <w:spacing w:after="153" w:line="259" w:lineRule="auto"/>
        <w:ind w:left="10" w:right="33" w:hanging="10"/>
        <w:jc w:val="center"/>
        <w:rPr>
          <w:bCs/>
          <w:i/>
          <w:iCs/>
        </w:rPr>
      </w:pPr>
      <w:r w:rsidRPr="00E01C08">
        <w:rPr>
          <w:bCs/>
          <w:i/>
          <w:iCs/>
          <w:sz w:val="32"/>
        </w:rPr>
        <w:t>sulle attività svolte dagli alunni nell'ambito dei</w:t>
      </w:r>
    </w:p>
    <w:p w:rsidR="007C5CFB" w:rsidP="007C5CFB" w:rsidRDefault="007C5CFB" w14:paraId="12FEFC60" w14:textId="77777777">
      <w:pPr>
        <w:spacing w:after="153" w:line="259" w:lineRule="auto"/>
        <w:ind w:left="10" w:right="38" w:hanging="10"/>
        <w:jc w:val="center"/>
      </w:pPr>
      <w:r>
        <w:rPr>
          <w:b/>
          <w:sz w:val="32"/>
        </w:rPr>
        <w:t>Percorsi per le Competenze Trasversali e per l'Orientamento</w:t>
      </w:r>
    </w:p>
    <w:p w:rsidR="007C5CFB" w:rsidP="007C5CFB" w:rsidRDefault="007C5CFB" w14:paraId="12FEFC61" w14:textId="77777777">
      <w:pPr>
        <w:spacing w:after="116" w:line="259" w:lineRule="auto"/>
        <w:ind w:left="10" w:right="34" w:hanging="10"/>
        <w:jc w:val="center"/>
      </w:pPr>
      <w:r>
        <w:rPr>
          <w:b/>
          <w:sz w:val="32"/>
        </w:rPr>
        <w:t>(ex Alternanza Scuola Lavoro)</w:t>
      </w:r>
    </w:p>
    <w:p w:rsidR="007C5CFB" w:rsidP="007C5CFB" w:rsidRDefault="007C5CFB" w14:paraId="12FEFC62" w14:textId="366649EF">
      <w:pPr>
        <w:spacing w:after="625"/>
        <w:ind w:left="10" w:right="58" w:hanging="10"/>
        <w:jc w:val="center"/>
      </w:pPr>
      <w:r>
        <w:rPr>
          <w:sz w:val="28"/>
        </w:rPr>
        <w:t xml:space="preserve">a cura del tutor interno </w:t>
      </w:r>
      <w:r w:rsidR="00835B12">
        <w:rPr>
          <w:sz w:val="28"/>
        </w:rPr>
        <w:t>P</w:t>
      </w:r>
      <w:r>
        <w:rPr>
          <w:i/>
          <w:sz w:val="28"/>
        </w:rPr>
        <w:t>rof</w:t>
      </w:r>
      <w:r w:rsidR="00835B12">
        <w:rPr>
          <w:i/>
          <w:sz w:val="28"/>
        </w:rPr>
        <w:t>/</w:t>
      </w:r>
      <w:proofErr w:type="spellStart"/>
      <w:r w:rsidR="00835B12">
        <w:rPr>
          <w:i/>
          <w:sz w:val="28"/>
        </w:rPr>
        <w:t>ssa</w:t>
      </w:r>
      <w:proofErr w:type="spellEnd"/>
    </w:p>
    <w:p w:rsidR="00787130" w:rsidP="00A63318" w:rsidRDefault="007C5CFB" w14:paraId="65AF4A57" w14:textId="2AE84D01">
      <w:pPr>
        <w:spacing w:after="150"/>
        <w:ind w:left="76" w:right="102"/>
        <w:rPr>
          <w:sz w:val="28"/>
        </w:rPr>
      </w:pPr>
      <w:r>
        <w:rPr>
          <w:b/>
          <w:sz w:val="28"/>
        </w:rPr>
        <w:t>Riferimenti normativi</w:t>
      </w:r>
      <w:r>
        <w:rPr>
          <w:sz w:val="28"/>
        </w:rPr>
        <w:t xml:space="preserve"> </w:t>
      </w:r>
    </w:p>
    <w:p w:rsidR="00A63318" w:rsidP="00A63318" w:rsidRDefault="007C5CFB" w14:paraId="7C5D4EAD" w14:textId="6290BCFE">
      <w:pPr>
        <w:spacing w:after="150"/>
        <w:ind w:left="76" w:right="102"/>
        <w:rPr>
          <w:b/>
          <w:i/>
        </w:rPr>
      </w:pPr>
      <w:r>
        <w:t xml:space="preserve">La legge </w:t>
      </w:r>
      <w:r>
        <w:rPr>
          <w:b/>
        </w:rPr>
        <w:t>30 dicembre 2018, n. 145</w:t>
      </w:r>
      <w:r>
        <w:t xml:space="preserve">, " (Legge di Bilancio 2019) apporta modifiche alla disciplina dei percorsi in </w:t>
      </w:r>
      <w:r>
        <w:rPr>
          <w:b/>
          <w:i/>
        </w:rPr>
        <w:t>alternanza scuola-lavoro (ASL</w:t>
      </w:r>
      <w:r>
        <w:rPr>
          <w:i/>
        </w:rPr>
        <w:t>)</w:t>
      </w:r>
      <w:r>
        <w:t xml:space="preserve"> di cui al decreto legislativo 15 aprile 2005, n. 77.</w:t>
      </w:r>
      <w:r w:rsidR="002D6485">
        <w:t xml:space="preserve"> </w:t>
      </w:r>
      <w:r>
        <w:t>Infatti, l'articolo 1 della citata legge, al comma 784, dispone che i percorsi in alternanza scuola-lavoro (ASL) di cui al D.</w:t>
      </w:r>
      <w:r w:rsidR="00E01C08">
        <w:t xml:space="preserve"> </w:t>
      </w:r>
      <w:proofErr w:type="spellStart"/>
      <w:r>
        <w:t>Lgs</w:t>
      </w:r>
      <w:proofErr w:type="spellEnd"/>
      <w:r>
        <w:t xml:space="preserve">. 15 aprile 2005, n. 77, sono </w:t>
      </w:r>
      <w:proofErr w:type="spellStart"/>
      <w:r>
        <w:t>ridenominati</w:t>
      </w:r>
      <w:proofErr w:type="spellEnd"/>
      <w:r>
        <w:t xml:space="preserve"> </w:t>
      </w:r>
      <w:r>
        <w:rPr>
          <w:b/>
        </w:rPr>
        <w:t>«</w:t>
      </w:r>
      <w:r w:rsidR="00E01C08">
        <w:rPr>
          <w:b/>
        </w:rPr>
        <w:t>P</w:t>
      </w:r>
      <w:r>
        <w:rPr>
          <w:b/>
          <w:i/>
        </w:rPr>
        <w:t xml:space="preserve">ercorsi per le </w:t>
      </w:r>
      <w:r w:rsidR="00E01C08">
        <w:rPr>
          <w:b/>
          <w:i/>
        </w:rPr>
        <w:t>C</w:t>
      </w:r>
      <w:r>
        <w:rPr>
          <w:b/>
          <w:i/>
        </w:rPr>
        <w:t xml:space="preserve">ompetenze </w:t>
      </w:r>
      <w:r w:rsidR="00E01C08">
        <w:rPr>
          <w:b/>
          <w:i/>
        </w:rPr>
        <w:t>T</w:t>
      </w:r>
      <w:r>
        <w:rPr>
          <w:b/>
          <w:i/>
        </w:rPr>
        <w:t>rasversali e per l'</w:t>
      </w:r>
      <w:r w:rsidR="00E01C08">
        <w:rPr>
          <w:b/>
          <w:i/>
        </w:rPr>
        <w:t>O</w:t>
      </w:r>
      <w:r>
        <w:rPr>
          <w:b/>
          <w:i/>
        </w:rPr>
        <w:t>rientamento»</w:t>
      </w:r>
      <w:r w:rsidR="00E01C08">
        <w:rPr>
          <w:b/>
          <w:i/>
        </w:rPr>
        <w:t xml:space="preserve"> </w:t>
      </w:r>
      <w:r>
        <w:rPr>
          <w:b/>
          <w:i/>
        </w:rPr>
        <w:t>(PCTO</w:t>
      </w:r>
      <w:r>
        <w:rPr>
          <w:i/>
        </w:rPr>
        <w:t xml:space="preserve">) e, </w:t>
      </w:r>
      <w:r>
        <w:rPr>
          <w:b/>
          <w:i/>
        </w:rPr>
        <w:t>a decorrere dall'anno scolastico 2018/2019, sono attuati per una durata complessiva di non inferiore a 90 ore nel secondo biennio e nel quinto anno dei licei.</w:t>
      </w:r>
    </w:p>
    <w:p w:rsidRPr="00787130" w:rsidR="00A63318" w:rsidP="00A63318" w:rsidRDefault="00A63318" w14:paraId="75479283" w14:textId="0BB19100">
      <w:pPr>
        <w:spacing w:after="150"/>
        <w:ind w:left="76" w:right="102"/>
        <w:rPr>
          <w:bCs/>
          <w:i/>
          <w:szCs w:val="24"/>
        </w:rPr>
      </w:pPr>
      <w:r w:rsidRPr="00787130">
        <w:rPr>
          <w:bCs/>
          <w:szCs w:val="24"/>
        </w:rPr>
        <w:t xml:space="preserve">Il </w:t>
      </w:r>
      <w:proofErr w:type="spellStart"/>
      <w:r w:rsidRPr="00787130">
        <w:rPr>
          <w:bCs/>
          <w:szCs w:val="24"/>
        </w:rPr>
        <w:t>D.Lgs.</w:t>
      </w:r>
      <w:proofErr w:type="spellEnd"/>
      <w:r w:rsidRPr="00787130">
        <w:rPr>
          <w:bCs/>
          <w:szCs w:val="24"/>
        </w:rPr>
        <w:t xml:space="preserve"> 62/2017 all’art. 13 c. 2 lettera</w:t>
      </w:r>
      <w:r w:rsidRPr="00787130" w:rsidR="00787130">
        <w:rPr>
          <w:bCs/>
          <w:szCs w:val="24"/>
        </w:rPr>
        <w:t xml:space="preserve"> c) prevede come requisito indispensabile, per l’ammissione agli esami di stato, lo svolgimento, da parte degli studenti, dell’intero percorso di</w:t>
      </w:r>
      <w:r w:rsidR="00787130">
        <w:rPr>
          <w:bCs/>
          <w:szCs w:val="24"/>
        </w:rPr>
        <w:t xml:space="preserve"> alternanza scuola – lavoro.</w:t>
      </w:r>
    </w:p>
    <w:p w:rsidRPr="00A63318" w:rsidR="00A63318" w:rsidP="00A63318" w:rsidRDefault="00787130" w14:paraId="0E6E463A" w14:textId="5B05BEE1">
      <w:pPr>
        <w:spacing w:after="150"/>
        <w:ind w:left="76" w:right="102"/>
        <w:rPr>
          <w:bCs/>
          <w:szCs w:val="24"/>
        </w:rPr>
      </w:pPr>
      <w:r>
        <w:rPr>
          <w:bCs/>
          <w:szCs w:val="24"/>
        </w:rPr>
        <w:t xml:space="preserve">L’O.M. 65/2022 con </w:t>
      </w:r>
      <w:r w:rsidRPr="00A63318" w:rsidR="00A63318">
        <w:rPr>
          <w:bCs/>
          <w:szCs w:val="24"/>
        </w:rPr>
        <w:t xml:space="preserve">l’art. 3 c. 1 lettera a) </w:t>
      </w:r>
      <w:r>
        <w:rPr>
          <w:bCs/>
          <w:szCs w:val="24"/>
        </w:rPr>
        <w:t xml:space="preserve">prevede </w:t>
      </w:r>
      <w:r w:rsidR="00835B12">
        <w:rPr>
          <w:bCs/>
          <w:szCs w:val="24"/>
        </w:rPr>
        <w:t xml:space="preserve">tuttavia </w:t>
      </w:r>
      <w:r>
        <w:rPr>
          <w:bCs/>
          <w:szCs w:val="24"/>
        </w:rPr>
        <w:t xml:space="preserve">che, a causa del perdurare dell’emergenza epidemiologica da Covid-19, </w:t>
      </w:r>
      <w:r w:rsidR="00A63318">
        <w:rPr>
          <w:bCs/>
          <w:szCs w:val="24"/>
        </w:rPr>
        <w:t xml:space="preserve">gli studenti </w:t>
      </w:r>
      <w:r>
        <w:rPr>
          <w:bCs/>
          <w:szCs w:val="24"/>
        </w:rPr>
        <w:t>siano</w:t>
      </w:r>
      <w:r w:rsidR="00A63318">
        <w:rPr>
          <w:bCs/>
          <w:szCs w:val="24"/>
        </w:rPr>
        <w:t xml:space="preserve"> ammessi a sostenere gli esami di stato anche in assenza dei requisiti fissati</w:t>
      </w:r>
      <w:r>
        <w:rPr>
          <w:bCs/>
          <w:szCs w:val="24"/>
        </w:rPr>
        <w:t xml:space="preserve"> dal sopracitato art.13 c.2 </w:t>
      </w:r>
      <w:r w:rsidR="00835B12">
        <w:rPr>
          <w:bCs/>
          <w:szCs w:val="24"/>
        </w:rPr>
        <w:t xml:space="preserve">lettera </w:t>
      </w:r>
      <w:r>
        <w:rPr>
          <w:bCs/>
          <w:szCs w:val="24"/>
        </w:rPr>
        <w:t xml:space="preserve">c) del </w:t>
      </w:r>
      <w:proofErr w:type="spellStart"/>
      <w:r>
        <w:rPr>
          <w:bCs/>
          <w:szCs w:val="24"/>
        </w:rPr>
        <w:t>D.Lgs.</w:t>
      </w:r>
      <w:proofErr w:type="spellEnd"/>
      <w:r>
        <w:rPr>
          <w:bCs/>
          <w:szCs w:val="24"/>
        </w:rPr>
        <w:t xml:space="preserve"> 62/2017.</w:t>
      </w:r>
    </w:p>
    <w:p w:rsidRPr="00787130" w:rsidR="007C5CFB" w:rsidP="007C5CFB" w:rsidRDefault="007C5CFB" w14:paraId="12FEFC67" w14:textId="06C63148">
      <w:pPr>
        <w:pStyle w:val="Titolo2"/>
        <w:ind w:left="55"/>
        <w:rPr>
          <w:b/>
          <w:bCs/>
          <w:i w:val="0"/>
          <w:iCs/>
          <w:u w:val="none"/>
        </w:rPr>
      </w:pPr>
      <w:r w:rsidRPr="00787130">
        <w:rPr>
          <w:b/>
          <w:bCs/>
          <w:i w:val="0"/>
          <w:iCs/>
          <w:u w:val="none"/>
        </w:rPr>
        <w:t xml:space="preserve">1. Premessa </w:t>
      </w:r>
    </w:p>
    <w:p w:rsidR="00835B12" w:rsidP="00835B12" w:rsidRDefault="007C5CFB" w14:paraId="6E992E4B" w14:textId="2145CAD2">
      <w:pPr>
        <w:spacing w:after="643"/>
        <w:ind w:left="68" w:right="102" w:firstLine="708"/>
      </w:pPr>
      <w:r>
        <w:t xml:space="preserve">Gli alunni della classe </w:t>
      </w:r>
      <w:r w:rsidR="00787130">
        <w:t>______</w:t>
      </w:r>
      <w:r>
        <w:t xml:space="preserve">sez. </w:t>
      </w:r>
      <w:r w:rsidR="00787130">
        <w:t>_____</w:t>
      </w:r>
      <w:r>
        <w:t xml:space="preserve"> dell’Istituto di Istruzione Superiore </w:t>
      </w:r>
      <w:r w:rsidR="003D3D2C">
        <w:t>“E. Medi</w:t>
      </w:r>
      <w:r w:rsidR="00787130">
        <w:t xml:space="preserve"> – N. </w:t>
      </w:r>
      <w:proofErr w:type="spellStart"/>
      <w:r w:rsidR="00787130">
        <w:t>Vaccalluzzo</w:t>
      </w:r>
      <w:proofErr w:type="spellEnd"/>
      <w:r w:rsidR="003D3D2C">
        <w:t xml:space="preserve">” </w:t>
      </w:r>
      <w:r>
        <w:t xml:space="preserve">di Leonforte, hanno svolto, con Tutor interno, i </w:t>
      </w:r>
      <w:r>
        <w:rPr>
          <w:b/>
        </w:rPr>
        <w:t>Percorsi per le competenze trasversali e per l’orientamento</w:t>
      </w:r>
      <w:r>
        <w:t xml:space="preserve"> (di seguito solo </w:t>
      </w:r>
      <w:r>
        <w:rPr>
          <w:b/>
        </w:rPr>
        <w:t>PCTO</w:t>
      </w:r>
      <w:r>
        <w:t>) durante gli anni scolastici</w:t>
      </w:r>
      <w:r w:rsidR="00112C63">
        <w:t xml:space="preserve"> 2022/2023, 2023/2024 e 2024/2025</w:t>
      </w:r>
      <w:r>
        <w:t xml:space="preserve">, </w:t>
      </w:r>
      <w:r w:rsidRPr="00305943">
        <w:rPr>
          <w:highlight w:val="yellow"/>
        </w:rPr>
        <w:t>soddisfacendo il requisito delle 90 ore (cfr. Tabella 1).</w:t>
      </w:r>
      <w:r w:rsidRPr="00305943" w:rsidR="003D3D2C">
        <w:rPr>
          <w:highlight w:val="yellow"/>
        </w:rPr>
        <w:t xml:space="preserve"> Si fa presente che in alcuni casi gli alunni sono stati impossibilitati a svolgere tale attività</w:t>
      </w:r>
    </w:p>
    <w:p w:rsidR="00776491" w:rsidP="00835B12" w:rsidRDefault="00835B12" w14:paraId="12FEFC69" w14:textId="16B74028">
      <w:pPr>
        <w:spacing w:after="643"/>
        <w:ind w:left="68" w:right="102" w:firstLine="708"/>
      </w:pPr>
      <w:r>
        <w:t>( MOTIVARE EVENTUAL</w:t>
      </w:r>
      <w:r w:rsidR="000F3AD9">
        <w:t>I CASI</w:t>
      </w:r>
      <w:r>
        <w:t>____________)</w:t>
      </w:r>
      <w:r w:rsidR="007C5CFB">
        <w:t xml:space="preserve"> </w:t>
      </w:r>
    </w:p>
    <w:p w:rsidR="00305943" w:rsidP="00305943" w:rsidRDefault="00305943" w14:paraId="2E27F6CE" w14:textId="77777777">
      <w:pPr>
        <w:spacing w:after="0" w:line="264" w:lineRule="auto"/>
        <w:ind w:left="0" w:right="102" w:firstLine="142"/>
        <w:contextualSpacing/>
      </w:pPr>
    </w:p>
    <w:p w:rsidR="007C5CFB" w:rsidP="256C1A40" w:rsidRDefault="007C5CFB" w14:paraId="12FEFC6B" w14:textId="207E8A42">
      <w:pPr>
        <w:pStyle w:val="Titolo2"/>
        <w:ind w:left="55"/>
        <w:rPr>
          <w:b/>
          <w:bCs/>
          <w:i w:val="0"/>
          <w:u w:val="none"/>
        </w:rPr>
      </w:pPr>
      <w:r w:rsidRPr="256C1A40">
        <w:rPr>
          <w:b/>
          <w:bCs/>
          <w:i w:val="0"/>
          <w:u w:val="none"/>
        </w:rPr>
        <w:t xml:space="preserve">2. Attività svolte durante gli AA. SS. </w:t>
      </w:r>
      <w:r w:rsidRPr="256C1A40" w:rsidR="00305943">
        <w:rPr>
          <w:b/>
          <w:bCs/>
          <w:i w:val="0"/>
          <w:u w:val="none"/>
        </w:rPr>
        <w:t>20</w:t>
      </w:r>
      <w:r w:rsidR="00112C63">
        <w:rPr>
          <w:b/>
          <w:bCs/>
          <w:i w:val="0"/>
          <w:u w:val="none"/>
        </w:rPr>
        <w:t>22</w:t>
      </w:r>
      <w:r w:rsidRPr="256C1A40" w:rsidR="00305943">
        <w:rPr>
          <w:b/>
          <w:bCs/>
          <w:i w:val="0"/>
          <w:u w:val="none"/>
        </w:rPr>
        <w:t>/</w:t>
      </w:r>
      <w:r w:rsidR="00112C63">
        <w:rPr>
          <w:b/>
          <w:bCs/>
          <w:i w:val="0"/>
          <w:u w:val="none"/>
        </w:rPr>
        <w:t>20</w:t>
      </w:r>
      <w:r w:rsidRPr="256C1A40" w:rsidR="00305943">
        <w:rPr>
          <w:b/>
          <w:bCs/>
          <w:i w:val="0"/>
          <w:u w:val="none"/>
        </w:rPr>
        <w:t>2</w:t>
      </w:r>
      <w:r w:rsidR="00112C63">
        <w:rPr>
          <w:b/>
          <w:bCs/>
          <w:i w:val="0"/>
          <w:u w:val="none"/>
        </w:rPr>
        <w:t>3</w:t>
      </w:r>
      <w:r w:rsidRPr="256C1A40" w:rsidR="00305943">
        <w:rPr>
          <w:b/>
          <w:bCs/>
          <w:i w:val="0"/>
          <w:u w:val="none"/>
        </w:rPr>
        <w:t>,</w:t>
      </w:r>
      <w:r w:rsidR="00112C63">
        <w:rPr>
          <w:b/>
          <w:bCs/>
          <w:i w:val="0"/>
          <w:u w:val="none"/>
        </w:rPr>
        <w:t xml:space="preserve"> </w:t>
      </w:r>
      <w:r w:rsidRPr="256C1A40" w:rsidR="00305943">
        <w:rPr>
          <w:b/>
          <w:bCs/>
          <w:i w:val="0"/>
          <w:u w:val="none"/>
        </w:rPr>
        <w:t>202</w:t>
      </w:r>
      <w:r w:rsidR="00112C63">
        <w:rPr>
          <w:b/>
          <w:bCs/>
          <w:i w:val="0"/>
          <w:u w:val="none"/>
        </w:rPr>
        <w:t>3</w:t>
      </w:r>
      <w:r w:rsidRPr="256C1A40" w:rsidR="00305943">
        <w:rPr>
          <w:b/>
          <w:bCs/>
          <w:i w:val="0"/>
          <w:u w:val="none"/>
        </w:rPr>
        <w:t>/202</w:t>
      </w:r>
      <w:r w:rsidR="00112C63">
        <w:rPr>
          <w:b/>
          <w:bCs/>
          <w:i w:val="0"/>
          <w:u w:val="none"/>
        </w:rPr>
        <w:t>4</w:t>
      </w:r>
      <w:r w:rsidRPr="256C1A40" w:rsidR="00305943">
        <w:rPr>
          <w:b/>
          <w:bCs/>
          <w:i w:val="0"/>
          <w:u w:val="none"/>
        </w:rPr>
        <w:t xml:space="preserve"> e 202</w:t>
      </w:r>
      <w:r w:rsidR="00112C63">
        <w:rPr>
          <w:b/>
          <w:bCs/>
          <w:i w:val="0"/>
          <w:u w:val="none"/>
        </w:rPr>
        <w:t>4</w:t>
      </w:r>
      <w:r w:rsidRPr="256C1A40" w:rsidR="00305943">
        <w:rPr>
          <w:b/>
          <w:bCs/>
          <w:i w:val="0"/>
          <w:u w:val="none"/>
        </w:rPr>
        <w:t>/202</w:t>
      </w:r>
      <w:r w:rsidR="00112C63">
        <w:rPr>
          <w:b/>
          <w:bCs/>
          <w:i w:val="0"/>
          <w:u w:val="none"/>
        </w:rPr>
        <w:t>5</w:t>
      </w:r>
    </w:p>
    <w:p w:rsidR="00305943" w:rsidP="00305943" w:rsidRDefault="00305943" w14:paraId="7BFED7E8" w14:textId="7AADDEA8"/>
    <w:p w:rsidR="00305943" w:rsidP="00305943" w:rsidRDefault="00305943" w14:paraId="7B43CB23" w14:textId="2DBD0527">
      <w:r>
        <w:t>…………………………………………………………………….</w:t>
      </w:r>
    </w:p>
    <w:p w:rsidR="00305943" w:rsidP="00305943" w:rsidRDefault="00305943" w14:paraId="477B80E9" w14:textId="734C383D">
      <w:r>
        <w:t>………………………………………………………………….</w:t>
      </w:r>
    </w:p>
    <w:p w:rsidRPr="00305943" w:rsidR="00305943" w:rsidP="00305943" w:rsidRDefault="00305943" w14:paraId="711AE6BC" w14:textId="77777777"/>
    <w:p w:rsidRPr="00305943" w:rsidR="007C5CFB" w:rsidP="007C5CFB" w:rsidRDefault="007C5CFB" w14:paraId="12FEFC75" w14:textId="77777777">
      <w:pPr>
        <w:pStyle w:val="Titolo2"/>
        <w:ind w:left="55"/>
        <w:rPr>
          <w:b/>
          <w:bCs/>
          <w:i w:val="0"/>
          <w:iCs/>
          <w:u w:val="none"/>
        </w:rPr>
      </w:pPr>
      <w:r w:rsidRPr="00305943">
        <w:rPr>
          <w:b/>
          <w:bCs/>
          <w:i w:val="0"/>
          <w:iCs/>
          <w:u w:val="none"/>
        </w:rPr>
        <w:t xml:space="preserve">3. Finalità </w:t>
      </w:r>
    </w:p>
    <w:p w:rsidR="007C5CFB" w:rsidP="00835B12" w:rsidRDefault="00835B12" w14:paraId="12FEFC76" w14:textId="187A4F45">
      <w:pPr>
        <w:spacing w:after="120" w:line="276" w:lineRule="auto"/>
        <w:ind w:left="76" w:right="102"/>
      </w:pPr>
      <w:r>
        <w:t xml:space="preserve">I PCTO </w:t>
      </w:r>
      <w:r w:rsidR="007C5CFB">
        <w:t>rappresenta</w:t>
      </w:r>
      <w:r>
        <w:t>no</w:t>
      </w:r>
      <w:r w:rsidR="007C5CFB">
        <w:t xml:space="preserve"> una modalità di apprendimento mirat</w:t>
      </w:r>
      <w:r>
        <w:t>a</w:t>
      </w:r>
      <w:r w:rsidR="007C5CFB">
        <w:t xml:space="preserve"> a perseguire le seguenti finalità:</w:t>
      </w:r>
    </w:p>
    <w:p w:rsidR="007C5CFB" w:rsidP="00835B12" w:rsidRDefault="007C5CFB" w14:paraId="12FEFC77" w14:textId="77777777">
      <w:pPr>
        <w:numPr>
          <w:ilvl w:val="0"/>
          <w:numId w:val="25"/>
        </w:numPr>
        <w:spacing w:after="120" w:line="276" w:lineRule="auto"/>
        <w:ind w:right="102" w:hanging="360"/>
      </w:pPr>
      <w:r>
        <w:t>Collegare la formazione in aula con l’esperienza pratica in ambienti operativi;</w:t>
      </w:r>
    </w:p>
    <w:p w:rsidR="007C5CFB" w:rsidP="00835B12" w:rsidRDefault="007C5CFB" w14:paraId="12FEFC78" w14:textId="77777777">
      <w:pPr>
        <w:numPr>
          <w:ilvl w:val="0"/>
          <w:numId w:val="25"/>
        </w:numPr>
        <w:spacing w:after="120" w:line="276" w:lineRule="auto"/>
        <w:ind w:right="102" w:hanging="360"/>
      </w:pPr>
      <w:r>
        <w:t>Favorire l’orientamento dei giovani valorizzandone le vocazioni personali;</w:t>
      </w:r>
    </w:p>
    <w:p w:rsidR="007C5CFB" w:rsidP="00835B12" w:rsidRDefault="007C5CFB" w14:paraId="12FEFC79" w14:textId="77777777">
      <w:pPr>
        <w:numPr>
          <w:ilvl w:val="0"/>
          <w:numId w:val="25"/>
        </w:numPr>
        <w:spacing w:after="120" w:line="276" w:lineRule="auto"/>
        <w:ind w:right="102" w:hanging="360"/>
      </w:pPr>
      <w:r>
        <w:t>Arricchire la formazione degli allievi con l’acquisizione di competenze spendibili nel mondo del lavoro;</w:t>
      </w:r>
    </w:p>
    <w:p w:rsidR="007C5CFB" w:rsidP="00835B12" w:rsidRDefault="007C5CFB" w14:paraId="12FEFC7A" w14:textId="77777777">
      <w:pPr>
        <w:numPr>
          <w:ilvl w:val="0"/>
          <w:numId w:val="25"/>
        </w:numPr>
        <w:spacing w:after="120" w:line="276" w:lineRule="auto"/>
        <w:ind w:right="102" w:hanging="360"/>
      </w:pPr>
      <w:r>
        <w:t>Realizzare un collegamento tra l’istituzione scolastica, il mondo del lavoro e la società;</w:t>
      </w:r>
    </w:p>
    <w:p w:rsidR="007C5CFB" w:rsidP="00835B12" w:rsidRDefault="007C5CFB" w14:paraId="12FEFC7B" w14:textId="77777777">
      <w:pPr>
        <w:numPr>
          <w:ilvl w:val="0"/>
          <w:numId w:val="25"/>
        </w:numPr>
        <w:spacing w:after="120" w:line="276" w:lineRule="auto"/>
        <w:ind w:right="102" w:hanging="360"/>
      </w:pPr>
      <w:r>
        <w:t>Correlare l’offerta formativa allo sviluppo culturale, sociale ed economico del territorio.</w:t>
      </w:r>
    </w:p>
    <w:p w:rsidRPr="00C021E6" w:rsidR="007C5CFB" w:rsidP="007C5CFB" w:rsidRDefault="007C5CFB" w14:paraId="12FEFC7C" w14:textId="77777777">
      <w:pPr>
        <w:pStyle w:val="Titolo2"/>
        <w:ind w:left="55"/>
        <w:rPr>
          <w:b/>
          <w:bCs/>
          <w:i w:val="0"/>
          <w:iCs/>
          <w:u w:val="none"/>
        </w:rPr>
      </w:pPr>
      <w:r w:rsidRPr="00C021E6">
        <w:rPr>
          <w:b/>
          <w:bCs/>
          <w:i w:val="0"/>
          <w:iCs/>
          <w:u w:val="none"/>
        </w:rPr>
        <w:t>4. Obiettivi</w:t>
      </w:r>
    </w:p>
    <w:p w:rsidR="007C5CFB" w:rsidP="00A0519D" w:rsidRDefault="007C5CFB" w14:paraId="12FEFC7D" w14:textId="2B09BDC6">
      <w:pPr>
        <w:spacing w:after="0" w:line="276" w:lineRule="auto"/>
        <w:ind w:left="68" w:right="102" w:firstLine="718"/>
      </w:pPr>
      <w:r>
        <w:t xml:space="preserve">La classe </w:t>
      </w:r>
      <w:r w:rsidR="00C021E6">
        <w:t>____</w:t>
      </w:r>
      <w:r>
        <w:t xml:space="preserve"> ha realizzato </w:t>
      </w:r>
      <w:r w:rsidR="00EC3F17">
        <w:t xml:space="preserve">i PCTO </w:t>
      </w:r>
      <w:r w:rsidRPr="00C021E6">
        <w:rPr>
          <w:highlight w:val="yellow"/>
        </w:rPr>
        <w:t xml:space="preserve">con Enti pubblici e strutture private. </w:t>
      </w:r>
      <w:r w:rsidR="00EC3F17">
        <w:rPr>
          <w:highlight w:val="yellow"/>
        </w:rPr>
        <w:t xml:space="preserve"> Tali percorsi</w:t>
      </w:r>
      <w:r w:rsidR="00A000DA">
        <w:rPr>
          <w:highlight w:val="yellow"/>
        </w:rPr>
        <w:t xml:space="preserve"> si sono amalgamati con il </w:t>
      </w:r>
      <w:r w:rsidRPr="00C021E6">
        <w:rPr>
          <w:highlight w:val="yellow"/>
        </w:rPr>
        <w:t xml:space="preserve">percorso formativo, </w:t>
      </w:r>
      <w:r w:rsidR="00A000DA">
        <w:rPr>
          <w:highlight w:val="yellow"/>
        </w:rPr>
        <w:t xml:space="preserve">diventando </w:t>
      </w:r>
      <w:r w:rsidRPr="00C021E6">
        <w:rPr>
          <w:highlight w:val="yellow"/>
        </w:rPr>
        <w:t>una nuova e diversa metodologia di insegnamento/apprendimento, una ulteriore modalità per l’approfondimento delle conoscenze</w:t>
      </w:r>
      <w:r w:rsidR="00A000DA">
        <w:rPr>
          <w:highlight w:val="yellow"/>
        </w:rPr>
        <w:t xml:space="preserve"> e per</w:t>
      </w:r>
      <w:r w:rsidRPr="00C021E6">
        <w:rPr>
          <w:highlight w:val="yellow"/>
        </w:rPr>
        <w:t xml:space="preserve"> </w:t>
      </w:r>
      <w:r w:rsidR="00A000DA">
        <w:rPr>
          <w:highlight w:val="yellow"/>
        </w:rPr>
        <w:t>lo sviluppo</w:t>
      </w:r>
      <w:r w:rsidRPr="00C021E6">
        <w:rPr>
          <w:highlight w:val="yellow"/>
        </w:rPr>
        <w:t xml:space="preserve"> delle competenze richieste per l’accesso ai percorsi universitari o per l’inserimento nel mondo del lavoro.</w:t>
      </w:r>
      <w:r w:rsidRPr="00C021E6" w:rsidR="005B45C5">
        <w:rPr>
          <w:highlight w:val="yellow"/>
        </w:rPr>
        <w:t xml:space="preserve"> </w:t>
      </w:r>
      <w:r w:rsidR="00A0519D">
        <w:rPr>
          <w:highlight w:val="yellow"/>
        </w:rPr>
        <w:t>I percorsi effettuati</w:t>
      </w:r>
      <w:r w:rsidRPr="00C021E6">
        <w:rPr>
          <w:highlight w:val="yellow"/>
        </w:rPr>
        <w:t xml:space="preserve"> ha</w:t>
      </w:r>
      <w:r w:rsidR="00A0519D">
        <w:rPr>
          <w:highlight w:val="yellow"/>
        </w:rPr>
        <w:t>nno</w:t>
      </w:r>
      <w:r w:rsidRPr="00C021E6">
        <w:rPr>
          <w:highlight w:val="yellow"/>
        </w:rPr>
        <w:t xml:space="preserve"> offerto agli studenti l’opportunità di:</w:t>
      </w:r>
    </w:p>
    <w:p w:rsidR="00A0519D" w:rsidP="00A0519D" w:rsidRDefault="00A0519D" w14:paraId="2FC21598" w14:textId="77777777">
      <w:pPr>
        <w:spacing w:after="0" w:line="276" w:lineRule="auto"/>
        <w:ind w:left="68" w:right="102" w:firstLine="718"/>
      </w:pPr>
    </w:p>
    <w:p w:rsidRPr="00C021E6" w:rsidR="007C5CFB" w:rsidP="00A0519D" w:rsidRDefault="007C5CFB" w14:paraId="12FEFC7E" w14:textId="77777777">
      <w:pPr>
        <w:numPr>
          <w:ilvl w:val="0"/>
          <w:numId w:val="26"/>
        </w:numPr>
        <w:spacing w:after="120" w:line="276" w:lineRule="auto"/>
        <w:ind w:left="918" w:right="102" w:hanging="357"/>
        <w:rPr>
          <w:highlight w:val="yellow"/>
        </w:rPr>
      </w:pPr>
      <w:r w:rsidRPr="00C021E6">
        <w:rPr>
          <w:highlight w:val="yellow"/>
        </w:rPr>
        <w:t>Conoscere le strutture operanti nell’area di riferimento;</w:t>
      </w:r>
    </w:p>
    <w:p w:rsidRPr="00C021E6" w:rsidR="007C5CFB" w:rsidP="00A0519D" w:rsidRDefault="007C5CFB" w14:paraId="12FEFC7F" w14:textId="77777777">
      <w:pPr>
        <w:numPr>
          <w:ilvl w:val="0"/>
          <w:numId w:val="26"/>
        </w:numPr>
        <w:spacing w:after="120" w:line="276" w:lineRule="auto"/>
        <w:ind w:left="918" w:right="102" w:hanging="357"/>
        <w:rPr>
          <w:highlight w:val="yellow"/>
        </w:rPr>
      </w:pPr>
      <w:r w:rsidRPr="00C021E6">
        <w:rPr>
          <w:highlight w:val="yellow"/>
        </w:rPr>
        <w:t>Potenziare competenze e capacità operative;</w:t>
      </w:r>
    </w:p>
    <w:p w:rsidRPr="00C021E6" w:rsidR="007C5CFB" w:rsidP="00A0519D" w:rsidRDefault="007C5CFB" w14:paraId="12FEFC80" w14:textId="77777777">
      <w:pPr>
        <w:numPr>
          <w:ilvl w:val="0"/>
          <w:numId w:val="26"/>
        </w:numPr>
        <w:spacing w:after="120" w:line="276" w:lineRule="auto"/>
        <w:ind w:left="918" w:right="102" w:hanging="357"/>
        <w:rPr>
          <w:highlight w:val="yellow"/>
        </w:rPr>
      </w:pPr>
      <w:r w:rsidRPr="00C021E6">
        <w:rPr>
          <w:highlight w:val="yellow"/>
        </w:rPr>
        <w:t>Sperimentare come ci si può inserire in un gruppo di lavoro condividendone valori e norme;</w:t>
      </w:r>
    </w:p>
    <w:p w:rsidRPr="00C021E6" w:rsidR="007C5CFB" w:rsidP="00A0519D" w:rsidRDefault="007C5CFB" w14:paraId="12FEFC81" w14:textId="77777777">
      <w:pPr>
        <w:numPr>
          <w:ilvl w:val="0"/>
          <w:numId w:val="26"/>
        </w:numPr>
        <w:spacing w:after="120" w:line="276" w:lineRule="auto"/>
        <w:ind w:left="918" w:right="102" w:hanging="357"/>
        <w:rPr>
          <w:highlight w:val="yellow"/>
        </w:rPr>
      </w:pPr>
      <w:r w:rsidRPr="00C021E6">
        <w:rPr>
          <w:highlight w:val="yellow"/>
        </w:rPr>
        <w:t>Potenziare l’autonomia operativa;</w:t>
      </w:r>
    </w:p>
    <w:p w:rsidR="00974CA5" w:rsidP="00974CA5" w:rsidRDefault="00974CA5" w14:paraId="12FEFC82" w14:textId="77777777">
      <w:pPr>
        <w:spacing w:after="0" w:line="240" w:lineRule="auto"/>
        <w:ind w:left="0" w:right="102" w:firstLine="0"/>
      </w:pPr>
    </w:p>
    <w:p w:rsidRPr="00C021E6" w:rsidR="007C5CFB" w:rsidP="256C1A40" w:rsidRDefault="007C5CFB" w14:paraId="12FEFC83" w14:textId="4123A0D5">
      <w:pPr>
        <w:pStyle w:val="Titolo2"/>
        <w:numPr>
          <w:ilvl w:val="0"/>
          <w:numId w:val="86"/>
        </w:numPr>
        <w:rPr>
          <w:b/>
          <w:bCs/>
          <w:i w:val="0"/>
          <w:u w:val="none"/>
        </w:rPr>
      </w:pPr>
      <w:r w:rsidRPr="256C1A40">
        <w:rPr>
          <w:b/>
          <w:bCs/>
          <w:i w:val="0"/>
          <w:u w:val="none"/>
        </w:rPr>
        <w:t xml:space="preserve">Attività e valutazione del Tutor interno </w:t>
      </w:r>
      <w:r w:rsidRPr="256C1A40" w:rsidR="00C021E6">
        <w:rPr>
          <w:b/>
          <w:bCs/>
          <w:i w:val="0"/>
          <w:u w:val="none"/>
        </w:rPr>
        <w:t>20</w:t>
      </w:r>
      <w:r w:rsidR="00112C63">
        <w:rPr>
          <w:b/>
          <w:bCs/>
          <w:i w:val="0"/>
          <w:u w:val="none"/>
        </w:rPr>
        <w:t>22</w:t>
      </w:r>
      <w:r w:rsidRPr="256C1A40" w:rsidR="00C021E6">
        <w:rPr>
          <w:b/>
          <w:bCs/>
          <w:i w:val="0"/>
          <w:u w:val="none"/>
        </w:rPr>
        <w:t>/2</w:t>
      </w:r>
      <w:r w:rsidR="00112C63">
        <w:rPr>
          <w:b/>
          <w:bCs/>
          <w:i w:val="0"/>
          <w:u w:val="none"/>
        </w:rPr>
        <w:t>3</w:t>
      </w:r>
      <w:r w:rsidRPr="256C1A40" w:rsidR="00C021E6">
        <w:rPr>
          <w:b/>
          <w:bCs/>
          <w:i w:val="0"/>
          <w:u w:val="none"/>
        </w:rPr>
        <w:t>,</w:t>
      </w:r>
      <w:r w:rsidR="00112C63">
        <w:rPr>
          <w:b/>
          <w:bCs/>
          <w:i w:val="0"/>
          <w:u w:val="none"/>
        </w:rPr>
        <w:t xml:space="preserve"> </w:t>
      </w:r>
      <w:r w:rsidRPr="256C1A40" w:rsidR="00C021E6">
        <w:rPr>
          <w:b/>
          <w:bCs/>
          <w:i w:val="0"/>
          <w:u w:val="none"/>
        </w:rPr>
        <w:t>202</w:t>
      </w:r>
      <w:r w:rsidR="00112C63">
        <w:rPr>
          <w:b/>
          <w:bCs/>
          <w:i w:val="0"/>
          <w:u w:val="none"/>
        </w:rPr>
        <w:t>3</w:t>
      </w:r>
      <w:r w:rsidRPr="256C1A40" w:rsidR="00C021E6">
        <w:rPr>
          <w:b/>
          <w:bCs/>
          <w:i w:val="0"/>
          <w:u w:val="none"/>
        </w:rPr>
        <w:t>/202</w:t>
      </w:r>
      <w:r w:rsidR="00112C63">
        <w:rPr>
          <w:b/>
          <w:bCs/>
          <w:i w:val="0"/>
          <w:u w:val="none"/>
        </w:rPr>
        <w:t>4</w:t>
      </w:r>
      <w:r w:rsidRPr="256C1A40" w:rsidR="00C021E6">
        <w:rPr>
          <w:b/>
          <w:bCs/>
          <w:i w:val="0"/>
          <w:u w:val="none"/>
        </w:rPr>
        <w:t xml:space="preserve"> e 202</w:t>
      </w:r>
      <w:r w:rsidR="00112C63">
        <w:rPr>
          <w:b/>
          <w:bCs/>
          <w:i w:val="0"/>
          <w:u w:val="none"/>
        </w:rPr>
        <w:t>4</w:t>
      </w:r>
      <w:r w:rsidRPr="256C1A40" w:rsidR="00C021E6">
        <w:rPr>
          <w:b/>
          <w:bCs/>
          <w:i w:val="0"/>
          <w:u w:val="none"/>
        </w:rPr>
        <w:t>/202</w:t>
      </w:r>
      <w:r w:rsidR="00112C63">
        <w:rPr>
          <w:b/>
          <w:bCs/>
          <w:i w:val="0"/>
          <w:u w:val="none"/>
        </w:rPr>
        <w:t>5</w:t>
      </w:r>
    </w:p>
    <w:p w:rsidR="007C5CFB" w:rsidP="00A000DA" w:rsidRDefault="007C5CFB" w14:paraId="12FEFC84" w14:textId="410B9BFC">
      <w:pPr>
        <w:spacing w:after="0" w:line="276" w:lineRule="auto"/>
        <w:ind w:left="68" w:right="102" w:firstLine="357"/>
      </w:pPr>
      <w:r w:rsidRPr="762E019A" w:rsidR="3321C900">
        <w:rPr>
          <w:highlight w:val="yellow"/>
        </w:rPr>
        <w:t xml:space="preserve">Il tutor interno per gli anni scolastici </w:t>
      </w:r>
      <w:r w:rsidRPr="762E019A" w:rsidR="26CEBA48">
        <w:rPr>
          <w:b w:val="1"/>
          <w:bCs w:val="1"/>
        </w:rPr>
        <w:t>20</w:t>
      </w:r>
      <w:r w:rsidRPr="762E019A" w:rsidR="26CEBA48">
        <w:rPr>
          <w:b w:val="1"/>
          <w:bCs w:val="1"/>
          <w:i w:val="1"/>
          <w:iCs w:val="1"/>
        </w:rPr>
        <w:t>22</w:t>
      </w:r>
      <w:r w:rsidRPr="762E019A" w:rsidR="26CEBA48">
        <w:rPr>
          <w:b w:val="1"/>
          <w:bCs w:val="1"/>
        </w:rPr>
        <w:t>/</w:t>
      </w:r>
      <w:r w:rsidRPr="762E019A" w:rsidR="26CEBA48">
        <w:rPr>
          <w:b w:val="1"/>
          <w:bCs w:val="1"/>
        </w:rPr>
        <w:t>20</w:t>
      </w:r>
      <w:r w:rsidRPr="762E019A" w:rsidR="26CEBA48">
        <w:rPr>
          <w:b w:val="1"/>
          <w:bCs w:val="1"/>
        </w:rPr>
        <w:t>2</w:t>
      </w:r>
      <w:r w:rsidRPr="762E019A" w:rsidR="26CEBA48">
        <w:rPr>
          <w:b w:val="1"/>
          <w:bCs w:val="1"/>
          <w:i w:val="1"/>
          <w:iCs w:val="1"/>
        </w:rPr>
        <w:t>3</w:t>
      </w:r>
      <w:r w:rsidRPr="762E019A" w:rsidR="26CEBA48">
        <w:rPr>
          <w:b w:val="1"/>
          <w:bCs w:val="1"/>
        </w:rPr>
        <w:t>,</w:t>
      </w:r>
      <w:r w:rsidRPr="762E019A" w:rsidR="26CEBA48">
        <w:rPr>
          <w:b w:val="1"/>
          <w:bCs w:val="1"/>
          <w:i w:val="1"/>
          <w:iCs w:val="1"/>
        </w:rPr>
        <w:t xml:space="preserve"> </w:t>
      </w:r>
      <w:r w:rsidRPr="762E019A" w:rsidR="26CEBA48">
        <w:rPr>
          <w:b w:val="1"/>
          <w:bCs w:val="1"/>
        </w:rPr>
        <w:t>202</w:t>
      </w:r>
      <w:r w:rsidRPr="762E019A" w:rsidR="26CEBA48">
        <w:rPr>
          <w:b w:val="1"/>
          <w:bCs w:val="1"/>
          <w:i w:val="1"/>
          <w:iCs w:val="1"/>
        </w:rPr>
        <w:t>3</w:t>
      </w:r>
      <w:r w:rsidRPr="762E019A" w:rsidR="26CEBA48">
        <w:rPr>
          <w:b w:val="1"/>
          <w:bCs w:val="1"/>
        </w:rPr>
        <w:t>/202</w:t>
      </w:r>
      <w:r w:rsidRPr="762E019A" w:rsidR="26CEBA48">
        <w:rPr>
          <w:b w:val="1"/>
          <w:bCs w:val="1"/>
          <w:i w:val="1"/>
          <w:iCs w:val="1"/>
        </w:rPr>
        <w:t>4</w:t>
      </w:r>
      <w:r w:rsidRPr="762E019A" w:rsidR="26CEBA48">
        <w:rPr>
          <w:b w:val="1"/>
          <w:bCs w:val="1"/>
        </w:rPr>
        <w:t xml:space="preserve"> e 202</w:t>
      </w:r>
      <w:r w:rsidRPr="762E019A" w:rsidR="26CEBA48">
        <w:rPr>
          <w:b w:val="1"/>
          <w:bCs w:val="1"/>
          <w:i w:val="1"/>
          <w:iCs w:val="1"/>
        </w:rPr>
        <w:t>4</w:t>
      </w:r>
      <w:r w:rsidRPr="762E019A" w:rsidR="26CEBA48">
        <w:rPr>
          <w:b w:val="1"/>
          <w:bCs w:val="1"/>
        </w:rPr>
        <w:t>/202</w:t>
      </w:r>
      <w:r w:rsidRPr="762E019A" w:rsidR="26CEBA48">
        <w:rPr>
          <w:b w:val="1"/>
          <w:bCs w:val="1"/>
          <w:i w:val="1"/>
          <w:iCs w:val="1"/>
        </w:rPr>
        <w:t>5</w:t>
      </w:r>
      <w:r w:rsidRPr="762E019A" w:rsidR="0A2ABE69">
        <w:rPr>
          <w:b w:val="1"/>
          <w:bCs w:val="1"/>
          <w:i w:val="1"/>
          <w:iCs w:val="1"/>
        </w:rPr>
        <w:t xml:space="preserve"> </w:t>
      </w:r>
      <w:r w:rsidRPr="762E019A" w:rsidR="3321C900">
        <w:rPr>
          <w:highlight w:val="yellow"/>
        </w:rPr>
        <w:t xml:space="preserve">ha assistito e guidato gli </w:t>
      </w:r>
      <w:r w:rsidRPr="762E019A" w:rsidR="001E3AFF">
        <w:rPr>
          <w:highlight w:val="yellow"/>
        </w:rPr>
        <w:t xml:space="preserve">alunni </w:t>
      </w:r>
      <w:r w:rsidRPr="762E019A" w:rsidR="3321C900">
        <w:rPr>
          <w:highlight w:val="yellow"/>
        </w:rPr>
        <w:t xml:space="preserve">nei percorsi di alternanza e ne ha verificato, in collaborazione con il Tutor esterno, il corretto svolgimento; ha gestito le relazioni con il contesto esterno monitorando le attività e affrontando le criticità; </w:t>
      </w:r>
      <w:r w:rsidRPr="762E019A" w:rsidR="001E3AFF">
        <w:rPr>
          <w:highlight w:val="yellow"/>
        </w:rPr>
        <w:t>ha mantenuto un contatto costante con il tutor esterno</w:t>
      </w:r>
      <w:r w:rsidRPr="762E019A" w:rsidR="3321C900">
        <w:rPr>
          <w:highlight w:val="yellow"/>
        </w:rPr>
        <w:t>, aggiornando il Consiglio di Classe sullo svolgimento dei percorsi</w:t>
      </w:r>
      <w:r w:rsidRPr="762E019A" w:rsidR="001E3AFF">
        <w:rPr>
          <w:highlight w:val="yellow"/>
        </w:rPr>
        <w:t>, sugli</w:t>
      </w:r>
      <w:r w:rsidRPr="762E019A" w:rsidR="001E3AFF">
        <w:rPr>
          <w:highlight w:val="yellow"/>
        </w:rPr>
        <w:t xml:space="preserve"> obiettivi raggiunti e </w:t>
      </w:r>
      <w:r w:rsidRPr="762E019A" w:rsidR="001E3AFF">
        <w:rPr>
          <w:highlight w:val="yellow"/>
        </w:rPr>
        <w:t>sul</w:t>
      </w:r>
      <w:r w:rsidRPr="762E019A" w:rsidR="001E3AFF">
        <w:rPr>
          <w:highlight w:val="yellow"/>
        </w:rPr>
        <w:t>le competenze sviluppate dagli studenti</w:t>
      </w:r>
      <w:r w:rsidRPr="762E019A" w:rsidR="3321C900">
        <w:rPr>
          <w:highlight w:val="yellow"/>
        </w:rPr>
        <w:t xml:space="preserve">. </w:t>
      </w:r>
      <w:r w:rsidRPr="762E019A" w:rsidR="3321C900">
        <w:rPr>
          <w:highlight w:val="yellow"/>
        </w:rPr>
        <w:t>Infine</w:t>
      </w:r>
      <w:r w:rsidRPr="762E019A" w:rsidR="3321C900">
        <w:rPr>
          <w:highlight w:val="yellow"/>
        </w:rPr>
        <w:t xml:space="preserve"> ha collaborato alle attività di monitoraggio e valutazione del percorso e </w:t>
      </w:r>
      <w:r w:rsidRPr="762E019A" w:rsidR="001E3AFF">
        <w:rPr>
          <w:highlight w:val="yellow"/>
        </w:rPr>
        <w:t xml:space="preserve">ne ha curato la </w:t>
      </w:r>
      <w:r w:rsidRPr="762E019A" w:rsidR="3321C900">
        <w:rPr>
          <w:highlight w:val="yellow"/>
        </w:rPr>
        <w:t>relativa documentazione.</w:t>
      </w:r>
    </w:p>
    <w:p w:rsidR="00E67C85" w:rsidP="005B45C5" w:rsidRDefault="00C021E6" w14:paraId="12FEFC85" w14:textId="6D57CEC3">
      <w:pPr>
        <w:spacing w:after="0" w:line="264" w:lineRule="auto"/>
        <w:ind w:left="68" w:right="102" w:firstLine="35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2248" w:rsidP="005B45C5" w:rsidRDefault="004C2248" w14:paraId="12FEFC89" w14:textId="77777777">
      <w:pPr>
        <w:spacing w:after="0" w:line="264" w:lineRule="auto"/>
        <w:ind w:left="68" w:right="102" w:firstLine="357"/>
      </w:pPr>
    </w:p>
    <w:p w:rsidR="005B45C5" w:rsidP="005B45C5" w:rsidRDefault="005B45C5" w14:paraId="12FEFC8A" w14:textId="77777777">
      <w:pPr>
        <w:spacing w:after="0" w:line="264" w:lineRule="auto"/>
        <w:ind w:left="68" w:right="102" w:firstLine="357"/>
      </w:pPr>
    </w:p>
    <w:p w:rsidRPr="00C021E6" w:rsidR="007C5CFB" w:rsidP="00C021E6" w:rsidRDefault="007C5CFB" w14:paraId="12FEFC8B" w14:textId="164EE1C3">
      <w:pPr>
        <w:pStyle w:val="Titolo2"/>
        <w:tabs>
          <w:tab w:val="left" w:pos="426"/>
          <w:tab w:val="left" w:pos="851"/>
        </w:tabs>
        <w:ind w:left="55"/>
        <w:rPr>
          <w:b/>
          <w:bCs/>
          <w:i w:val="0"/>
          <w:iCs/>
          <w:u w:val="none"/>
        </w:rPr>
      </w:pPr>
      <w:r w:rsidRPr="00C021E6">
        <w:rPr>
          <w:b/>
          <w:bCs/>
          <w:i w:val="0"/>
          <w:iCs/>
          <w:u w:val="none"/>
        </w:rPr>
        <w:t xml:space="preserve">6. </w:t>
      </w:r>
      <w:r w:rsidR="00C021E6">
        <w:rPr>
          <w:b/>
          <w:bCs/>
          <w:i w:val="0"/>
          <w:iCs/>
          <w:u w:val="none"/>
        </w:rPr>
        <w:tab/>
      </w:r>
      <w:r w:rsidRPr="00C021E6">
        <w:rPr>
          <w:b/>
          <w:bCs/>
          <w:i w:val="0"/>
          <w:iCs/>
          <w:u w:val="none"/>
        </w:rPr>
        <w:t>Monitoraggio</w:t>
      </w:r>
    </w:p>
    <w:p w:rsidRPr="00C021E6" w:rsidR="007C5CFB" w:rsidP="007C5CFB" w:rsidRDefault="007C5CFB" w14:paraId="12FEFC8C" w14:textId="77777777">
      <w:pPr>
        <w:spacing w:after="193"/>
        <w:ind w:left="428" w:right="102"/>
        <w:rPr>
          <w:highlight w:val="yellow"/>
        </w:rPr>
      </w:pPr>
      <w:r w:rsidRPr="00C021E6">
        <w:rPr>
          <w:highlight w:val="yellow"/>
        </w:rPr>
        <w:t>Il monitoraggio del percorso di alternanza scuola- lavoro di ogni alunno è avvenuto attraverso:</w:t>
      </w:r>
    </w:p>
    <w:p w:rsidRPr="00C021E6" w:rsidR="007C5CFB" w:rsidP="008E129F" w:rsidRDefault="007C5CFB" w14:paraId="12FEFC8D" w14:textId="77777777">
      <w:pPr>
        <w:numPr>
          <w:ilvl w:val="0"/>
          <w:numId w:val="27"/>
        </w:numPr>
        <w:spacing w:after="193"/>
        <w:ind w:right="102" w:hanging="360"/>
        <w:rPr>
          <w:highlight w:val="yellow"/>
        </w:rPr>
      </w:pPr>
      <w:r w:rsidRPr="00C021E6">
        <w:rPr>
          <w:highlight w:val="yellow"/>
        </w:rPr>
        <w:t>Scheda di valutazione per la rilevazione delle competenze,</w:t>
      </w:r>
      <w:r w:rsidRPr="00C021E6" w:rsidR="005B45C5">
        <w:rPr>
          <w:highlight w:val="yellow"/>
        </w:rPr>
        <w:t xml:space="preserve"> </w:t>
      </w:r>
      <w:r w:rsidRPr="00C021E6">
        <w:rPr>
          <w:highlight w:val="yellow"/>
        </w:rPr>
        <w:t>abilità,</w:t>
      </w:r>
      <w:r w:rsidRPr="00C021E6" w:rsidR="005B45C5">
        <w:rPr>
          <w:highlight w:val="yellow"/>
        </w:rPr>
        <w:t xml:space="preserve"> </w:t>
      </w:r>
      <w:r w:rsidRPr="00C021E6">
        <w:rPr>
          <w:highlight w:val="yellow"/>
        </w:rPr>
        <w:t>conoscenze acquisite, compilata dal Tutor esterno;</w:t>
      </w:r>
    </w:p>
    <w:p w:rsidRPr="00C021E6" w:rsidR="007C5CFB" w:rsidP="008E129F" w:rsidRDefault="007C5CFB" w14:paraId="12FEFC8E" w14:textId="3E33FD3F">
      <w:pPr>
        <w:numPr>
          <w:ilvl w:val="0"/>
          <w:numId w:val="27"/>
        </w:numPr>
        <w:spacing w:after="156"/>
        <w:ind w:right="102" w:hanging="360"/>
        <w:rPr>
          <w:highlight w:val="yellow"/>
        </w:rPr>
      </w:pPr>
      <w:r w:rsidRPr="00C021E6">
        <w:rPr>
          <w:highlight w:val="yellow"/>
        </w:rPr>
        <w:t>Scheda di Valutazione del</w:t>
      </w:r>
      <w:r w:rsidR="004F2E66">
        <w:rPr>
          <w:highlight w:val="yellow"/>
        </w:rPr>
        <w:t xml:space="preserve">le </w:t>
      </w:r>
      <w:r w:rsidRPr="00C021E6">
        <w:rPr>
          <w:highlight w:val="yellow"/>
        </w:rPr>
        <w:t>attività compilata dagli studenti</w:t>
      </w:r>
      <w:r w:rsidRPr="00C021E6" w:rsidR="005B45C5">
        <w:rPr>
          <w:highlight w:val="yellow"/>
        </w:rPr>
        <w:t>;</w:t>
      </w:r>
    </w:p>
    <w:p w:rsidRPr="00C021E6" w:rsidR="007C5CFB" w:rsidP="008E129F" w:rsidRDefault="007C5CFB" w14:paraId="12FEFC8F" w14:textId="1D310AC0">
      <w:pPr>
        <w:numPr>
          <w:ilvl w:val="0"/>
          <w:numId w:val="27"/>
        </w:numPr>
        <w:ind w:right="102" w:hanging="360"/>
        <w:rPr>
          <w:highlight w:val="yellow"/>
        </w:rPr>
      </w:pPr>
      <w:r w:rsidRPr="00C021E6">
        <w:rPr>
          <w:highlight w:val="yellow"/>
        </w:rPr>
        <w:t>Il registro delle presenze</w:t>
      </w:r>
      <w:r w:rsidR="00A0519D">
        <w:rPr>
          <w:highlight w:val="yellow"/>
        </w:rPr>
        <w:t>.</w:t>
      </w:r>
    </w:p>
    <w:p w:rsidR="005B45C5" w:rsidP="005B45C5" w:rsidRDefault="005B45C5" w14:paraId="12FEFC91" w14:textId="77777777">
      <w:pPr>
        <w:ind w:right="102"/>
      </w:pPr>
    </w:p>
    <w:p w:rsidRPr="00C021E6" w:rsidR="007C5CFB" w:rsidP="009E73C6" w:rsidRDefault="009E73C6" w14:paraId="12FEFC92" w14:textId="56E43763">
      <w:pPr>
        <w:pStyle w:val="Titolo2"/>
        <w:ind w:left="0" w:firstLine="0"/>
        <w:rPr>
          <w:b/>
          <w:bCs/>
          <w:i w:val="0"/>
          <w:iCs/>
          <w:u w:val="none"/>
        </w:rPr>
      </w:pPr>
      <w:r>
        <w:rPr>
          <w:b/>
          <w:bCs/>
          <w:i w:val="0"/>
          <w:iCs/>
          <w:u w:val="none"/>
        </w:rPr>
        <w:t>7.</w:t>
      </w:r>
      <w:r w:rsidRPr="00C021E6" w:rsidR="007C5CFB">
        <w:rPr>
          <w:b/>
          <w:bCs/>
          <w:i w:val="0"/>
          <w:iCs/>
          <w:u w:val="none"/>
        </w:rPr>
        <w:t>Valutazione del tutor esterno</w:t>
      </w:r>
    </w:p>
    <w:p w:rsidR="00EE3EE9" w:rsidP="00A0519D" w:rsidRDefault="007C5CFB" w14:paraId="0C954B72" w14:textId="4F624C91">
      <w:pPr>
        <w:spacing w:after="643" w:line="276" w:lineRule="auto"/>
        <w:ind w:left="68" w:right="102" w:firstLine="350"/>
      </w:pPr>
      <w:r>
        <w:t xml:space="preserve">Dall’analisi delle Schede di valutazione redatte dai Tutor esterni, per ogni alunno, per la rilevazione delle competenze, abilità, conoscenze acquisite, è emerso che </w:t>
      </w:r>
      <w:r w:rsidRPr="00A0519D">
        <w:t xml:space="preserve">gli studenti della classe </w:t>
      </w:r>
      <w:r w:rsidRPr="00A0519D" w:rsidR="009E73C6">
        <w:t>_______</w:t>
      </w:r>
      <w:r w:rsidRPr="00A0519D" w:rsidR="005B45C5">
        <w:t xml:space="preserve">che hanno avuto la possibilità di svolgere </w:t>
      </w:r>
      <w:r w:rsidRPr="00A0519D" w:rsidR="009E73C6">
        <w:t xml:space="preserve">i </w:t>
      </w:r>
      <w:r w:rsidRPr="00A0519D" w:rsidR="005B45C5">
        <w:t xml:space="preserve">PCTO, </w:t>
      </w:r>
      <w:r>
        <w:t>hanno raggiunto, in quasi tutti gli item, livelli di giudizio</w:t>
      </w:r>
      <w:r w:rsidR="004F2E66">
        <w:t>____________________________________________________________________________________________________________________________________________________________________</w:t>
      </w:r>
      <w:r>
        <w:t xml:space="preserve"> </w:t>
      </w:r>
    </w:p>
    <w:p w:rsidR="004F2E66" w:rsidP="00EE3EE9" w:rsidRDefault="004F2E66" w14:paraId="733D8BF1" w14:textId="3A4E9578">
      <w:pPr>
        <w:spacing w:after="643"/>
        <w:ind w:left="68" w:right="102" w:firstLine="350"/>
      </w:pPr>
      <w:r>
        <w:br w:type="page"/>
      </w:r>
    </w:p>
    <w:p w:rsidR="004F2E66" w:rsidP="256C1A40" w:rsidRDefault="007C5CFB" w14:paraId="4A96B481" w14:textId="54058E41">
      <w:pPr>
        <w:spacing w:after="120" w:line="264" w:lineRule="auto"/>
        <w:ind w:left="68" w:right="102" w:firstLine="352"/>
        <w:rPr>
          <w:b/>
          <w:bCs/>
        </w:rPr>
      </w:pPr>
      <w:r w:rsidRPr="256C1A40">
        <w:rPr>
          <w:b/>
          <w:bCs/>
        </w:rPr>
        <w:t xml:space="preserve">Valutazione del tutor interno </w:t>
      </w:r>
      <w:r w:rsidRPr="00112C63" w:rsidR="00112C63">
        <w:rPr>
          <w:b/>
          <w:bCs/>
          <w:i/>
        </w:rPr>
        <w:t>2022/2023, 2023/2024 e 2024/2025</w:t>
      </w:r>
      <w:r w:rsidR="00112C63">
        <w:rPr>
          <w:b/>
          <w:bCs/>
          <w:i/>
        </w:rPr>
        <w:t xml:space="preserve"> </w:t>
      </w:r>
      <w:r w:rsidRPr="256C1A40">
        <w:rPr>
          <w:b/>
          <w:bCs/>
        </w:rPr>
        <w:t>e considerazioni finali</w:t>
      </w:r>
    </w:p>
    <w:p w:rsidR="004F2E66" w:rsidP="004F2E66" w:rsidRDefault="004F2E66" w14:paraId="37D1F359" w14:textId="77777777">
      <w:pPr>
        <w:spacing w:after="120" w:line="264" w:lineRule="auto"/>
        <w:ind w:left="68" w:right="102" w:firstLine="352"/>
        <w:rPr>
          <w:b/>
          <w:bCs/>
          <w:iCs/>
        </w:rPr>
      </w:pPr>
    </w:p>
    <w:p w:rsidR="007C5CFB" w:rsidP="004F2E66" w:rsidRDefault="007C5CFB" w14:paraId="12FEFC97" w14:textId="0D088649">
      <w:pPr>
        <w:spacing w:after="120" w:line="264" w:lineRule="auto"/>
        <w:ind w:left="68" w:right="102" w:firstLine="352"/>
      </w:pPr>
      <w:r w:rsidRPr="009E73C6">
        <w:rPr>
          <w:highlight w:val="yellow"/>
        </w:rPr>
        <w:t xml:space="preserve">Dall’analisi delle schede di valutazione per la rilevazione delle competenze, dal registro delle presenze, e dalla scheda di valutazione </w:t>
      </w:r>
      <w:r w:rsidR="004F2E66">
        <w:rPr>
          <w:highlight w:val="yellow"/>
        </w:rPr>
        <w:t xml:space="preserve">dei </w:t>
      </w:r>
      <w:r w:rsidRPr="009E73C6">
        <w:rPr>
          <w:highlight w:val="yellow"/>
        </w:rPr>
        <w:t>PCTO,</w:t>
      </w:r>
      <w:r w:rsidRPr="009E73C6" w:rsidR="005B45C5">
        <w:rPr>
          <w:highlight w:val="yellow"/>
        </w:rPr>
        <w:t xml:space="preserve"> </w:t>
      </w:r>
      <w:r w:rsidRPr="009E73C6">
        <w:rPr>
          <w:highlight w:val="yellow"/>
        </w:rPr>
        <w:t xml:space="preserve">dalla relazione finale (fino alle attività svolte alla data </w:t>
      </w:r>
      <w:r w:rsidRPr="009E73C6" w:rsidR="005B45C5">
        <w:rPr>
          <w:highlight w:val="yellow"/>
        </w:rPr>
        <w:t>odierna</w:t>
      </w:r>
      <w:r w:rsidRPr="009E73C6">
        <w:rPr>
          <w:highlight w:val="yellow"/>
        </w:rPr>
        <w:t>) redatte dal Tutor interno e trasmesse agli atti dell’Ist</w:t>
      </w:r>
      <w:r w:rsidRPr="009E73C6" w:rsidR="005B45C5">
        <w:rPr>
          <w:highlight w:val="yellow"/>
        </w:rPr>
        <w:t>i</w:t>
      </w:r>
      <w:r w:rsidRPr="009E73C6">
        <w:rPr>
          <w:highlight w:val="yellow"/>
        </w:rPr>
        <w:t>tuzione Scolastica, è emerso che gli alunni</w:t>
      </w:r>
      <w:r w:rsidRPr="009E73C6" w:rsidR="00427D93">
        <w:rPr>
          <w:highlight w:val="yellow"/>
        </w:rPr>
        <w:t xml:space="preserve"> che ne hanno avuto la possibilità,</w:t>
      </w:r>
      <w:r w:rsidRPr="009E73C6">
        <w:rPr>
          <w:highlight w:val="yellow"/>
        </w:rPr>
        <w:t xml:space="preserve"> si sono ben inseriti nei vari contesti, </w:t>
      </w:r>
      <w:r w:rsidRPr="009E73C6">
        <w:rPr>
          <w:i/>
          <w:iCs/>
          <w:highlight w:val="yellow"/>
          <w:u w:val="single"/>
        </w:rPr>
        <w:t xml:space="preserve">hanno svolto </w:t>
      </w:r>
      <w:r w:rsidRPr="009E73C6" w:rsidR="005B45C5">
        <w:rPr>
          <w:i/>
          <w:iCs/>
          <w:highlight w:val="yellow"/>
          <w:u w:val="single"/>
        </w:rPr>
        <w:t>quando possibile,</w:t>
      </w:r>
      <w:r w:rsidRPr="009E73C6" w:rsidR="005B45C5">
        <w:rPr>
          <w:highlight w:val="yellow"/>
        </w:rPr>
        <w:t xml:space="preserve"> </w:t>
      </w:r>
      <w:r w:rsidRPr="009E73C6">
        <w:rPr>
          <w:highlight w:val="yellow"/>
        </w:rPr>
        <w:t>l’attività di ASL</w:t>
      </w:r>
      <w:r w:rsidRPr="009E73C6" w:rsidR="00616803">
        <w:rPr>
          <w:highlight w:val="yellow"/>
        </w:rPr>
        <w:t xml:space="preserve"> </w:t>
      </w:r>
      <w:r w:rsidRPr="009E73C6">
        <w:rPr>
          <w:highlight w:val="yellow"/>
        </w:rPr>
        <w:t>-</w:t>
      </w:r>
      <w:r w:rsidRPr="009E73C6" w:rsidR="00616803">
        <w:rPr>
          <w:highlight w:val="yellow"/>
        </w:rPr>
        <w:t xml:space="preserve"> </w:t>
      </w:r>
      <w:r w:rsidRPr="009E73C6">
        <w:rPr>
          <w:highlight w:val="yellow"/>
        </w:rPr>
        <w:t>PCTO con senso di responsabilità, hanno condotto attività di osservazione e in alcuni casi hanno gestito qualche attività con autonomia organizzativa.</w:t>
      </w:r>
    </w:p>
    <w:p w:rsidR="00060ED2" w:rsidP="007C5CFB" w:rsidRDefault="00060ED2" w14:paraId="12FEFC98" w14:textId="77777777">
      <w:pPr>
        <w:ind w:left="68" w:right="102" w:firstLine="426"/>
      </w:pPr>
    </w:p>
    <w:p w:rsidR="007C5CFB" w:rsidP="00191D4A" w:rsidRDefault="00060ED2" w14:paraId="12FEFC99" w14:textId="77777777">
      <w:pPr>
        <w:spacing w:after="0" w:line="264" w:lineRule="auto"/>
        <w:ind w:left="55" w:right="102" w:firstLine="0"/>
      </w:pPr>
      <w:r w:rsidRPr="00D2037C">
        <w:rPr>
          <w:highlight w:val="yellow"/>
        </w:rPr>
        <w:t>Molti</w:t>
      </w:r>
      <w:r w:rsidRPr="00D2037C" w:rsidR="007C5CFB">
        <w:rPr>
          <w:highlight w:val="yellow"/>
        </w:rPr>
        <w:t xml:space="preserve"> alunni</w:t>
      </w:r>
      <w:r w:rsidR="007C5CFB">
        <w:t xml:space="preserve">, propedeuticamente, hanno frequentato il </w:t>
      </w:r>
      <w:r w:rsidR="007C5CFB">
        <w:rPr>
          <w:b/>
        </w:rPr>
        <w:t>corso di Formazione generale per i lavoratori in materia di salute e sicurezza sul lavoro,</w:t>
      </w:r>
      <w:r w:rsidR="005B45C5">
        <w:rPr>
          <w:b/>
        </w:rPr>
        <w:t xml:space="preserve"> </w:t>
      </w:r>
      <w:r w:rsidR="007C5CFB">
        <w:rPr>
          <w:b/>
        </w:rPr>
        <w:t>in modalit</w:t>
      </w:r>
      <w:r w:rsidR="008B7986">
        <w:rPr>
          <w:b/>
        </w:rPr>
        <w:t>à</w:t>
      </w:r>
      <w:r w:rsidR="007C5CFB">
        <w:rPr>
          <w:b/>
        </w:rPr>
        <w:t xml:space="preserve"> e-learning della durata di 4 ore</w:t>
      </w:r>
      <w:r w:rsidR="007C5CFB">
        <w:t xml:space="preserve"> </w:t>
      </w:r>
      <w:r w:rsidR="007C5CFB">
        <w:rPr>
          <w:b/>
        </w:rPr>
        <w:t>con il superamento della verifica finale</w:t>
      </w:r>
      <w:r w:rsidR="007C5CFB">
        <w:t>. (</w:t>
      </w:r>
      <w:r w:rsidR="007C5CFB">
        <w:rPr>
          <w:i/>
        </w:rPr>
        <w:t>Percorso formativo rivolto agli studenti inseriti nei programmi di ex ASL, ora PCTO, ai sensi degli artt. 2 e 37 del D.</w:t>
      </w:r>
      <w:r w:rsidR="008B7986">
        <w:rPr>
          <w:i/>
        </w:rPr>
        <w:t xml:space="preserve"> </w:t>
      </w:r>
      <w:proofErr w:type="spellStart"/>
      <w:r w:rsidR="007C5CFB">
        <w:rPr>
          <w:i/>
        </w:rPr>
        <w:t>Lgs</w:t>
      </w:r>
      <w:proofErr w:type="spellEnd"/>
      <w:r w:rsidR="007C5CFB">
        <w:rPr>
          <w:i/>
        </w:rPr>
        <w:t xml:space="preserve"> n° 81 del 09/04/2008 e degli accordi Stato-Regioni n° 221 del 21/12/2011 e n° 128 del 07/07/2016, realizzato in attuazione del Protocollo di Intesa MIUR-INAIL del 20/11/2015 e </w:t>
      </w:r>
      <w:proofErr w:type="spellStart"/>
      <w:r w:rsidR="007C5CFB">
        <w:rPr>
          <w:i/>
        </w:rPr>
        <w:t>s.m.i</w:t>
      </w:r>
      <w:r w:rsidR="007C5CFB">
        <w:t>.</w:t>
      </w:r>
      <w:proofErr w:type="spellEnd"/>
      <w:r w:rsidR="007C5CFB">
        <w:t>).</w:t>
      </w:r>
    </w:p>
    <w:p w:rsidR="008B7986" w:rsidP="008B7986" w:rsidRDefault="008B7986" w14:paraId="12FEFC9A" w14:textId="77777777">
      <w:pPr>
        <w:spacing w:after="0" w:line="264" w:lineRule="auto"/>
        <w:ind w:left="55" w:right="102" w:firstLine="426"/>
      </w:pPr>
    </w:p>
    <w:p w:rsidR="007C5CFB" w:rsidP="00191D4A" w:rsidRDefault="007C5CFB" w14:paraId="12FEFC9B" w14:textId="77777777">
      <w:pPr>
        <w:spacing w:after="0"/>
        <w:ind w:left="68" w:right="102" w:firstLine="0"/>
      </w:pPr>
      <w:r w:rsidRPr="00051DE0">
        <w:rPr>
          <w:highlight w:val="yellow"/>
        </w:rPr>
        <w:t>Nei punti di forza emerge in quasi tutti la capacità di aver acquisito le dinamiche del mondo del lavoro mentre come punti di debolezza emerge il poco tempo da dedicare allo studio.</w:t>
      </w:r>
      <w:r w:rsidRPr="00051DE0" w:rsidR="00060ED2">
        <w:rPr>
          <w:highlight w:val="yellow"/>
        </w:rPr>
        <w:t xml:space="preserve"> </w:t>
      </w:r>
      <w:r w:rsidRPr="00051DE0" w:rsidR="008B7986">
        <w:rPr>
          <w:i/>
          <w:iCs/>
          <w:highlight w:val="yellow"/>
          <w:u w:val="single"/>
        </w:rPr>
        <w:t>Gli alunni che ne hanno avuto la possibilità</w:t>
      </w:r>
      <w:r w:rsidRPr="00051DE0" w:rsidR="008B7986">
        <w:rPr>
          <w:highlight w:val="yellow"/>
        </w:rPr>
        <w:t xml:space="preserve">, </w:t>
      </w:r>
      <w:r w:rsidRPr="00051DE0">
        <w:rPr>
          <w:highlight w:val="yellow"/>
        </w:rPr>
        <w:t>si sono solo limitati a indicare contenuti, modi, tempi, punti di forza e punti di debolezza</w:t>
      </w:r>
      <w:r w:rsidRPr="00051DE0" w:rsidR="00AE0D00">
        <w:rPr>
          <w:highlight w:val="yellow"/>
        </w:rPr>
        <w:t xml:space="preserve"> dell’attività svolta.</w:t>
      </w:r>
    </w:p>
    <w:p w:rsidR="008B7986" w:rsidP="008B7986" w:rsidRDefault="008B7986" w14:paraId="12FEFC9C" w14:textId="77777777">
      <w:pPr>
        <w:spacing w:after="0"/>
        <w:ind w:left="76" w:right="102"/>
      </w:pPr>
    </w:p>
    <w:p w:rsidRPr="00051DE0" w:rsidR="007C5CFB" w:rsidP="007C5CFB" w:rsidRDefault="007C5CFB" w14:paraId="12FEFC9D" w14:textId="77777777">
      <w:pPr>
        <w:ind w:left="76" w:right="102"/>
        <w:rPr>
          <w:highlight w:val="yellow"/>
        </w:rPr>
      </w:pPr>
      <w:r w:rsidRPr="00051DE0">
        <w:rPr>
          <w:highlight w:val="yellow"/>
        </w:rPr>
        <w:t>I risultati ottenuti confermano che i PCTO rappresentano un’esperienza ed un</w:t>
      </w:r>
      <w:r w:rsidRPr="00051DE0" w:rsidR="008B7986">
        <w:rPr>
          <w:highlight w:val="yellow"/>
        </w:rPr>
        <w:t>’</w:t>
      </w:r>
      <w:r w:rsidRPr="00051DE0">
        <w:rPr>
          <w:highlight w:val="yellow"/>
        </w:rPr>
        <w:t xml:space="preserve">opportunità importante e formativa che ha permesso </w:t>
      </w:r>
      <w:r w:rsidRPr="00051DE0" w:rsidR="0048289A">
        <w:rPr>
          <w:highlight w:val="yellow"/>
        </w:rPr>
        <w:t>agli alunni</w:t>
      </w:r>
      <w:r w:rsidRPr="00051DE0">
        <w:rPr>
          <w:highlight w:val="yellow"/>
        </w:rPr>
        <w:t xml:space="preserve"> di conoscere il mondo del lavoro e delle attività produttive.</w:t>
      </w:r>
    </w:p>
    <w:p w:rsidRPr="00051DE0" w:rsidR="00060ED2" w:rsidP="007C5CFB" w:rsidRDefault="00060ED2" w14:paraId="12FEFC9E" w14:textId="77777777">
      <w:pPr>
        <w:ind w:left="76" w:right="102"/>
        <w:rPr>
          <w:highlight w:val="yellow"/>
        </w:rPr>
      </w:pPr>
    </w:p>
    <w:p w:rsidRPr="00C60C32" w:rsidR="00060ED2" w:rsidP="00060ED2" w:rsidRDefault="00060ED2" w14:paraId="12FEFC9F" w14:textId="77777777">
      <w:pPr>
        <w:spacing w:before="29" w:after="0" w:line="258" w:lineRule="auto"/>
        <w:ind w:right="-1"/>
        <w:rPr>
          <w:szCs w:val="24"/>
        </w:rPr>
      </w:pPr>
      <w:r w:rsidRPr="00051DE0">
        <w:rPr>
          <w:szCs w:val="24"/>
          <w:highlight w:val="yellow"/>
        </w:rPr>
        <w:t>Lo sforzo organizzativo per la realizzazione di questa attività appare sicuramente notevole. I risultati positivi e l’atteggiamento responsabile e coscienzioso dimostrato dalla stragrande maggioranza degli studenti, nonché l’apprezzamento espresso dai soggetti ospitanti, costituiscono tuttavia motivo di incoraggiamento continuare, perfezionando ulteriormente determinati aspetti.</w:t>
      </w:r>
    </w:p>
    <w:p w:rsidR="00FC682B" w:rsidP="007C5CFB" w:rsidRDefault="00FC682B" w14:paraId="12FEFCA0" w14:textId="77777777">
      <w:pPr>
        <w:ind w:left="76" w:right="102"/>
      </w:pPr>
    </w:p>
    <w:p w:rsidR="0097356F" w:rsidP="004F2E66" w:rsidRDefault="0097356F" w14:paraId="12FEFCA2" w14:textId="7392776A">
      <w:pPr>
        <w:ind w:left="76" w:right="102"/>
        <w:rPr>
          <w:rFonts w:ascii="Great Vibes" w:hAnsi="Great Vibes"/>
          <w:i/>
          <w:iCs/>
          <w:color w:val="0000FF"/>
        </w:rPr>
      </w:pPr>
      <w:r>
        <w:t>Leonforte l</w:t>
      </w:r>
      <w:r w:rsidR="00051DE0">
        <w:t>ì _____________</w:t>
      </w:r>
      <w:r>
        <w:t xml:space="preserve"> </w:t>
      </w:r>
      <w:r w:rsidR="004F2E66">
        <w:tab/>
      </w:r>
      <w:r w:rsidR="004F2E66">
        <w:tab/>
      </w:r>
      <w:r w:rsidR="004F2E66">
        <w:tab/>
      </w:r>
      <w:r w:rsidR="004F2E66">
        <w:tab/>
      </w:r>
      <w:r w:rsidR="004F2E66">
        <w:tab/>
      </w:r>
      <w:r w:rsidR="004F2E66">
        <w:tab/>
      </w:r>
      <w:r w:rsidR="004F2E66">
        <w:tab/>
      </w:r>
      <w:r w:rsidR="004F2E66">
        <w:tab/>
      </w:r>
      <w:r w:rsidR="00AE47CE">
        <w:t xml:space="preserve">Il Tutor interno </w:t>
      </w:r>
    </w:p>
    <w:p w:rsidR="00051DE0" w:rsidP="00AE47CE" w:rsidRDefault="00051DE0" w14:paraId="04D73370" w14:textId="77085CDB">
      <w:pPr>
        <w:ind w:left="76" w:right="102"/>
        <w:jc w:val="right"/>
        <w:rPr>
          <w:rFonts w:ascii="Great Vibes" w:hAnsi="Great Vibes"/>
          <w:i/>
          <w:iCs/>
          <w:color w:val="auto"/>
        </w:rPr>
      </w:pPr>
      <w:r w:rsidRPr="00051DE0">
        <w:rPr>
          <w:rFonts w:ascii="Great Vibes" w:hAnsi="Great Vibes"/>
          <w:i/>
          <w:iCs/>
          <w:color w:val="auto"/>
        </w:rPr>
        <w:t>____________________</w:t>
      </w:r>
    </w:p>
    <w:p w:rsidR="004F2E66" w:rsidP="00AE47CE" w:rsidRDefault="004F2E66" w14:paraId="16DF391E" w14:textId="338DA537">
      <w:pPr>
        <w:ind w:left="76" w:right="102"/>
        <w:jc w:val="right"/>
        <w:rPr>
          <w:color w:val="auto"/>
        </w:rPr>
      </w:pPr>
      <w:r>
        <w:rPr>
          <w:color w:val="auto"/>
        </w:rPr>
        <w:br w:type="page"/>
      </w:r>
    </w:p>
    <w:p w:rsidRPr="00D2037C" w:rsidR="004F2E66" w:rsidP="00AE47CE" w:rsidRDefault="00D2037C" w14:paraId="5C07F6E9" w14:textId="22E0477F">
      <w:pPr>
        <w:ind w:left="76" w:right="102"/>
        <w:jc w:val="right"/>
        <w:rPr>
          <w:b/>
          <w:bCs/>
          <w:i/>
          <w:iCs/>
          <w:color w:val="auto"/>
        </w:rPr>
      </w:pPr>
      <w:r w:rsidRPr="00D2037C">
        <w:rPr>
          <w:b/>
          <w:bCs/>
          <w:i/>
          <w:iCs/>
          <w:color w:val="auto"/>
        </w:rPr>
        <w:t>ALLEGATO 2</w:t>
      </w:r>
    </w:p>
    <w:p w:rsidRPr="008B4885" w:rsidR="009B21FF" w:rsidP="009B21FF" w:rsidRDefault="009B21FF" w14:paraId="12FEFCA4" w14:textId="77777777">
      <w:pPr>
        <w:spacing w:after="0" w:line="240" w:lineRule="auto"/>
        <w:jc w:val="center"/>
        <w:rPr>
          <w:b/>
          <w:i/>
          <w:sz w:val="144"/>
          <w:szCs w:val="144"/>
        </w:rPr>
      </w:pPr>
      <w:r w:rsidRPr="008B4885">
        <w:rPr>
          <w:b/>
          <w:i/>
          <w:sz w:val="144"/>
          <w:szCs w:val="144"/>
        </w:rPr>
        <w:t>Consuntivi</w:t>
      </w:r>
    </w:p>
    <w:p w:rsidR="009B21FF" w:rsidP="009B21FF" w:rsidRDefault="009B21FF" w14:paraId="12FEFCA5" w14:textId="77777777">
      <w:pPr>
        <w:spacing w:after="0" w:line="240" w:lineRule="auto"/>
        <w:jc w:val="center"/>
        <w:rPr>
          <w:b/>
          <w:i/>
          <w:sz w:val="144"/>
          <w:szCs w:val="144"/>
          <w:highlight w:val="yellow"/>
        </w:rPr>
      </w:pPr>
    </w:p>
    <w:p w:rsidRPr="008B4885" w:rsidR="009B21FF" w:rsidP="009B21FF" w:rsidRDefault="009B21FF" w14:paraId="12FEFCA6" w14:textId="77777777">
      <w:pPr>
        <w:spacing w:after="0" w:line="240" w:lineRule="auto"/>
        <w:jc w:val="center"/>
        <w:rPr>
          <w:b/>
          <w:i/>
          <w:sz w:val="144"/>
          <w:szCs w:val="144"/>
        </w:rPr>
      </w:pPr>
      <w:r w:rsidRPr="008B4885">
        <w:rPr>
          <w:b/>
          <w:i/>
          <w:sz w:val="144"/>
          <w:szCs w:val="144"/>
        </w:rPr>
        <w:t>Delle</w:t>
      </w:r>
    </w:p>
    <w:p w:rsidRPr="008B4885" w:rsidR="009B21FF" w:rsidP="009B21FF" w:rsidRDefault="009B21FF" w14:paraId="12FEFCA7" w14:textId="77777777">
      <w:pPr>
        <w:spacing w:after="0" w:line="240" w:lineRule="auto"/>
        <w:jc w:val="center"/>
        <w:rPr>
          <w:b/>
          <w:i/>
          <w:sz w:val="144"/>
          <w:szCs w:val="144"/>
        </w:rPr>
      </w:pPr>
    </w:p>
    <w:p w:rsidRPr="008B4885" w:rsidR="009B21FF" w:rsidP="009B21FF" w:rsidRDefault="009B21FF" w14:paraId="12FEFCA8" w14:textId="77777777">
      <w:pPr>
        <w:spacing w:after="0" w:line="240" w:lineRule="auto"/>
        <w:jc w:val="center"/>
        <w:rPr>
          <w:b/>
          <w:i/>
          <w:sz w:val="144"/>
          <w:szCs w:val="144"/>
        </w:rPr>
      </w:pPr>
      <w:r w:rsidRPr="008B4885">
        <w:rPr>
          <w:b/>
          <w:i/>
          <w:sz w:val="144"/>
          <w:szCs w:val="144"/>
        </w:rPr>
        <w:t>discipline</w:t>
      </w:r>
    </w:p>
    <w:p w:rsidR="009B21FF" w:rsidP="009B21FF" w:rsidRDefault="009B21FF" w14:paraId="12FEFCA9" w14:textId="77777777">
      <w:pPr>
        <w:spacing w:before="29" w:after="0" w:line="260" w:lineRule="exact"/>
        <w:ind w:right="-1"/>
        <w:rPr>
          <w:b/>
          <w:i/>
          <w:spacing w:val="-3"/>
          <w:position w:val="-1"/>
        </w:rPr>
      </w:pPr>
    </w:p>
    <w:p w:rsidR="001F7140" w:rsidP="000D0E4B" w:rsidRDefault="001F7140" w14:paraId="1F0CFB7F" w14:textId="77777777">
      <w:pPr>
        <w:jc w:val="center"/>
        <w:rPr>
          <w:b/>
          <w:i/>
          <w:spacing w:val="-3"/>
          <w:position w:val="-1"/>
        </w:rPr>
      </w:pPr>
    </w:p>
    <w:p w:rsidR="008B488F" w:rsidP="001F7140" w:rsidRDefault="009B21FF" w14:paraId="12FF027C" w14:textId="5632ED3B">
      <w:pPr>
        <w:jc w:val="left"/>
      </w:pPr>
      <w:r>
        <w:rPr>
          <w:b/>
          <w:i/>
          <w:spacing w:val="-3"/>
          <w:position w:val="-1"/>
        </w:rPr>
        <w:br w:type="page"/>
      </w:r>
      <w:r w:rsidRPr="00432990" w:rsidR="00051DE0">
        <w:t xml:space="preserve"> </w:t>
      </w:r>
      <w:r w:rsidR="001F7140">
        <w:t>INSERIRE TUTTI I CONSUNTIVI DELLE SINGOLE DISCIPLINE</w:t>
      </w:r>
    </w:p>
    <w:p w:rsidR="001F7140" w:rsidP="001F7140" w:rsidRDefault="001F7140" w14:paraId="7AC3DCDA" w14:textId="46FC9107">
      <w:pPr>
        <w:jc w:val="left"/>
      </w:pPr>
    </w:p>
    <w:p w:rsidR="001F7140" w:rsidP="001F7140" w:rsidRDefault="001F7140" w14:paraId="6254A0DE" w14:textId="63AC50FE">
      <w:pPr>
        <w:jc w:val="left"/>
      </w:pPr>
    </w:p>
    <w:p w:rsidR="001F7140" w:rsidP="001F7140" w:rsidRDefault="001F7140" w14:paraId="64AC1323" w14:textId="38671103">
      <w:pPr>
        <w:jc w:val="left"/>
      </w:pPr>
    </w:p>
    <w:p w:rsidR="001F7140" w:rsidP="001F7140" w:rsidRDefault="001F7140" w14:paraId="65047E1F" w14:textId="786769E3">
      <w:pPr>
        <w:jc w:val="left"/>
      </w:pPr>
    </w:p>
    <w:p w:rsidR="001F7140" w:rsidP="001F7140" w:rsidRDefault="001F7140" w14:paraId="3256289F" w14:textId="2E6118AE">
      <w:pPr>
        <w:jc w:val="left"/>
      </w:pPr>
    </w:p>
    <w:p w:rsidR="001F7140" w:rsidP="001F7140" w:rsidRDefault="001F7140" w14:paraId="5DFC9889" w14:textId="3E74AAFE">
      <w:pPr>
        <w:jc w:val="left"/>
      </w:pPr>
    </w:p>
    <w:p w:rsidR="001F7140" w:rsidP="001F7140" w:rsidRDefault="001F7140" w14:paraId="1CD0A958" w14:textId="0BFD4AFF">
      <w:pPr>
        <w:jc w:val="left"/>
      </w:pPr>
    </w:p>
    <w:p w:rsidR="001F7140" w:rsidP="001F7140" w:rsidRDefault="001F7140" w14:paraId="0F32CAB1" w14:textId="2A96A8AA">
      <w:pPr>
        <w:jc w:val="left"/>
      </w:pPr>
    </w:p>
    <w:p w:rsidR="001F7140" w:rsidP="001F7140" w:rsidRDefault="001F7140" w14:paraId="70D15CB8" w14:textId="2ADEEC51">
      <w:pPr>
        <w:jc w:val="left"/>
      </w:pPr>
    </w:p>
    <w:p w:rsidR="001F7140" w:rsidP="001F7140" w:rsidRDefault="001F7140" w14:paraId="451CA170" w14:textId="766A207F">
      <w:pPr>
        <w:jc w:val="left"/>
      </w:pPr>
    </w:p>
    <w:p w:rsidR="001F7140" w:rsidP="001F7140" w:rsidRDefault="001F7140" w14:paraId="606DAE08" w14:textId="6ABA5985">
      <w:pPr>
        <w:jc w:val="left"/>
      </w:pPr>
    </w:p>
    <w:p w:rsidR="001F7140" w:rsidP="001F7140" w:rsidRDefault="001F7140" w14:paraId="0A0943BF" w14:textId="77777777">
      <w:pPr>
        <w:jc w:val="left"/>
      </w:pPr>
    </w:p>
    <w:p w:rsidR="001F7140" w:rsidP="000D0E4B" w:rsidRDefault="001F7140" w14:paraId="67B97186" w14:textId="50450961">
      <w:pPr>
        <w:jc w:val="center"/>
      </w:pPr>
    </w:p>
    <w:p w:rsidR="001F7140" w:rsidP="000D0E4B" w:rsidRDefault="001F7140" w14:paraId="0385B711" w14:textId="3BCCBF13">
      <w:pPr>
        <w:jc w:val="center"/>
      </w:pPr>
    </w:p>
    <w:p w:rsidR="001F7140" w:rsidP="000D0E4B" w:rsidRDefault="001F7140" w14:paraId="38CB02B6" w14:textId="5F33CC8B">
      <w:pPr>
        <w:jc w:val="center"/>
      </w:pPr>
    </w:p>
    <w:p w:rsidR="001F7140" w:rsidP="000D0E4B" w:rsidRDefault="001F7140" w14:paraId="613AD4D3" w14:textId="290384CF">
      <w:pPr>
        <w:jc w:val="center"/>
      </w:pPr>
    </w:p>
    <w:p w:rsidR="001F7140" w:rsidP="000D0E4B" w:rsidRDefault="001F7140" w14:paraId="070AD118" w14:textId="45043BAB">
      <w:pPr>
        <w:jc w:val="center"/>
      </w:pPr>
    </w:p>
    <w:p w:rsidR="001F7140" w:rsidP="000D0E4B" w:rsidRDefault="001F7140" w14:paraId="4E71E091" w14:textId="01C10587">
      <w:pPr>
        <w:jc w:val="center"/>
      </w:pPr>
    </w:p>
    <w:p w:rsidR="001F7140" w:rsidP="000D0E4B" w:rsidRDefault="001F7140" w14:paraId="64FDC044" w14:textId="75C5E1B2">
      <w:pPr>
        <w:jc w:val="center"/>
      </w:pPr>
    </w:p>
    <w:p w:rsidR="001F7140" w:rsidP="000D0E4B" w:rsidRDefault="001F7140" w14:paraId="43705736" w14:textId="47CE7BAC">
      <w:pPr>
        <w:jc w:val="center"/>
      </w:pPr>
    </w:p>
    <w:p w:rsidR="001F7140" w:rsidP="000D0E4B" w:rsidRDefault="001F7140" w14:paraId="576B5325" w14:textId="4B618E3A">
      <w:pPr>
        <w:jc w:val="center"/>
      </w:pPr>
    </w:p>
    <w:p w:rsidR="001F7140" w:rsidP="000D0E4B" w:rsidRDefault="001F7140" w14:paraId="789A3476" w14:textId="4EDB9A90">
      <w:pPr>
        <w:jc w:val="center"/>
      </w:pPr>
    </w:p>
    <w:p w:rsidR="001F7140" w:rsidP="000D0E4B" w:rsidRDefault="001F7140" w14:paraId="59C55E5A" w14:textId="03C18CF3">
      <w:pPr>
        <w:jc w:val="center"/>
      </w:pPr>
    </w:p>
    <w:p w:rsidR="001F7140" w:rsidP="000D0E4B" w:rsidRDefault="001F7140" w14:paraId="3348E91F" w14:textId="0F240F80">
      <w:pPr>
        <w:jc w:val="center"/>
      </w:pPr>
    </w:p>
    <w:p w:rsidR="001F7140" w:rsidP="000D0E4B" w:rsidRDefault="001F7140" w14:paraId="75734EAE" w14:textId="639E575B">
      <w:pPr>
        <w:jc w:val="center"/>
      </w:pPr>
    </w:p>
    <w:p w:rsidR="001F7140" w:rsidP="000D0E4B" w:rsidRDefault="001F7140" w14:paraId="4C8A187F" w14:textId="68DAA331">
      <w:pPr>
        <w:jc w:val="center"/>
      </w:pPr>
    </w:p>
    <w:p w:rsidR="001F7140" w:rsidP="000D0E4B" w:rsidRDefault="001F7140" w14:paraId="26B36D96" w14:textId="2078B69A">
      <w:pPr>
        <w:jc w:val="center"/>
      </w:pPr>
    </w:p>
    <w:p w:rsidR="001F7140" w:rsidP="000D0E4B" w:rsidRDefault="001F7140" w14:paraId="5201FEF9" w14:textId="319F65CF">
      <w:pPr>
        <w:jc w:val="center"/>
      </w:pPr>
    </w:p>
    <w:p w:rsidR="001F7140" w:rsidP="000D0E4B" w:rsidRDefault="001F7140" w14:paraId="4B117763" w14:textId="781DEBDA">
      <w:pPr>
        <w:jc w:val="center"/>
      </w:pPr>
    </w:p>
    <w:p w:rsidR="001F7140" w:rsidP="000D0E4B" w:rsidRDefault="001F7140" w14:paraId="2EEDF0B3" w14:textId="7937C915">
      <w:pPr>
        <w:jc w:val="center"/>
      </w:pPr>
    </w:p>
    <w:p w:rsidR="001F7140" w:rsidP="000D0E4B" w:rsidRDefault="001F7140" w14:paraId="6C2A2476" w14:textId="651F0638">
      <w:pPr>
        <w:jc w:val="center"/>
      </w:pPr>
      <w:r>
        <w:br w:type="page"/>
      </w:r>
    </w:p>
    <w:p w:rsidRPr="00D2037C" w:rsidR="00D2037C" w:rsidP="00D2037C" w:rsidRDefault="00D2037C" w14:paraId="6C32C38C" w14:textId="3A99FBC3">
      <w:pPr>
        <w:ind w:left="76" w:right="102"/>
        <w:jc w:val="right"/>
        <w:rPr>
          <w:b/>
          <w:bCs/>
          <w:i/>
          <w:iCs/>
          <w:color w:val="auto"/>
        </w:rPr>
      </w:pPr>
      <w:r w:rsidRPr="00D2037C">
        <w:rPr>
          <w:b/>
          <w:bCs/>
          <w:i/>
          <w:iCs/>
          <w:color w:val="auto"/>
        </w:rPr>
        <w:t xml:space="preserve">ALLEGATO </w:t>
      </w:r>
      <w:r>
        <w:rPr>
          <w:b/>
          <w:bCs/>
          <w:i/>
          <w:iCs/>
          <w:color w:val="auto"/>
        </w:rPr>
        <w:t>3</w:t>
      </w:r>
    </w:p>
    <w:p w:rsidRPr="00D2037C" w:rsidR="00D2037C" w:rsidP="00D2037C" w:rsidRDefault="00D2037C" w14:paraId="7284BD87" w14:textId="032ABF2B">
      <w:pPr>
        <w:spacing w:after="0" w:line="240" w:lineRule="auto"/>
        <w:jc w:val="center"/>
        <w:rPr>
          <w:b/>
          <w:i/>
          <w:sz w:val="96"/>
          <w:szCs w:val="96"/>
        </w:rPr>
      </w:pPr>
      <w:r w:rsidRPr="00D2037C">
        <w:rPr>
          <w:b/>
          <w:i/>
          <w:sz w:val="96"/>
          <w:szCs w:val="96"/>
        </w:rPr>
        <w:t>Griglia</w:t>
      </w:r>
      <w:r>
        <w:rPr>
          <w:b/>
          <w:i/>
          <w:sz w:val="96"/>
          <w:szCs w:val="96"/>
        </w:rPr>
        <w:t xml:space="preserve"> di</w:t>
      </w:r>
    </w:p>
    <w:p w:rsidRPr="00D2037C" w:rsidR="00D2037C" w:rsidP="00D2037C" w:rsidRDefault="00D2037C" w14:paraId="6967E4FE" w14:textId="77777777">
      <w:pPr>
        <w:spacing w:after="0" w:line="240" w:lineRule="auto"/>
        <w:jc w:val="center"/>
        <w:rPr>
          <w:b/>
          <w:i/>
          <w:sz w:val="96"/>
          <w:szCs w:val="96"/>
          <w:highlight w:val="yellow"/>
        </w:rPr>
      </w:pPr>
    </w:p>
    <w:p w:rsidRPr="00D2037C" w:rsidR="00D2037C" w:rsidP="00D2037C" w:rsidRDefault="00D2037C" w14:paraId="51C8D557" w14:textId="7965954C">
      <w:pPr>
        <w:spacing w:after="0" w:line="240" w:lineRule="auto"/>
        <w:jc w:val="center"/>
        <w:rPr>
          <w:b/>
          <w:i/>
          <w:sz w:val="96"/>
          <w:szCs w:val="96"/>
        </w:rPr>
      </w:pPr>
      <w:r>
        <w:rPr>
          <w:b/>
          <w:i/>
          <w:sz w:val="96"/>
          <w:szCs w:val="96"/>
        </w:rPr>
        <w:t>valutazione</w:t>
      </w:r>
    </w:p>
    <w:p w:rsidRPr="00D2037C" w:rsidR="00D2037C" w:rsidP="00D2037C" w:rsidRDefault="00D2037C" w14:paraId="20AD481E" w14:textId="77777777">
      <w:pPr>
        <w:spacing w:after="0" w:line="240" w:lineRule="auto"/>
        <w:jc w:val="center"/>
        <w:rPr>
          <w:b/>
          <w:i/>
          <w:sz w:val="96"/>
          <w:szCs w:val="96"/>
        </w:rPr>
      </w:pPr>
    </w:p>
    <w:p w:rsidR="00D2037C" w:rsidP="00D2037C" w:rsidRDefault="00D2037C" w14:paraId="32B474C0" w14:textId="47AC3EA1">
      <w:pPr>
        <w:spacing w:after="0" w:line="240" w:lineRule="auto"/>
        <w:jc w:val="center"/>
        <w:rPr>
          <w:b/>
          <w:i/>
          <w:sz w:val="96"/>
          <w:szCs w:val="96"/>
        </w:rPr>
      </w:pPr>
      <w:r>
        <w:rPr>
          <w:b/>
          <w:i/>
          <w:sz w:val="96"/>
          <w:szCs w:val="96"/>
        </w:rPr>
        <w:t xml:space="preserve">della </w:t>
      </w:r>
    </w:p>
    <w:p w:rsidR="00B2340E" w:rsidP="00D2037C" w:rsidRDefault="00B2340E" w14:paraId="35EB7504" w14:textId="77777777">
      <w:pPr>
        <w:spacing w:after="0" w:line="240" w:lineRule="auto"/>
        <w:jc w:val="center"/>
        <w:rPr>
          <w:b/>
          <w:i/>
          <w:sz w:val="96"/>
          <w:szCs w:val="96"/>
        </w:rPr>
      </w:pPr>
    </w:p>
    <w:p w:rsidR="00B2340E" w:rsidP="00D2037C" w:rsidRDefault="00B2340E" w14:paraId="1D604154" w14:textId="23A12970">
      <w:pPr>
        <w:spacing w:after="0" w:line="240" w:lineRule="auto"/>
        <w:jc w:val="center"/>
        <w:rPr>
          <w:b/>
          <w:i/>
          <w:sz w:val="96"/>
          <w:szCs w:val="96"/>
        </w:rPr>
      </w:pPr>
      <w:r>
        <w:rPr>
          <w:b/>
          <w:i/>
          <w:sz w:val="96"/>
          <w:szCs w:val="96"/>
        </w:rPr>
        <w:t>PRIMA PROVA</w:t>
      </w:r>
    </w:p>
    <w:p w:rsidR="00B2340E" w:rsidP="00D2037C" w:rsidRDefault="00B2340E" w14:paraId="78BF8474" w14:textId="77777777">
      <w:pPr>
        <w:spacing w:after="0" w:line="240" w:lineRule="auto"/>
        <w:jc w:val="center"/>
        <w:rPr>
          <w:b/>
          <w:i/>
          <w:sz w:val="96"/>
          <w:szCs w:val="96"/>
        </w:rPr>
      </w:pPr>
    </w:p>
    <w:p w:rsidRPr="00D2037C" w:rsidR="00B2340E" w:rsidP="00D2037C" w:rsidRDefault="00B2340E" w14:paraId="609DDD56" w14:textId="264441E8">
      <w:pPr>
        <w:spacing w:after="0" w:line="240" w:lineRule="auto"/>
        <w:jc w:val="center"/>
        <w:rPr>
          <w:b/>
          <w:i/>
          <w:sz w:val="96"/>
          <w:szCs w:val="96"/>
        </w:rPr>
      </w:pPr>
      <w:r>
        <w:rPr>
          <w:b/>
          <w:i/>
          <w:sz w:val="96"/>
          <w:szCs w:val="96"/>
        </w:rPr>
        <w:t>SCRITTA</w:t>
      </w:r>
    </w:p>
    <w:p w:rsidR="00B2340E" w:rsidP="000D0E4B" w:rsidRDefault="00B2340E" w14:paraId="45E7D36F" w14:textId="77777777">
      <w:pPr>
        <w:jc w:val="center"/>
      </w:pPr>
    </w:p>
    <w:p w:rsidR="00D2037C" w:rsidP="000D0E4B" w:rsidRDefault="00D2037C" w14:paraId="4B7C3B49" w14:textId="77FB3BE7">
      <w:pPr>
        <w:jc w:val="center"/>
      </w:pPr>
    </w:p>
    <w:p w:rsidRPr="00D2037C" w:rsidR="00B2340E" w:rsidP="00B2340E" w:rsidRDefault="00B2340E" w14:paraId="7C910E52" w14:textId="4D75039F">
      <w:pPr>
        <w:ind w:left="76" w:right="102"/>
        <w:jc w:val="right"/>
        <w:rPr>
          <w:b/>
          <w:bCs/>
          <w:i/>
          <w:iCs/>
          <w:color w:val="auto"/>
        </w:rPr>
      </w:pPr>
      <w:r w:rsidRPr="00D2037C">
        <w:rPr>
          <w:b/>
          <w:bCs/>
          <w:i/>
          <w:iCs/>
          <w:color w:val="auto"/>
        </w:rPr>
        <w:t xml:space="preserve">ALLEGATO </w:t>
      </w:r>
      <w:r>
        <w:rPr>
          <w:b/>
          <w:bCs/>
          <w:i/>
          <w:iCs/>
          <w:color w:val="auto"/>
        </w:rPr>
        <w:t>4</w:t>
      </w:r>
    </w:p>
    <w:p w:rsidRPr="00D2037C" w:rsidR="00B2340E" w:rsidP="00B2340E" w:rsidRDefault="00B2340E" w14:paraId="63DF5127" w14:textId="77777777">
      <w:pPr>
        <w:spacing w:after="0" w:line="240" w:lineRule="auto"/>
        <w:jc w:val="center"/>
        <w:rPr>
          <w:b/>
          <w:i/>
          <w:sz w:val="96"/>
          <w:szCs w:val="96"/>
        </w:rPr>
      </w:pPr>
      <w:r w:rsidRPr="00D2037C">
        <w:rPr>
          <w:b/>
          <w:i/>
          <w:sz w:val="96"/>
          <w:szCs w:val="96"/>
        </w:rPr>
        <w:t>Griglia</w:t>
      </w:r>
      <w:r>
        <w:rPr>
          <w:b/>
          <w:i/>
          <w:sz w:val="96"/>
          <w:szCs w:val="96"/>
        </w:rPr>
        <w:t xml:space="preserve"> di</w:t>
      </w:r>
    </w:p>
    <w:p w:rsidRPr="00D2037C" w:rsidR="00B2340E" w:rsidP="00B2340E" w:rsidRDefault="00B2340E" w14:paraId="09393EA1" w14:textId="77777777">
      <w:pPr>
        <w:spacing w:after="0" w:line="240" w:lineRule="auto"/>
        <w:jc w:val="center"/>
        <w:rPr>
          <w:b/>
          <w:i/>
          <w:sz w:val="96"/>
          <w:szCs w:val="96"/>
          <w:highlight w:val="yellow"/>
        </w:rPr>
      </w:pPr>
    </w:p>
    <w:p w:rsidRPr="00D2037C" w:rsidR="00B2340E" w:rsidP="00B2340E" w:rsidRDefault="00B2340E" w14:paraId="74246AD2" w14:textId="77777777">
      <w:pPr>
        <w:spacing w:after="0" w:line="240" w:lineRule="auto"/>
        <w:jc w:val="center"/>
        <w:rPr>
          <w:b/>
          <w:i/>
          <w:sz w:val="96"/>
          <w:szCs w:val="96"/>
        </w:rPr>
      </w:pPr>
      <w:r>
        <w:rPr>
          <w:b/>
          <w:i/>
          <w:sz w:val="96"/>
          <w:szCs w:val="96"/>
        </w:rPr>
        <w:t>valutazione</w:t>
      </w:r>
    </w:p>
    <w:p w:rsidRPr="00D2037C" w:rsidR="00B2340E" w:rsidP="00B2340E" w:rsidRDefault="00B2340E" w14:paraId="3422ED4E" w14:textId="77777777">
      <w:pPr>
        <w:spacing w:after="0" w:line="240" w:lineRule="auto"/>
        <w:jc w:val="center"/>
        <w:rPr>
          <w:b/>
          <w:i/>
          <w:sz w:val="96"/>
          <w:szCs w:val="96"/>
        </w:rPr>
      </w:pPr>
    </w:p>
    <w:p w:rsidR="00B2340E" w:rsidP="00B2340E" w:rsidRDefault="00B2340E" w14:paraId="3AF69C48" w14:textId="77777777">
      <w:pPr>
        <w:spacing w:after="0" w:line="240" w:lineRule="auto"/>
        <w:jc w:val="center"/>
        <w:rPr>
          <w:b/>
          <w:i/>
          <w:sz w:val="96"/>
          <w:szCs w:val="96"/>
        </w:rPr>
      </w:pPr>
      <w:r>
        <w:rPr>
          <w:b/>
          <w:i/>
          <w:sz w:val="96"/>
          <w:szCs w:val="96"/>
        </w:rPr>
        <w:t xml:space="preserve">della </w:t>
      </w:r>
    </w:p>
    <w:p w:rsidR="00B2340E" w:rsidP="00B2340E" w:rsidRDefault="00B2340E" w14:paraId="21D652EB" w14:textId="77777777">
      <w:pPr>
        <w:spacing w:after="0" w:line="240" w:lineRule="auto"/>
        <w:jc w:val="center"/>
        <w:rPr>
          <w:b/>
          <w:i/>
          <w:sz w:val="96"/>
          <w:szCs w:val="96"/>
        </w:rPr>
      </w:pPr>
    </w:p>
    <w:p w:rsidR="00B2340E" w:rsidP="00B2340E" w:rsidRDefault="00B2340E" w14:paraId="3637D644" w14:textId="69D2171B">
      <w:pPr>
        <w:spacing w:after="0" w:line="240" w:lineRule="auto"/>
        <w:jc w:val="center"/>
        <w:rPr>
          <w:b/>
          <w:i/>
          <w:sz w:val="96"/>
          <w:szCs w:val="96"/>
        </w:rPr>
      </w:pPr>
      <w:r>
        <w:rPr>
          <w:b/>
          <w:i/>
          <w:sz w:val="96"/>
          <w:szCs w:val="96"/>
        </w:rPr>
        <w:t>SECONDA PROVA</w:t>
      </w:r>
    </w:p>
    <w:p w:rsidR="00B2340E" w:rsidP="00B2340E" w:rsidRDefault="00B2340E" w14:paraId="1723C0D4" w14:textId="77777777">
      <w:pPr>
        <w:spacing w:after="0" w:line="240" w:lineRule="auto"/>
        <w:jc w:val="center"/>
        <w:rPr>
          <w:b/>
          <w:i/>
          <w:sz w:val="96"/>
          <w:szCs w:val="96"/>
        </w:rPr>
      </w:pPr>
    </w:p>
    <w:p w:rsidRPr="00D2037C" w:rsidR="00B2340E" w:rsidP="00B2340E" w:rsidRDefault="00B2340E" w14:paraId="51A93B7D" w14:textId="77777777">
      <w:pPr>
        <w:spacing w:after="0" w:line="240" w:lineRule="auto"/>
        <w:jc w:val="center"/>
        <w:rPr>
          <w:b/>
          <w:i/>
          <w:sz w:val="96"/>
          <w:szCs w:val="96"/>
        </w:rPr>
      </w:pPr>
      <w:r>
        <w:rPr>
          <w:b/>
          <w:i/>
          <w:sz w:val="96"/>
          <w:szCs w:val="96"/>
        </w:rPr>
        <w:t>SCRITTA</w:t>
      </w:r>
    </w:p>
    <w:p w:rsidR="001F7140" w:rsidP="001F7140" w:rsidRDefault="001F7140" w14:paraId="6176166C" w14:textId="77777777">
      <w:pPr>
        <w:jc w:val="left"/>
        <w:rPr>
          <w:b/>
          <w:i/>
          <w:spacing w:val="-3"/>
          <w:position w:val="-1"/>
        </w:rPr>
      </w:pPr>
    </w:p>
    <w:p w:rsidR="008B488F" w:rsidP="00530080" w:rsidRDefault="008B488F" w14:paraId="12FF027D" w14:textId="77777777">
      <w:pPr>
        <w:spacing w:before="29" w:after="0" w:line="260" w:lineRule="exact"/>
        <w:ind w:right="-1"/>
        <w:rPr>
          <w:b/>
          <w:i/>
          <w:spacing w:val="-3"/>
          <w:position w:val="-1"/>
        </w:rPr>
      </w:pPr>
    </w:p>
    <w:p w:rsidRPr="00530080" w:rsidR="009E3227" w:rsidP="006173C2" w:rsidRDefault="009E3227" w14:paraId="12FF027E" w14:textId="77777777">
      <w:pPr>
        <w:spacing w:before="29" w:after="0" w:line="260" w:lineRule="exact"/>
        <w:ind w:left="567" w:right="-1"/>
        <w:jc w:val="center"/>
        <w:rPr>
          <w:b/>
          <w:i/>
          <w:spacing w:val="-3"/>
          <w:position w:val="-1"/>
        </w:rPr>
      </w:pPr>
      <w:r w:rsidRPr="00530080">
        <w:rPr>
          <w:b/>
          <w:i/>
          <w:spacing w:val="-3"/>
          <w:position w:val="-1"/>
        </w:rPr>
        <w:t>SOMMARIO</w:t>
      </w:r>
    </w:p>
    <w:p w:rsidRPr="00530080" w:rsidR="009E3227" w:rsidP="00530080" w:rsidRDefault="009E3227" w14:paraId="12FF027F" w14:textId="77777777">
      <w:pPr>
        <w:spacing w:before="29" w:after="0" w:line="260" w:lineRule="exact"/>
        <w:ind w:right="-1"/>
        <w:rPr>
          <w:b/>
          <w:i/>
          <w:spacing w:val="-3"/>
          <w:position w:val="-1"/>
        </w:rPr>
      </w:pPr>
    </w:p>
    <w:tbl>
      <w:tblPr>
        <w:tblW w:w="10065" w:type="dxa"/>
        <w:tblInd w:w="5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7829"/>
        <w:gridCol w:w="1419"/>
      </w:tblGrid>
      <w:tr w:rsidRPr="004027DD" w:rsidR="009E3227" w:rsidTr="004027DD" w14:paraId="12FF0283" w14:textId="77777777">
        <w:tc>
          <w:tcPr>
            <w:tcW w:w="817"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530080" w:rsidRDefault="009E3227" w14:paraId="12FF0280" w14:textId="77777777">
            <w:pPr>
              <w:spacing w:before="29" w:after="0" w:line="260" w:lineRule="exact"/>
              <w:ind w:right="-1"/>
              <w:rPr>
                <w:b/>
                <w:i/>
                <w:spacing w:val="-3"/>
                <w:position w:val="-1"/>
                <w:highlight w:val="yellow"/>
              </w:rPr>
            </w:pPr>
            <w:r w:rsidRPr="001F7140">
              <w:rPr>
                <w:b/>
                <w:i/>
                <w:spacing w:val="-3"/>
                <w:position w:val="-1"/>
                <w:highlight w:val="yellow"/>
              </w:rPr>
              <w:t>N°</w:t>
            </w:r>
          </w:p>
        </w:tc>
        <w:tc>
          <w:tcPr>
            <w:tcW w:w="7829" w:type="dxa"/>
            <w:tcBorders>
              <w:top w:val="single" w:color="000000" w:sz="4" w:space="0"/>
              <w:left w:val="single" w:color="000000" w:sz="4" w:space="0"/>
              <w:bottom w:val="single" w:color="000000" w:sz="4" w:space="0"/>
              <w:right w:val="single" w:color="000000" w:sz="4" w:space="0"/>
            </w:tcBorders>
            <w:hideMark/>
          </w:tcPr>
          <w:p w:rsidRPr="001F7140" w:rsidR="009E3227" w:rsidP="00530080" w:rsidRDefault="009E3227" w14:paraId="12FF0281" w14:textId="77777777">
            <w:pPr>
              <w:spacing w:before="29" w:after="0" w:line="260" w:lineRule="exact"/>
              <w:ind w:right="-1"/>
              <w:rPr>
                <w:b/>
                <w:i/>
                <w:spacing w:val="-3"/>
                <w:position w:val="-1"/>
                <w:highlight w:val="yellow"/>
              </w:rPr>
            </w:pPr>
            <w:r w:rsidRPr="001F7140">
              <w:rPr>
                <w:b/>
                <w:i/>
                <w:spacing w:val="-3"/>
                <w:position w:val="-1"/>
                <w:highlight w:val="yellow"/>
              </w:rPr>
              <w:t>DESCRIZIONE</w:t>
            </w:r>
          </w:p>
        </w:tc>
        <w:tc>
          <w:tcPr>
            <w:tcW w:w="1419" w:type="dxa"/>
            <w:tcBorders>
              <w:top w:val="single" w:color="000000" w:sz="4" w:space="0"/>
              <w:left w:val="single" w:color="000000" w:sz="4" w:space="0"/>
              <w:bottom w:val="single" w:color="000000" w:sz="4" w:space="0"/>
              <w:right w:val="single" w:color="000000" w:sz="4" w:space="0"/>
            </w:tcBorders>
            <w:hideMark/>
          </w:tcPr>
          <w:p w:rsidRPr="001F7140" w:rsidR="009E3227" w:rsidP="00530080" w:rsidRDefault="009E3227" w14:paraId="12FF0282" w14:textId="77777777">
            <w:pPr>
              <w:spacing w:before="29" w:after="0" w:line="260" w:lineRule="exact"/>
              <w:ind w:right="-1"/>
              <w:rPr>
                <w:b/>
                <w:i/>
                <w:spacing w:val="-3"/>
                <w:position w:val="-1"/>
                <w:highlight w:val="yellow"/>
              </w:rPr>
            </w:pPr>
            <w:r w:rsidRPr="001F7140">
              <w:rPr>
                <w:b/>
                <w:i/>
                <w:spacing w:val="-3"/>
                <w:position w:val="-1"/>
                <w:highlight w:val="yellow"/>
              </w:rPr>
              <w:t>Pag. n°</w:t>
            </w:r>
          </w:p>
        </w:tc>
      </w:tr>
      <w:tr w:rsidRPr="004027DD" w:rsidR="009E3227" w:rsidTr="004027DD" w14:paraId="12FF0287" w14:textId="77777777">
        <w:tc>
          <w:tcPr>
            <w:tcW w:w="817"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6173C2" w:rsidRDefault="009E3227" w14:paraId="12FF0284" w14:textId="77777777">
            <w:pPr>
              <w:spacing w:before="29" w:after="0" w:line="260" w:lineRule="exact"/>
              <w:ind w:right="-1"/>
              <w:jc w:val="right"/>
              <w:rPr>
                <w:b/>
                <w:i/>
                <w:spacing w:val="-3"/>
                <w:position w:val="-1"/>
                <w:highlight w:val="yellow"/>
              </w:rPr>
            </w:pPr>
            <w:r w:rsidRPr="001F7140">
              <w:rPr>
                <w:b/>
                <w:i/>
                <w:spacing w:val="-3"/>
                <w:position w:val="-1"/>
                <w:highlight w:val="yellow"/>
              </w:rPr>
              <w:t>1</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530080" w:rsidRDefault="009E3227" w14:paraId="12FF0285" w14:textId="77777777">
            <w:pPr>
              <w:spacing w:before="29" w:after="0" w:line="260" w:lineRule="exact"/>
              <w:ind w:right="-1"/>
              <w:rPr>
                <w:b/>
                <w:i/>
                <w:spacing w:val="-3"/>
                <w:position w:val="-1"/>
                <w:highlight w:val="yellow"/>
              </w:rPr>
            </w:pPr>
            <w:r w:rsidRPr="001F7140">
              <w:rPr>
                <w:b/>
                <w:i/>
                <w:spacing w:val="-3"/>
                <w:position w:val="-1"/>
                <w:highlight w:val="yellow"/>
              </w:rPr>
              <w:t>L’istituzione scolastica</w:t>
            </w:r>
          </w:p>
        </w:tc>
        <w:tc>
          <w:tcPr>
            <w:tcW w:w="141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2A3FE7" w:rsidRDefault="009E3227" w14:paraId="12FF0286" w14:textId="77777777">
            <w:pPr>
              <w:spacing w:before="29" w:after="0" w:line="260" w:lineRule="exact"/>
              <w:ind w:right="-1"/>
              <w:jc w:val="right"/>
              <w:rPr>
                <w:b/>
                <w:i/>
                <w:spacing w:val="-3"/>
                <w:position w:val="-1"/>
                <w:highlight w:val="yellow"/>
              </w:rPr>
            </w:pPr>
            <w:r w:rsidRPr="001F7140">
              <w:rPr>
                <w:b/>
                <w:i/>
                <w:spacing w:val="-3"/>
                <w:position w:val="-1"/>
                <w:highlight w:val="yellow"/>
              </w:rPr>
              <w:t>2</w:t>
            </w:r>
          </w:p>
        </w:tc>
      </w:tr>
      <w:tr w:rsidRPr="004027DD" w:rsidR="009E3227" w:rsidTr="004027DD" w14:paraId="12FF0297" w14:textId="77777777">
        <w:tc>
          <w:tcPr>
            <w:tcW w:w="817"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6173C2" w:rsidRDefault="009E3227" w14:paraId="12FF0294" w14:textId="77777777">
            <w:pPr>
              <w:spacing w:before="29" w:after="0" w:line="260" w:lineRule="exact"/>
              <w:ind w:right="-1"/>
              <w:jc w:val="right"/>
              <w:rPr>
                <w:b/>
                <w:i/>
                <w:spacing w:val="-3"/>
                <w:position w:val="-1"/>
                <w:highlight w:val="yellow"/>
              </w:rPr>
            </w:pPr>
            <w:r w:rsidRPr="001F7140">
              <w:rPr>
                <w:b/>
                <w:i/>
                <w:spacing w:val="-3"/>
                <w:position w:val="-1"/>
                <w:highlight w:val="yellow"/>
              </w:rPr>
              <w:t>5</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530080" w:rsidRDefault="009E3227" w14:paraId="12FF0295" w14:textId="57F224F5">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2A3FE7" w:rsidRDefault="009E3227" w14:paraId="12FF0296" w14:textId="77777777">
            <w:pPr>
              <w:spacing w:before="29" w:after="0" w:line="260" w:lineRule="exact"/>
              <w:ind w:right="-1"/>
              <w:jc w:val="right"/>
              <w:rPr>
                <w:b/>
                <w:i/>
                <w:spacing w:val="-3"/>
                <w:position w:val="-1"/>
                <w:highlight w:val="yellow"/>
              </w:rPr>
            </w:pPr>
            <w:r w:rsidRPr="001F7140">
              <w:rPr>
                <w:b/>
                <w:i/>
                <w:spacing w:val="-3"/>
                <w:position w:val="-1"/>
                <w:highlight w:val="yellow"/>
              </w:rPr>
              <w:t>6</w:t>
            </w:r>
          </w:p>
        </w:tc>
      </w:tr>
      <w:tr w:rsidRPr="004027DD" w:rsidR="009E3227" w:rsidTr="004027DD" w14:paraId="12FF029B" w14:textId="77777777">
        <w:tc>
          <w:tcPr>
            <w:tcW w:w="817"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6173C2" w:rsidRDefault="009E3227" w14:paraId="12FF0298" w14:textId="77777777">
            <w:pPr>
              <w:spacing w:before="29" w:after="0" w:line="260" w:lineRule="exact"/>
              <w:ind w:right="-1"/>
              <w:jc w:val="right"/>
              <w:rPr>
                <w:b/>
                <w:i/>
                <w:spacing w:val="-3"/>
                <w:position w:val="-1"/>
                <w:highlight w:val="yellow"/>
              </w:rPr>
            </w:pPr>
            <w:r w:rsidRPr="001F7140">
              <w:rPr>
                <w:b/>
                <w:i/>
                <w:spacing w:val="-3"/>
                <w:position w:val="-1"/>
                <w:highlight w:val="yellow"/>
              </w:rPr>
              <w:t>6</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530080" w:rsidRDefault="009E3227" w14:paraId="12FF0299" w14:textId="7F80B65F">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2A3FE7" w:rsidRDefault="009E3227" w14:paraId="12FF029A" w14:textId="77777777">
            <w:pPr>
              <w:spacing w:before="29" w:after="0" w:line="260" w:lineRule="exact"/>
              <w:ind w:right="-1"/>
              <w:jc w:val="right"/>
              <w:rPr>
                <w:b/>
                <w:i/>
                <w:spacing w:val="-3"/>
                <w:position w:val="-1"/>
                <w:highlight w:val="yellow"/>
              </w:rPr>
            </w:pPr>
            <w:r w:rsidRPr="001F7140">
              <w:rPr>
                <w:b/>
                <w:i/>
                <w:spacing w:val="-3"/>
                <w:position w:val="-1"/>
                <w:highlight w:val="yellow"/>
              </w:rPr>
              <w:t>14</w:t>
            </w:r>
          </w:p>
        </w:tc>
      </w:tr>
      <w:tr w:rsidRPr="004027DD" w:rsidR="009E3227" w:rsidTr="004027DD" w14:paraId="12FF029F" w14:textId="77777777">
        <w:tc>
          <w:tcPr>
            <w:tcW w:w="817"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6173C2" w:rsidRDefault="009E3227" w14:paraId="12FF029C" w14:textId="77777777">
            <w:pPr>
              <w:spacing w:before="29" w:after="0" w:line="260" w:lineRule="exact"/>
              <w:ind w:right="-1"/>
              <w:jc w:val="right"/>
              <w:rPr>
                <w:b/>
                <w:i/>
                <w:spacing w:val="-3"/>
                <w:position w:val="-1"/>
                <w:highlight w:val="yellow"/>
              </w:rPr>
            </w:pPr>
            <w:r w:rsidRPr="001F7140">
              <w:rPr>
                <w:b/>
                <w:i/>
                <w:spacing w:val="-3"/>
                <w:position w:val="-1"/>
                <w:highlight w:val="yellow"/>
              </w:rPr>
              <w:t>7</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530080" w:rsidRDefault="009E3227" w14:paraId="12FF029D" w14:textId="07E165E2">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2A3FE7" w:rsidRDefault="009E3227" w14:paraId="12FF029E" w14:textId="77777777">
            <w:pPr>
              <w:spacing w:before="29" w:after="0" w:line="260" w:lineRule="exact"/>
              <w:ind w:right="-1"/>
              <w:jc w:val="right"/>
              <w:rPr>
                <w:b/>
                <w:i/>
                <w:spacing w:val="-3"/>
                <w:position w:val="-1"/>
                <w:highlight w:val="yellow"/>
              </w:rPr>
            </w:pPr>
            <w:r w:rsidRPr="001F7140">
              <w:rPr>
                <w:b/>
                <w:i/>
                <w:spacing w:val="-3"/>
                <w:position w:val="-1"/>
                <w:highlight w:val="yellow"/>
              </w:rPr>
              <w:t>15</w:t>
            </w:r>
          </w:p>
        </w:tc>
      </w:tr>
      <w:tr w:rsidRPr="004027DD" w:rsidR="009E3227" w:rsidTr="004027DD" w14:paraId="12FF02A3" w14:textId="77777777">
        <w:tc>
          <w:tcPr>
            <w:tcW w:w="817"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6173C2" w:rsidRDefault="009E3227" w14:paraId="12FF02A0" w14:textId="77777777">
            <w:pPr>
              <w:spacing w:before="29" w:after="0" w:line="260" w:lineRule="exact"/>
              <w:ind w:right="-1"/>
              <w:jc w:val="right"/>
              <w:rPr>
                <w:b/>
                <w:i/>
                <w:spacing w:val="-3"/>
                <w:position w:val="-1"/>
                <w:highlight w:val="yellow"/>
              </w:rPr>
            </w:pPr>
            <w:r w:rsidRPr="001F7140">
              <w:rPr>
                <w:b/>
                <w:i/>
                <w:spacing w:val="-3"/>
                <w:position w:val="-1"/>
                <w:highlight w:val="yellow"/>
              </w:rPr>
              <w:t>8</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530080" w:rsidRDefault="009E3227" w14:paraId="12FF02A1" w14:textId="6C9DBD26">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2A3FE7" w:rsidRDefault="009E3227" w14:paraId="12FF02A2" w14:textId="77777777">
            <w:pPr>
              <w:spacing w:before="29" w:after="0" w:line="260" w:lineRule="exact"/>
              <w:ind w:right="-1"/>
              <w:jc w:val="right"/>
              <w:rPr>
                <w:b/>
                <w:i/>
                <w:spacing w:val="-3"/>
                <w:position w:val="-1"/>
                <w:highlight w:val="yellow"/>
              </w:rPr>
            </w:pPr>
            <w:r w:rsidRPr="001F7140">
              <w:rPr>
                <w:b/>
                <w:i/>
                <w:spacing w:val="-3"/>
                <w:position w:val="-1"/>
                <w:highlight w:val="yellow"/>
              </w:rPr>
              <w:t>18</w:t>
            </w:r>
          </w:p>
        </w:tc>
      </w:tr>
      <w:tr w:rsidRPr="00530080" w:rsidR="009E3227" w:rsidTr="004027DD" w14:paraId="12FF02A7" w14:textId="77777777">
        <w:tc>
          <w:tcPr>
            <w:tcW w:w="817"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6173C2" w:rsidRDefault="009E3227" w14:paraId="12FF02A4" w14:textId="77777777">
            <w:pPr>
              <w:spacing w:before="29" w:after="0" w:line="260" w:lineRule="exact"/>
              <w:ind w:right="-1"/>
              <w:jc w:val="right"/>
              <w:rPr>
                <w:b/>
                <w:i/>
                <w:spacing w:val="-3"/>
                <w:position w:val="-1"/>
                <w:highlight w:val="yellow"/>
              </w:rPr>
            </w:pPr>
            <w:r w:rsidRPr="001F7140">
              <w:rPr>
                <w:b/>
                <w:i/>
                <w:spacing w:val="-3"/>
                <w:position w:val="-1"/>
                <w:highlight w:val="yellow"/>
              </w:rPr>
              <w:t>9</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530080" w:rsidRDefault="009E3227" w14:paraId="12FF02A5" w14:textId="7A6E59A8">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2A3FE7" w:rsidRDefault="009E3227" w14:paraId="12FF02A6" w14:textId="77777777">
            <w:pPr>
              <w:spacing w:before="29" w:after="0" w:line="260" w:lineRule="exact"/>
              <w:ind w:right="-1"/>
              <w:jc w:val="right"/>
              <w:rPr>
                <w:b/>
                <w:i/>
                <w:spacing w:val="-3"/>
                <w:position w:val="-1"/>
                <w:highlight w:val="yellow"/>
              </w:rPr>
            </w:pPr>
            <w:r w:rsidRPr="001F7140">
              <w:rPr>
                <w:b/>
                <w:i/>
                <w:spacing w:val="-3"/>
                <w:position w:val="-1"/>
                <w:highlight w:val="yellow"/>
              </w:rPr>
              <w:t>2</w:t>
            </w:r>
            <w:r w:rsidRPr="001F7140" w:rsidR="004027DD">
              <w:rPr>
                <w:b/>
                <w:i/>
                <w:spacing w:val="-3"/>
                <w:position w:val="-1"/>
                <w:highlight w:val="yellow"/>
              </w:rPr>
              <w:t>0</w:t>
            </w:r>
          </w:p>
        </w:tc>
      </w:tr>
      <w:tr w:rsidRPr="00530080" w:rsidR="004027DD" w:rsidTr="004027DD" w14:paraId="12FF02AB"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A8" w14:textId="77777777">
            <w:pPr>
              <w:spacing w:before="29" w:after="0" w:line="260" w:lineRule="exact"/>
              <w:ind w:right="-1"/>
              <w:jc w:val="right"/>
              <w:rPr>
                <w:b/>
                <w:i/>
                <w:spacing w:val="-3"/>
                <w:position w:val="-1"/>
                <w:highlight w:val="yellow"/>
              </w:rPr>
            </w:pPr>
            <w:r w:rsidRPr="001F7140">
              <w:rPr>
                <w:b/>
                <w:i/>
                <w:spacing w:val="-3"/>
                <w:position w:val="-1"/>
                <w:highlight w:val="yellow"/>
              </w:rPr>
              <w:t>10</w:t>
            </w:r>
          </w:p>
        </w:tc>
        <w:tc>
          <w:tcPr>
            <w:tcW w:w="7829" w:type="dxa"/>
            <w:tcBorders>
              <w:top w:val="single" w:color="000000" w:sz="4" w:space="0"/>
              <w:left w:val="single" w:color="000000" w:sz="4" w:space="0"/>
              <w:bottom w:val="single" w:color="000000" w:sz="4" w:space="0"/>
              <w:right w:val="single" w:color="000000" w:sz="4" w:space="0"/>
            </w:tcBorders>
            <w:vAlign w:val="center"/>
          </w:tcPr>
          <w:p w:rsidRPr="001F7140" w:rsidR="004027DD" w:rsidP="00530080" w:rsidRDefault="004027DD" w14:paraId="12FF02A9" w14:textId="76726FCC">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2A3FE7" w:rsidRDefault="004027DD" w14:paraId="12FF02AA" w14:textId="77777777">
            <w:pPr>
              <w:spacing w:before="29" w:after="0" w:line="260" w:lineRule="exact"/>
              <w:ind w:right="-1"/>
              <w:jc w:val="right"/>
              <w:rPr>
                <w:b/>
                <w:i/>
                <w:spacing w:val="-3"/>
                <w:position w:val="-1"/>
                <w:highlight w:val="yellow"/>
              </w:rPr>
            </w:pPr>
            <w:r w:rsidRPr="001F7140">
              <w:rPr>
                <w:b/>
                <w:i/>
                <w:spacing w:val="-3"/>
                <w:position w:val="-1"/>
                <w:highlight w:val="yellow"/>
              </w:rPr>
              <w:t>22</w:t>
            </w:r>
          </w:p>
        </w:tc>
      </w:tr>
      <w:tr w:rsidRPr="00530080" w:rsidR="009E3227" w:rsidTr="004027DD" w14:paraId="12FF02AF"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9E3227" w:rsidP="006173C2" w:rsidRDefault="004027DD" w14:paraId="12FF02AC" w14:textId="77777777">
            <w:pPr>
              <w:spacing w:before="29" w:after="0" w:line="260" w:lineRule="exact"/>
              <w:ind w:right="-1"/>
              <w:jc w:val="right"/>
              <w:rPr>
                <w:b/>
                <w:i/>
                <w:spacing w:val="-3"/>
                <w:position w:val="-1"/>
                <w:highlight w:val="yellow"/>
              </w:rPr>
            </w:pPr>
            <w:r w:rsidRPr="001F7140">
              <w:rPr>
                <w:b/>
                <w:i/>
                <w:spacing w:val="-3"/>
                <w:position w:val="-1"/>
                <w:highlight w:val="yellow"/>
              </w:rPr>
              <w:t>11</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530080" w:rsidRDefault="009E3227" w14:paraId="12FF02AD" w14:textId="1F37E95C">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2A3FE7" w:rsidRDefault="009E3227" w14:paraId="12FF02AE" w14:textId="77777777">
            <w:pPr>
              <w:spacing w:before="29" w:after="0" w:line="260" w:lineRule="exact"/>
              <w:ind w:right="-1"/>
              <w:jc w:val="right"/>
              <w:rPr>
                <w:b/>
                <w:i/>
                <w:spacing w:val="-3"/>
                <w:position w:val="-1"/>
                <w:highlight w:val="yellow"/>
              </w:rPr>
            </w:pPr>
            <w:r w:rsidRPr="001F7140">
              <w:rPr>
                <w:b/>
                <w:i/>
                <w:spacing w:val="-3"/>
                <w:position w:val="-1"/>
                <w:highlight w:val="yellow"/>
              </w:rPr>
              <w:t>23</w:t>
            </w:r>
          </w:p>
        </w:tc>
      </w:tr>
      <w:tr w:rsidRPr="00530080" w:rsidR="009E3227" w:rsidTr="004027DD" w14:paraId="12FF02B3"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9E3227" w:rsidP="006173C2" w:rsidRDefault="004027DD" w14:paraId="12FF02B0" w14:textId="77777777">
            <w:pPr>
              <w:spacing w:before="29" w:after="0" w:line="260" w:lineRule="exact"/>
              <w:ind w:right="-1"/>
              <w:jc w:val="right"/>
              <w:rPr>
                <w:b/>
                <w:i/>
                <w:spacing w:val="-3"/>
                <w:position w:val="-1"/>
                <w:highlight w:val="yellow"/>
              </w:rPr>
            </w:pPr>
            <w:r w:rsidRPr="001F7140">
              <w:rPr>
                <w:b/>
                <w:i/>
                <w:spacing w:val="-3"/>
                <w:position w:val="-1"/>
                <w:highlight w:val="yellow"/>
              </w:rPr>
              <w:t>12</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530080" w:rsidRDefault="009E3227" w14:paraId="12FF02B1" w14:textId="3F0038D3">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9E3227" w:rsidP="002A3FE7" w:rsidRDefault="004027DD" w14:paraId="12FF02B2" w14:textId="77777777">
            <w:pPr>
              <w:spacing w:before="29" w:after="0" w:line="260" w:lineRule="exact"/>
              <w:ind w:right="-1"/>
              <w:jc w:val="right"/>
              <w:rPr>
                <w:b/>
                <w:i/>
                <w:spacing w:val="-3"/>
                <w:position w:val="-1"/>
                <w:highlight w:val="yellow"/>
              </w:rPr>
            </w:pPr>
            <w:r w:rsidRPr="001F7140">
              <w:rPr>
                <w:b/>
                <w:i/>
                <w:spacing w:val="-3"/>
                <w:position w:val="-1"/>
                <w:highlight w:val="yellow"/>
              </w:rPr>
              <w:t>24</w:t>
            </w:r>
          </w:p>
        </w:tc>
      </w:tr>
      <w:tr w:rsidRPr="00530080" w:rsidR="004027DD" w:rsidTr="004027DD" w14:paraId="12FF02B7"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B4" w14:textId="77777777">
            <w:pPr>
              <w:spacing w:before="29" w:after="0" w:line="260" w:lineRule="exact"/>
              <w:ind w:right="-1"/>
              <w:jc w:val="right"/>
              <w:rPr>
                <w:b/>
                <w:i/>
                <w:spacing w:val="-3"/>
                <w:position w:val="-1"/>
                <w:highlight w:val="yellow"/>
              </w:rPr>
            </w:pPr>
            <w:r w:rsidRPr="001F7140">
              <w:rPr>
                <w:b/>
                <w:i/>
                <w:spacing w:val="-3"/>
                <w:position w:val="-1"/>
                <w:highlight w:val="yellow"/>
              </w:rPr>
              <w:t>13</w:t>
            </w:r>
          </w:p>
        </w:tc>
        <w:tc>
          <w:tcPr>
            <w:tcW w:w="7829" w:type="dxa"/>
            <w:tcBorders>
              <w:top w:val="single" w:color="000000" w:sz="4" w:space="0"/>
              <w:left w:val="single" w:color="000000" w:sz="4" w:space="0"/>
              <w:bottom w:val="single" w:color="000000" w:sz="4" w:space="0"/>
              <w:right w:val="single" w:color="000000" w:sz="4" w:space="0"/>
            </w:tcBorders>
            <w:vAlign w:val="center"/>
          </w:tcPr>
          <w:p w:rsidRPr="001F7140" w:rsidR="004027DD" w:rsidP="00530080" w:rsidRDefault="004027DD" w14:paraId="12FF02B5" w14:textId="7EBA8B00">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2A3FE7" w:rsidRDefault="004027DD" w14:paraId="12FF02B6" w14:textId="77777777">
            <w:pPr>
              <w:spacing w:before="29" w:after="0" w:line="260" w:lineRule="exact"/>
              <w:ind w:right="-1"/>
              <w:jc w:val="right"/>
              <w:rPr>
                <w:b/>
                <w:i/>
                <w:spacing w:val="-3"/>
                <w:position w:val="-1"/>
                <w:highlight w:val="yellow"/>
              </w:rPr>
            </w:pPr>
            <w:r w:rsidRPr="001F7140">
              <w:rPr>
                <w:b/>
                <w:i/>
                <w:spacing w:val="-3"/>
                <w:position w:val="-1"/>
                <w:highlight w:val="yellow"/>
              </w:rPr>
              <w:t>24</w:t>
            </w:r>
          </w:p>
        </w:tc>
      </w:tr>
      <w:tr w:rsidRPr="00530080" w:rsidR="004027DD" w:rsidTr="004027DD" w14:paraId="12FF02BB"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B8" w14:textId="77777777">
            <w:pPr>
              <w:spacing w:before="29" w:after="0" w:line="260" w:lineRule="exact"/>
              <w:ind w:right="-1"/>
              <w:jc w:val="right"/>
              <w:rPr>
                <w:b/>
                <w:i/>
                <w:spacing w:val="-3"/>
                <w:position w:val="-1"/>
                <w:highlight w:val="yellow"/>
              </w:rPr>
            </w:pPr>
            <w:r w:rsidRPr="001F7140">
              <w:rPr>
                <w:b/>
                <w:i/>
                <w:spacing w:val="-3"/>
                <w:position w:val="-1"/>
                <w:highlight w:val="yellow"/>
              </w:rPr>
              <w:t>14</w:t>
            </w:r>
          </w:p>
        </w:tc>
        <w:tc>
          <w:tcPr>
            <w:tcW w:w="7829" w:type="dxa"/>
            <w:tcBorders>
              <w:top w:val="single" w:color="000000" w:sz="4" w:space="0"/>
              <w:left w:val="single" w:color="000000" w:sz="4" w:space="0"/>
              <w:bottom w:val="single" w:color="000000" w:sz="4" w:space="0"/>
              <w:right w:val="single" w:color="000000" w:sz="4" w:space="0"/>
            </w:tcBorders>
            <w:vAlign w:val="center"/>
          </w:tcPr>
          <w:p w:rsidRPr="001F7140" w:rsidR="004027DD" w:rsidP="00530080" w:rsidRDefault="004027DD" w14:paraId="12FF02B9" w14:textId="5CCB9604">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2A3FE7" w:rsidRDefault="004027DD" w14:paraId="12FF02BA" w14:textId="77777777">
            <w:pPr>
              <w:spacing w:before="29" w:after="0" w:line="260" w:lineRule="exact"/>
              <w:ind w:right="-1"/>
              <w:jc w:val="right"/>
              <w:rPr>
                <w:b/>
                <w:i/>
                <w:spacing w:val="-3"/>
                <w:position w:val="-1"/>
                <w:highlight w:val="yellow"/>
              </w:rPr>
            </w:pPr>
            <w:r w:rsidRPr="001F7140">
              <w:rPr>
                <w:b/>
                <w:i/>
                <w:spacing w:val="-3"/>
                <w:position w:val="-1"/>
                <w:highlight w:val="yellow"/>
              </w:rPr>
              <w:t>27</w:t>
            </w:r>
          </w:p>
        </w:tc>
      </w:tr>
      <w:tr w:rsidRPr="00530080" w:rsidR="009E3227" w:rsidTr="004027DD" w14:paraId="12FF02BF"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9E3227" w:rsidP="006173C2" w:rsidRDefault="004027DD" w14:paraId="12FF02BC" w14:textId="77777777">
            <w:pPr>
              <w:spacing w:before="29" w:after="0" w:line="260" w:lineRule="exact"/>
              <w:ind w:right="-1"/>
              <w:jc w:val="right"/>
              <w:rPr>
                <w:b/>
                <w:i/>
                <w:spacing w:val="-3"/>
                <w:position w:val="-1"/>
                <w:highlight w:val="yellow"/>
              </w:rPr>
            </w:pPr>
            <w:r w:rsidRPr="001F7140">
              <w:rPr>
                <w:b/>
                <w:i/>
                <w:spacing w:val="-3"/>
                <w:position w:val="-1"/>
                <w:highlight w:val="yellow"/>
              </w:rPr>
              <w:t>15</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9E3227" w:rsidP="00530080" w:rsidRDefault="009E3227" w14:paraId="12FF02BD" w14:textId="0946FE09">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9E3227" w:rsidP="002A3FE7" w:rsidRDefault="004027DD" w14:paraId="12FF02BE" w14:textId="77777777">
            <w:pPr>
              <w:spacing w:before="29" w:after="0" w:line="260" w:lineRule="exact"/>
              <w:ind w:right="-1"/>
              <w:jc w:val="right"/>
              <w:rPr>
                <w:b/>
                <w:i/>
                <w:spacing w:val="-3"/>
                <w:position w:val="-1"/>
                <w:highlight w:val="yellow"/>
              </w:rPr>
            </w:pPr>
            <w:r w:rsidRPr="001F7140">
              <w:rPr>
                <w:b/>
                <w:i/>
                <w:spacing w:val="-3"/>
                <w:position w:val="-1"/>
                <w:highlight w:val="yellow"/>
              </w:rPr>
              <w:t>28</w:t>
            </w:r>
          </w:p>
        </w:tc>
      </w:tr>
      <w:tr w:rsidRPr="00530080" w:rsidR="004027DD" w:rsidTr="004027DD" w14:paraId="12FF02C3"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C0" w14:textId="77777777">
            <w:pPr>
              <w:spacing w:before="29" w:after="0" w:line="260" w:lineRule="exact"/>
              <w:ind w:right="-1"/>
              <w:jc w:val="right"/>
              <w:rPr>
                <w:b/>
                <w:i/>
                <w:spacing w:val="-3"/>
                <w:position w:val="-1"/>
                <w:highlight w:val="yellow"/>
              </w:rPr>
            </w:pPr>
            <w:r w:rsidRPr="001F7140">
              <w:rPr>
                <w:b/>
                <w:i/>
                <w:spacing w:val="-3"/>
                <w:position w:val="-1"/>
                <w:highlight w:val="yellow"/>
              </w:rPr>
              <w:t>16</w:t>
            </w:r>
          </w:p>
        </w:tc>
        <w:tc>
          <w:tcPr>
            <w:tcW w:w="7829" w:type="dxa"/>
            <w:tcBorders>
              <w:top w:val="single" w:color="000000" w:sz="4" w:space="0"/>
              <w:left w:val="single" w:color="000000" w:sz="4" w:space="0"/>
              <w:bottom w:val="single" w:color="000000" w:sz="4" w:space="0"/>
              <w:right w:val="single" w:color="000000" w:sz="4" w:space="0"/>
            </w:tcBorders>
            <w:vAlign w:val="center"/>
          </w:tcPr>
          <w:p w:rsidRPr="001F7140" w:rsidR="000F3AD9" w:rsidP="000F3AD9" w:rsidRDefault="000F3AD9" w14:paraId="12FF02C1" w14:textId="3763B12D">
            <w:pPr>
              <w:spacing w:before="29" w:after="0" w:line="260" w:lineRule="exact"/>
              <w:ind w:left="0" w:right="-1" w:firstLine="0"/>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C2" w14:textId="77777777">
            <w:pPr>
              <w:spacing w:before="29" w:after="0" w:line="260" w:lineRule="exact"/>
              <w:ind w:right="-1"/>
              <w:jc w:val="right"/>
              <w:rPr>
                <w:b/>
                <w:i/>
                <w:spacing w:val="-3"/>
                <w:position w:val="-1"/>
                <w:highlight w:val="yellow"/>
              </w:rPr>
            </w:pPr>
            <w:r w:rsidRPr="001F7140">
              <w:rPr>
                <w:b/>
                <w:i/>
                <w:spacing w:val="-3"/>
                <w:position w:val="-1"/>
                <w:highlight w:val="yellow"/>
              </w:rPr>
              <w:t>28</w:t>
            </w:r>
          </w:p>
        </w:tc>
      </w:tr>
      <w:tr w:rsidRPr="00530080" w:rsidR="004027DD" w:rsidTr="004027DD" w14:paraId="12FF02C7"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C4" w14:textId="77777777">
            <w:pPr>
              <w:spacing w:before="29" w:after="0" w:line="260" w:lineRule="exact"/>
              <w:ind w:right="-1"/>
              <w:jc w:val="right"/>
              <w:rPr>
                <w:b/>
                <w:i/>
                <w:spacing w:val="-3"/>
                <w:position w:val="-1"/>
                <w:highlight w:val="yellow"/>
              </w:rPr>
            </w:pPr>
            <w:r w:rsidRPr="001F7140">
              <w:rPr>
                <w:b/>
                <w:i/>
                <w:spacing w:val="-3"/>
                <w:position w:val="-1"/>
                <w:highlight w:val="yellow"/>
              </w:rPr>
              <w:t>17</w:t>
            </w:r>
          </w:p>
        </w:tc>
        <w:tc>
          <w:tcPr>
            <w:tcW w:w="782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C5" w14:textId="138C22D5">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C6" w14:textId="77777777">
            <w:pPr>
              <w:spacing w:before="29" w:after="0" w:line="260" w:lineRule="exact"/>
              <w:ind w:right="-1"/>
              <w:jc w:val="right"/>
              <w:rPr>
                <w:b/>
                <w:i/>
                <w:spacing w:val="-3"/>
                <w:position w:val="-1"/>
                <w:highlight w:val="yellow"/>
              </w:rPr>
            </w:pPr>
            <w:r w:rsidRPr="001F7140">
              <w:rPr>
                <w:b/>
                <w:i/>
                <w:spacing w:val="-3"/>
                <w:position w:val="-1"/>
                <w:highlight w:val="yellow"/>
              </w:rPr>
              <w:t>29</w:t>
            </w:r>
          </w:p>
        </w:tc>
      </w:tr>
      <w:tr w:rsidRPr="00530080" w:rsidR="004027DD" w:rsidTr="004027DD" w14:paraId="12FF02CB"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C8" w14:textId="77777777">
            <w:pPr>
              <w:spacing w:before="29" w:after="0" w:line="260" w:lineRule="exact"/>
              <w:ind w:right="-1"/>
              <w:jc w:val="right"/>
              <w:rPr>
                <w:b/>
                <w:i/>
                <w:spacing w:val="-3"/>
                <w:position w:val="-1"/>
                <w:highlight w:val="yellow"/>
              </w:rPr>
            </w:pPr>
            <w:r w:rsidRPr="001F7140">
              <w:rPr>
                <w:b/>
                <w:i/>
                <w:spacing w:val="-3"/>
                <w:position w:val="-1"/>
                <w:highlight w:val="yellow"/>
              </w:rPr>
              <w:t>18</w:t>
            </w:r>
          </w:p>
        </w:tc>
        <w:tc>
          <w:tcPr>
            <w:tcW w:w="782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C9" w14:textId="0220F27D">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CA" w14:textId="77777777">
            <w:pPr>
              <w:spacing w:before="29" w:after="0" w:line="260" w:lineRule="exact"/>
              <w:ind w:right="-1"/>
              <w:jc w:val="right"/>
              <w:rPr>
                <w:b/>
                <w:i/>
                <w:spacing w:val="-3"/>
                <w:position w:val="-1"/>
                <w:highlight w:val="yellow"/>
              </w:rPr>
            </w:pPr>
            <w:r w:rsidRPr="001F7140">
              <w:rPr>
                <w:b/>
                <w:i/>
                <w:spacing w:val="-3"/>
                <w:position w:val="-1"/>
                <w:highlight w:val="yellow"/>
              </w:rPr>
              <w:t>30</w:t>
            </w:r>
          </w:p>
        </w:tc>
      </w:tr>
      <w:tr w:rsidRPr="00530080" w:rsidR="004027DD" w:rsidTr="004027DD" w14:paraId="12FF02CF"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CC" w14:textId="77777777">
            <w:pPr>
              <w:spacing w:before="29" w:after="0" w:line="260" w:lineRule="exact"/>
              <w:ind w:right="-1"/>
              <w:jc w:val="right"/>
              <w:rPr>
                <w:b/>
                <w:i/>
                <w:spacing w:val="-3"/>
                <w:position w:val="-1"/>
                <w:highlight w:val="yellow"/>
              </w:rPr>
            </w:pPr>
            <w:r w:rsidRPr="001F7140">
              <w:rPr>
                <w:b/>
                <w:i/>
                <w:spacing w:val="-3"/>
                <w:position w:val="-1"/>
                <w:highlight w:val="yellow"/>
              </w:rPr>
              <w:t>19</w:t>
            </w:r>
          </w:p>
        </w:tc>
        <w:tc>
          <w:tcPr>
            <w:tcW w:w="782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CD" w14:textId="45036639">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CE" w14:textId="77777777">
            <w:pPr>
              <w:spacing w:before="29" w:after="0" w:line="260" w:lineRule="exact"/>
              <w:ind w:right="-1"/>
              <w:jc w:val="right"/>
              <w:rPr>
                <w:b/>
                <w:i/>
                <w:spacing w:val="-3"/>
                <w:position w:val="-1"/>
                <w:highlight w:val="yellow"/>
              </w:rPr>
            </w:pPr>
            <w:r w:rsidRPr="001F7140">
              <w:rPr>
                <w:b/>
                <w:i/>
                <w:spacing w:val="-3"/>
                <w:position w:val="-1"/>
                <w:highlight w:val="yellow"/>
              </w:rPr>
              <w:t>30</w:t>
            </w:r>
          </w:p>
        </w:tc>
      </w:tr>
      <w:tr w:rsidRPr="00530080" w:rsidR="004027DD" w:rsidTr="004027DD" w14:paraId="12FF02D3"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D0" w14:textId="77777777">
            <w:pPr>
              <w:spacing w:before="29" w:after="0" w:line="260" w:lineRule="exact"/>
              <w:ind w:right="-1"/>
              <w:jc w:val="right"/>
              <w:rPr>
                <w:b/>
                <w:i/>
                <w:spacing w:val="-3"/>
                <w:position w:val="-1"/>
                <w:highlight w:val="yellow"/>
              </w:rPr>
            </w:pPr>
            <w:r w:rsidRPr="001F7140">
              <w:rPr>
                <w:b/>
                <w:i/>
                <w:spacing w:val="-3"/>
                <w:position w:val="-1"/>
                <w:highlight w:val="yellow"/>
              </w:rPr>
              <w:t>20</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4027DD" w:rsidP="004027DD" w:rsidRDefault="004027DD" w14:paraId="12FF02D1" w14:textId="2E75771F">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D2" w14:textId="77777777">
            <w:pPr>
              <w:spacing w:before="29" w:after="0" w:line="260" w:lineRule="exact"/>
              <w:ind w:right="-1"/>
              <w:jc w:val="right"/>
              <w:rPr>
                <w:b/>
                <w:i/>
                <w:spacing w:val="-3"/>
                <w:position w:val="-1"/>
                <w:highlight w:val="yellow"/>
              </w:rPr>
            </w:pPr>
            <w:r w:rsidRPr="001F7140">
              <w:rPr>
                <w:b/>
                <w:i/>
                <w:spacing w:val="-3"/>
                <w:position w:val="-1"/>
                <w:highlight w:val="yellow"/>
              </w:rPr>
              <w:t>33</w:t>
            </w:r>
          </w:p>
        </w:tc>
      </w:tr>
      <w:tr w:rsidRPr="00530080" w:rsidR="004027DD" w:rsidTr="004027DD" w14:paraId="12FF02D7"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D4" w14:textId="77777777">
            <w:pPr>
              <w:spacing w:before="29" w:after="0" w:line="260" w:lineRule="exact"/>
              <w:ind w:right="-1"/>
              <w:jc w:val="right"/>
              <w:rPr>
                <w:b/>
                <w:i/>
                <w:spacing w:val="-3"/>
                <w:position w:val="-1"/>
                <w:highlight w:val="yellow"/>
              </w:rPr>
            </w:pPr>
            <w:r w:rsidRPr="001F7140">
              <w:rPr>
                <w:b/>
                <w:i/>
                <w:spacing w:val="-3"/>
                <w:position w:val="-1"/>
                <w:highlight w:val="yellow"/>
              </w:rPr>
              <w:t>21</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4027DD" w:rsidP="004027DD" w:rsidRDefault="004027DD" w14:paraId="12FF02D5" w14:textId="6B67A5A5">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D6" w14:textId="77777777">
            <w:pPr>
              <w:spacing w:before="29" w:after="0" w:line="260" w:lineRule="exact"/>
              <w:ind w:right="-1"/>
              <w:jc w:val="right"/>
              <w:rPr>
                <w:b/>
                <w:i/>
                <w:spacing w:val="-3"/>
                <w:position w:val="-1"/>
                <w:highlight w:val="yellow"/>
              </w:rPr>
            </w:pPr>
            <w:r w:rsidRPr="001F7140">
              <w:rPr>
                <w:b/>
                <w:i/>
                <w:spacing w:val="-3"/>
                <w:position w:val="-1"/>
                <w:highlight w:val="yellow"/>
              </w:rPr>
              <w:t>34</w:t>
            </w:r>
          </w:p>
        </w:tc>
      </w:tr>
      <w:tr w:rsidRPr="00530080" w:rsidR="004027DD" w:rsidTr="004027DD" w14:paraId="12FF02DB"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D8" w14:textId="77777777">
            <w:pPr>
              <w:spacing w:before="29" w:after="0" w:line="260" w:lineRule="exact"/>
              <w:ind w:right="-1"/>
              <w:jc w:val="right"/>
              <w:rPr>
                <w:b/>
                <w:i/>
                <w:spacing w:val="-3"/>
                <w:position w:val="-1"/>
                <w:highlight w:val="yellow"/>
              </w:rPr>
            </w:pPr>
            <w:r w:rsidRPr="001F7140">
              <w:rPr>
                <w:b/>
                <w:i/>
                <w:spacing w:val="-3"/>
                <w:position w:val="-1"/>
                <w:highlight w:val="yellow"/>
              </w:rPr>
              <w:t>22</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4027DD" w:rsidP="004027DD" w:rsidRDefault="004027DD" w14:paraId="12FF02D9" w14:textId="28E48914">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DA" w14:textId="77777777">
            <w:pPr>
              <w:spacing w:before="29" w:after="0" w:line="260" w:lineRule="exact"/>
              <w:ind w:right="-1"/>
              <w:jc w:val="right"/>
              <w:rPr>
                <w:b/>
                <w:i/>
                <w:spacing w:val="-3"/>
                <w:position w:val="-1"/>
                <w:highlight w:val="yellow"/>
              </w:rPr>
            </w:pPr>
            <w:r w:rsidRPr="001F7140">
              <w:rPr>
                <w:b/>
                <w:i/>
                <w:spacing w:val="-3"/>
                <w:position w:val="-1"/>
                <w:highlight w:val="yellow"/>
              </w:rPr>
              <w:t>35</w:t>
            </w:r>
          </w:p>
        </w:tc>
      </w:tr>
      <w:tr w:rsidRPr="00530080" w:rsidR="004027DD" w:rsidTr="004027DD" w14:paraId="12FF02DF"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DC" w14:textId="77777777">
            <w:pPr>
              <w:spacing w:before="29" w:after="0" w:line="260" w:lineRule="exact"/>
              <w:ind w:right="-1"/>
              <w:jc w:val="right"/>
              <w:rPr>
                <w:b/>
                <w:i/>
                <w:spacing w:val="-3"/>
                <w:position w:val="-1"/>
                <w:highlight w:val="yellow"/>
              </w:rPr>
            </w:pPr>
            <w:r w:rsidRPr="001F7140">
              <w:rPr>
                <w:b/>
                <w:i/>
                <w:spacing w:val="-3"/>
                <w:position w:val="-1"/>
                <w:highlight w:val="yellow"/>
              </w:rPr>
              <w:t>23</w:t>
            </w:r>
          </w:p>
        </w:tc>
        <w:tc>
          <w:tcPr>
            <w:tcW w:w="7829" w:type="dxa"/>
            <w:tcBorders>
              <w:top w:val="single" w:color="000000" w:sz="4" w:space="0"/>
              <w:left w:val="single" w:color="000000" w:sz="4" w:space="0"/>
              <w:bottom w:val="single" w:color="000000" w:sz="4" w:space="0"/>
              <w:right w:val="single" w:color="000000" w:sz="4" w:space="0"/>
            </w:tcBorders>
            <w:vAlign w:val="center"/>
            <w:hideMark/>
          </w:tcPr>
          <w:p w:rsidRPr="001F7140" w:rsidR="004027DD" w:rsidP="004027DD" w:rsidRDefault="004027DD" w14:paraId="12FF02DD" w14:textId="00F9F137">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DE" w14:textId="77777777">
            <w:pPr>
              <w:spacing w:before="29" w:after="0" w:line="260" w:lineRule="exact"/>
              <w:ind w:right="-1"/>
              <w:jc w:val="right"/>
              <w:rPr>
                <w:b/>
                <w:i/>
                <w:spacing w:val="-3"/>
                <w:position w:val="-1"/>
                <w:highlight w:val="yellow"/>
              </w:rPr>
            </w:pPr>
            <w:r w:rsidRPr="001F7140">
              <w:rPr>
                <w:b/>
                <w:i/>
                <w:spacing w:val="-3"/>
                <w:position w:val="-1"/>
                <w:highlight w:val="yellow"/>
              </w:rPr>
              <w:t>36</w:t>
            </w:r>
          </w:p>
        </w:tc>
      </w:tr>
      <w:tr w:rsidRPr="00530080" w:rsidR="004027DD" w:rsidTr="004027DD" w14:paraId="12FF02E3" w14:textId="77777777">
        <w:tc>
          <w:tcPr>
            <w:tcW w:w="817" w:type="dxa"/>
            <w:tcBorders>
              <w:top w:val="single" w:color="000000" w:sz="4" w:space="0"/>
              <w:left w:val="single" w:color="000000" w:sz="4" w:space="0"/>
              <w:bottom w:val="single" w:color="000000" w:sz="4" w:space="0"/>
              <w:right w:val="single" w:color="000000" w:sz="4" w:space="0"/>
            </w:tcBorders>
            <w:vAlign w:val="center"/>
          </w:tcPr>
          <w:p w:rsidRPr="001F7140" w:rsidR="004027DD" w:rsidP="006173C2" w:rsidRDefault="004027DD" w14:paraId="12FF02E0" w14:textId="77777777">
            <w:pPr>
              <w:spacing w:before="29" w:after="0" w:line="260" w:lineRule="exact"/>
              <w:ind w:right="-1"/>
              <w:jc w:val="right"/>
              <w:rPr>
                <w:b/>
                <w:i/>
                <w:spacing w:val="-3"/>
                <w:position w:val="-1"/>
                <w:highlight w:val="yellow"/>
              </w:rPr>
            </w:pPr>
            <w:r w:rsidRPr="001F7140">
              <w:rPr>
                <w:b/>
                <w:i/>
                <w:spacing w:val="-3"/>
                <w:position w:val="-1"/>
                <w:highlight w:val="yellow"/>
              </w:rPr>
              <w:t>24</w:t>
            </w:r>
          </w:p>
        </w:tc>
        <w:tc>
          <w:tcPr>
            <w:tcW w:w="782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E1" w14:textId="0FA786A1">
            <w:pPr>
              <w:spacing w:before="29" w:after="0" w:line="260" w:lineRule="exact"/>
              <w:ind w:right="-1"/>
              <w:rPr>
                <w:b/>
                <w:i/>
                <w:spacing w:val="-3"/>
                <w:position w:val="-1"/>
                <w:highlight w:val="yellow"/>
              </w:rPr>
            </w:pPr>
          </w:p>
        </w:tc>
        <w:tc>
          <w:tcPr>
            <w:tcW w:w="1419" w:type="dxa"/>
            <w:tcBorders>
              <w:top w:val="single" w:color="000000" w:sz="4" w:space="0"/>
              <w:left w:val="single" w:color="000000" w:sz="4" w:space="0"/>
              <w:bottom w:val="single" w:color="000000" w:sz="4" w:space="0"/>
              <w:right w:val="single" w:color="000000" w:sz="4" w:space="0"/>
            </w:tcBorders>
            <w:vAlign w:val="center"/>
          </w:tcPr>
          <w:p w:rsidRPr="001F7140" w:rsidR="004027DD" w:rsidP="004027DD" w:rsidRDefault="004027DD" w14:paraId="12FF02E2" w14:textId="77777777">
            <w:pPr>
              <w:spacing w:before="29" w:after="0" w:line="260" w:lineRule="exact"/>
              <w:ind w:right="-1"/>
              <w:jc w:val="right"/>
              <w:rPr>
                <w:b/>
                <w:i/>
                <w:spacing w:val="-3"/>
                <w:position w:val="-1"/>
                <w:highlight w:val="yellow"/>
              </w:rPr>
            </w:pPr>
            <w:r w:rsidRPr="001F7140">
              <w:rPr>
                <w:b/>
                <w:i/>
                <w:spacing w:val="-3"/>
                <w:position w:val="-1"/>
                <w:highlight w:val="yellow"/>
              </w:rPr>
              <w:t>40</w:t>
            </w:r>
          </w:p>
        </w:tc>
      </w:tr>
    </w:tbl>
    <w:p w:rsidRPr="00530080" w:rsidR="009E3227" w:rsidP="00530080" w:rsidRDefault="009E3227" w14:paraId="12FF02E4" w14:textId="77777777">
      <w:pPr>
        <w:spacing w:before="29" w:after="0" w:line="260" w:lineRule="exact"/>
        <w:ind w:right="-1"/>
        <w:rPr>
          <w:b/>
          <w:i/>
          <w:spacing w:val="-3"/>
          <w:position w:val="-1"/>
        </w:rPr>
      </w:pPr>
    </w:p>
    <w:p w:rsidRPr="00530080" w:rsidR="009E3227" w:rsidP="00530080" w:rsidRDefault="009E3227" w14:paraId="12FF02E5" w14:textId="77777777">
      <w:pPr>
        <w:spacing w:before="29" w:after="0" w:line="260" w:lineRule="exact"/>
        <w:ind w:right="-1"/>
        <w:rPr>
          <w:b/>
          <w:i/>
          <w:spacing w:val="-3"/>
          <w:position w:val="-1"/>
        </w:rPr>
      </w:pPr>
    </w:p>
    <w:p w:rsidRPr="00530080" w:rsidR="009E3227" w:rsidP="00530080" w:rsidRDefault="009E3227" w14:paraId="12FF02E6" w14:textId="77777777">
      <w:pPr>
        <w:spacing w:before="29" w:after="0" w:line="260" w:lineRule="exact"/>
        <w:ind w:right="-1"/>
        <w:rPr>
          <w:b/>
          <w:i/>
          <w:spacing w:val="-3"/>
          <w:position w:val="-1"/>
        </w:rPr>
      </w:pPr>
    </w:p>
    <w:p w:rsidRPr="00530080" w:rsidR="004C2E83" w:rsidP="00530080" w:rsidRDefault="004C2E83" w14:paraId="12FF02E7" w14:textId="77777777">
      <w:pPr>
        <w:spacing w:before="29" w:after="0" w:line="260" w:lineRule="exact"/>
        <w:ind w:right="-1"/>
        <w:rPr>
          <w:b/>
          <w:i/>
          <w:spacing w:val="-3"/>
          <w:position w:val="-1"/>
        </w:rPr>
      </w:pPr>
    </w:p>
    <w:p w:rsidRPr="00530080" w:rsidR="009E3227" w:rsidP="00530080" w:rsidRDefault="009E3227" w14:paraId="12FF02E8" w14:textId="77777777">
      <w:pPr>
        <w:spacing w:before="29" w:after="0" w:line="260" w:lineRule="exact"/>
        <w:ind w:right="-1"/>
        <w:rPr>
          <w:b/>
          <w:i/>
          <w:spacing w:val="-3"/>
          <w:position w:val="-1"/>
        </w:rPr>
      </w:pPr>
    </w:p>
    <w:sectPr w:rsidRPr="00530080" w:rsidR="009E3227" w:rsidSect="00686C30">
      <w:headerReference w:type="default" r:id="rId8"/>
      <w:footerReference w:type="even" r:id="rId9"/>
      <w:footerReference w:type="default" r:id="rId10"/>
      <w:footerReference w:type="first" r:id="rId11"/>
      <w:pgSz w:w="11900" w:h="16840" w:orient="portrait"/>
      <w:pgMar w:top="720" w:right="720" w:bottom="720" w:left="709" w:header="720" w:footer="98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293" w:rsidRDefault="00890293" w14:paraId="0B1063D1" w14:textId="77777777">
      <w:pPr>
        <w:spacing w:after="0" w:line="240" w:lineRule="auto"/>
      </w:pPr>
      <w:r>
        <w:separator/>
      </w:r>
    </w:p>
  </w:endnote>
  <w:endnote w:type="continuationSeparator" w:id="0">
    <w:p w:rsidR="00890293" w:rsidRDefault="00890293" w14:paraId="2A5F3A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ladimir Script">
    <w:panose1 w:val="03050402040407070305"/>
    <w:charset w:val="00"/>
    <w:family w:val="script"/>
    <w:pitch w:val="variable"/>
    <w:sig w:usb0="00000003" w:usb1="00000000" w:usb2="00000000" w:usb3="00000000" w:csb0="00000001" w:csb1="00000000"/>
  </w:font>
  <w:font w:name="OpenSymbol">
    <w:altName w:val="Calibri"/>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reat Vibes">
    <w:altName w:val="Calibri"/>
    <w:charset w:val="00"/>
    <w:family w:val="auto"/>
    <w:pitch w:val="variable"/>
    <w:sig w:usb0="A000002F" w:usb1="5000205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p w:rsidR="00847EA5" w:rsidP="008242F3" w:rsidRDefault="00847EA5" w14:paraId="6FE6C0EF" w14:textId="32BF6B16">
    <w:pPr>
      <w:pStyle w:val="Pidipagina"/>
      <w:framePr w:wrap="none" w:hAnchor="margin" w:vAnchor="text"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p w:rsidR="000040CD" w:rsidP="00847EA5" w:rsidRDefault="004F4A0B" w14:paraId="12FF031D" w14:textId="2509469D">
    <w:pPr>
      <w:tabs>
        <w:tab w:val="right" w:pos="9640"/>
      </w:tabs>
      <w:spacing w:after="0" w:line="259" w:lineRule="auto"/>
      <w:ind w:left="0" w:right="360" w:firstLine="0"/>
      <w:jc w:val="left"/>
    </w:pPr>
    <w:r>
      <w:rPr>
        <w:noProof/>
      </w:rPr>
      <mc:AlternateContent>
        <mc:Choice Requires="wpg">
          <w:drawing>
            <wp:anchor distT="0" distB="0" distL="114300" distR="114300" simplePos="0" relativeHeight="251656704" behindDoc="0" locked="0" layoutInCell="1" allowOverlap="1" wp14:anchorId="12FF0321" wp14:editId="12FF0322">
              <wp:simplePos x="0" y="0"/>
              <wp:positionH relativeFrom="page">
                <wp:posOffset>720090</wp:posOffset>
              </wp:positionH>
              <wp:positionV relativeFrom="page">
                <wp:posOffset>9851390</wp:posOffset>
              </wp:positionV>
              <wp:extent cx="6118860" cy="57150"/>
              <wp:effectExtent l="0" t="0" r="0" b="0"/>
              <wp:wrapSquare wrapText="bothSides"/>
              <wp:docPr id="143167" name="Group 143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8860" cy="57150"/>
                        <a:chOff x="0" y="0"/>
                        <a:chExt cx="6118860" cy="57150"/>
                      </a:xfrm>
                    </wpg:grpSpPr>
                    <wps:wsp>
                      <wps:cNvPr id="143168" name="Shape 143168"/>
                      <wps:cNvSpPr>
                        <a:spLocks/>
                      </wps:cNvSpPr>
                      <wps:spPr>
                        <a:xfrm>
                          <a:off x="0" y="0"/>
                          <a:ext cx="6118860" cy="38100"/>
                        </a:xfrm>
                        <a:custGeom>
                          <a:avLst/>
                          <a:gdLst/>
                          <a:ahLst/>
                          <a:cxnLst/>
                          <a:rect l="0" t="0" r="0" b="0"/>
                          <a:pathLst>
                            <a:path w="6118860" h="38100">
                              <a:moveTo>
                                <a:pt x="0" y="0"/>
                              </a:moveTo>
                              <a:lnTo>
                                <a:pt x="6118860" y="0"/>
                              </a:lnTo>
                              <a:lnTo>
                                <a:pt x="6118860" y="27940"/>
                              </a:lnTo>
                              <a:lnTo>
                                <a:pt x="6118860" y="38100"/>
                              </a:lnTo>
                              <a:lnTo>
                                <a:pt x="0" y="38100"/>
                              </a:lnTo>
                              <a:lnTo>
                                <a:pt x="0" y="0"/>
                              </a:lnTo>
                              <a:close/>
                            </a:path>
                          </a:pathLst>
                        </a:custGeom>
                        <a:solidFill>
                          <a:srgbClr val="823B0B"/>
                        </a:solidFill>
                        <a:ln w="0" cap="flat">
                          <a:noFill/>
                          <a:miter lim="127000"/>
                        </a:ln>
                        <a:effectLst/>
                      </wps:spPr>
                      <wps:bodyPr/>
                    </wps:wsp>
                    <wps:wsp>
                      <wps:cNvPr id="145625" name="Shape 145625"/>
                      <wps:cNvSpPr>
                        <a:spLocks/>
                      </wps:cNvSpPr>
                      <wps:spPr>
                        <a:xfrm>
                          <a:off x="0" y="48260"/>
                          <a:ext cx="6118860" cy="9144"/>
                        </a:xfrm>
                        <a:custGeom>
                          <a:avLst/>
                          <a:gdLst/>
                          <a:ahLst/>
                          <a:cxnLst/>
                          <a:rect l="0" t="0" r="0" b="0"/>
                          <a:pathLst>
                            <a:path w="6118860" h="9144">
                              <a:moveTo>
                                <a:pt x="0" y="0"/>
                              </a:moveTo>
                              <a:lnTo>
                                <a:pt x="6118860" y="0"/>
                              </a:lnTo>
                              <a:lnTo>
                                <a:pt x="6118860" y="9144"/>
                              </a:lnTo>
                              <a:lnTo>
                                <a:pt x="0" y="9144"/>
                              </a:lnTo>
                              <a:lnTo>
                                <a:pt x="0" y="0"/>
                              </a:lnTo>
                            </a:path>
                          </a:pathLst>
                        </a:custGeom>
                        <a:solidFill>
                          <a:srgbClr val="823B0B"/>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w14:anchorId="7967F60E">
            <v:group id="Group 143167" style="position:absolute;margin-left:56.7pt;margin-top:775.7pt;width:481.8pt;height:4.5pt;z-index:251656704;mso-position-horizontal-relative:page;mso-position-vertical-relative:page" coordsize="61188,571" o:spid="_x0000_s1026" w14:anchorId="2A53B9C1"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">
              <v:shape id="Shape 143168" style="position:absolute;width:61188;height:381;visibility:visible;mso-wrap-style:square;v-text-anchor:top" coordsize="6118860,38100" o:spid="_x0000_s1027" fillcolor="#823b0b" stroked="f" strokeweight="0" path="m,l6118860,r,27940l6118860,38100,,38100,,x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">
                <v:stroke miterlimit="83231f" joinstyle="miter"/>
                <v:path textboxrect="0,0,6118860,38100" arrowok="t"/>
              </v:shape>
              <v:shape id="Shape 145625" style="position:absolute;top:482;width:61188;height:92;visibility:visible;mso-wrap-style:square;v-text-anchor:top" coordsize="6118860,9144" o:spid="_x0000_s1028" fillcolor="#823b0b" stroked="f" strokeweight="0" path="m,l6118860,r,9144l,9144,,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">
                <v:stroke miterlimit="83231f" joinstyle="miter"/>
                <v:path textboxrect="0,0,6118860,9144" arrowok="t"/>
              </v:shape>
              <w10:wrap type="square" anchorx="page" anchory="page"/>
            </v:group>
          </w:pict>
        </mc:Fallback>
      </mc:AlternateContent>
    </w:r>
    <w:r w:rsidR="000040CD">
      <w:rPr>
        <w:sz w:val="20"/>
      </w:rPr>
      <w:t>I.I.S. "E. Medi" Leonforte - A.S. 2019/20 – Documento finale del CdC III A Liceo Classico</w:t>
    </w:r>
    <w:r w:rsidR="000040CD">
      <w:rPr>
        <w:sz w:val="20"/>
      </w:rPr>
      <w:tab/>
    </w:r>
    <w:r w:rsidR="000040CD">
      <w:rPr>
        <w:sz w:val="20"/>
      </w:rPr>
      <w:t>Pag. /90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eropagina"/>
      </w:rPr>
      <w:id w:val="-1341842831"/>
      <w:docPartObj>
        <w:docPartGallery w:val="Page Numbers (Bottom of Page)"/>
        <w:docPartUnique/>
      </w:docPartObj>
    </w:sdtPr>
    <w:sdtEndPr>
      <w:rPr>
        <w:rStyle w:val="Numeropagina"/>
      </w:rPr>
    </w:sdtEndPr>
    <w:sdtContent>
      <w:p w:rsidR="00847EA5" w:rsidP="008242F3" w:rsidRDefault="00847EA5" w14:paraId="5B5BD614" w14:textId="7466DE32">
        <w:pPr>
          <w:pStyle w:val="Pidipagina"/>
          <w:framePr w:wrap="none" w:hAnchor="margin" w:vAnchor="text"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4E1EF9">
          <w:rPr>
            <w:rStyle w:val="Numeropagina"/>
            <w:noProof/>
          </w:rPr>
          <w:t>35</w:t>
        </w:r>
        <w:r>
          <w:rPr>
            <w:rStyle w:val="Numeropagina"/>
          </w:rPr>
          <w:fldChar w:fldCharType="end"/>
        </w:r>
      </w:p>
    </w:sdtContent>
  </w:sdt>
  <w:p w:rsidR="00F63ACD" w:rsidP="00847EA5" w:rsidRDefault="00F63ACD" w14:paraId="12FF031F" w14:textId="77777777">
    <w:pPr>
      <w:tabs>
        <w:tab w:val="right" w:pos="9640"/>
      </w:tabs>
      <w:spacing w:after="0" w:line="259" w:lineRule="auto"/>
      <w:ind w:left="0" w:right="36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p w:rsidR="000040CD" w:rsidRDefault="004F4A0B" w14:paraId="12FF0320" w14:textId="77777777">
    <w:pPr>
      <w:tabs>
        <w:tab w:val="right" w:pos="9640"/>
      </w:tabs>
      <w:spacing w:after="0" w:line="259" w:lineRule="auto"/>
      <w:ind w:left="0" w:firstLine="0"/>
      <w:jc w:val="left"/>
    </w:pPr>
    <w:r>
      <w:rPr>
        <w:noProof/>
      </w:rPr>
      <mc:AlternateContent>
        <mc:Choice Requires="wpg">
          <w:drawing>
            <wp:anchor distT="0" distB="0" distL="114300" distR="114300" simplePos="0" relativeHeight="251658752" behindDoc="0" locked="0" layoutInCell="1" allowOverlap="1" wp14:anchorId="12FF0325" wp14:editId="12FF0326">
              <wp:simplePos x="0" y="0"/>
              <wp:positionH relativeFrom="page">
                <wp:posOffset>720090</wp:posOffset>
              </wp:positionH>
              <wp:positionV relativeFrom="page">
                <wp:posOffset>9851390</wp:posOffset>
              </wp:positionV>
              <wp:extent cx="6118860" cy="57150"/>
              <wp:effectExtent l="0" t="0" r="0" b="0"/>
              <wp:wrapSquare wrapText="bothSides"/>
              <wp:docPr id="143123" name="Group 143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8860" cy="57150"/>
                        <a:chOff x="0" y="0"/>
                        <a:chExt cx="6118860" cy="57150"/>
                      </a:xfrm>
                    </wpg:grpSpPr>
                    <wps:wsp>
                      <wps:cNvPr id="143124" name="Shape 143124"/>
                      <wps:cNvSpPr>
                        <a:spLocks/>
                      </wps:cNvSpPr>
                      <wps:spPr>
                        <a:xfrm>
                          <a:off x="0" y="0"/>
                          <a:ext cx="6118860" cy="38100"/>
                        </a:xfrm>
                        <a:custGeom>
                          <a:avLst/>
                          <a:gdLst/>
                          <a:ahLst/>
                          <a:cxnLst/>
                          <a:rect l="0" t="0" r="0" b="0"/>
                          <a:pathLst>
                            <a:path w="6118860" h="38100">
                              <a:moveTo>
                                <a:pt x="0" y="0"/>
                              </a:moveTo>
                              <a:lnTo>
                                <a:pt x="6118860" y="0"/>
                              </a:lnTo>
                              <a:lnTo>
                                <a:pt x="6118860" y="27940"/>
                              </a:lnTo>
                              <a:lnTo>
                                <a:pt x="6118860" y="38100"/>
                              </a:lnTo>
                              <a:lnTo>
                                <a:pt x="0" y="38100"/>
                              </a:lnTo>
                              <a:lnTo>
                                <a:pt x="0" y="0"/>
                              </a:lnTo>
                              <a:close/>
                            </a:path>
                          </a:pathLst>
                        </a:custGeom>
                        <a:solidFill>
                          <a:srgbClr val="823B0B"/>
                        </a:solidFill>
                        <a:ln w="0" cap="flat">
                          <a:noFill/>
                          <a:miter lim="127000"/>
                        </a:ln>
                        <a:effectLst/>
                      </wps:spPr>
                      <wps:bodyPr/>
                    </wps:wsp>
                    <wps:wsp>
                      <wps:cNvPr id="145621" name="Shape 145621"/>
                      <wps:cNvSpPr>
                        <a:spLocks/>
                      </wps:cNvSpPr>
                      <wps:spPr>
                        <a:xfrm>
                          <a:off x="0" y="48260"/>
                          <a:ext cx="6118860" cy="9144"/>
                        </a:xfrm>
                        <a:custGeom>
                          <a:avLst/>
                          <a:gdLst/>
                          <a:ahLst/>
                          <a:cxnLst/>
                          <a:rect l="0" t="0" r="0" b="0"/>
                          <a:pathLst>
                            <a:path w="6118860" h="9144">
                              <a:moveTo>
                                <a:pt x="0" y="0"/>
                              </a:moveTo>
                              <a:lnTo>
                                <a:pt x="6118860" y="0"/>
                              </a:lnTo>
                              <a:lnTo>
                                <a:pt x="6118860" y="9144"/>
                              </a:lnTo>
                              <a:lnTo>
                                <a:pt x="0" y="9144"/>
                              </a:lnTo>
                              <a:lnTo>
                                <a:pt x="0" y="0"/>
                              </a:lnTo>
                            </a:path>
                          </a:pathLst>
                        </a:custGeom>
                        <a:solidFill>
                          <a:srgbClr val="823B0B"/>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w14:anchorId="0BBF34DF">
            <v:group id="Group 143123" style="position:absolute;margin-left:56.7pt;margin-top:775.7pt;width:481.8pt;height:4.5pt;z-index:251658752;mso-position-horizontal-relative:page;mso-position-vertical-relative:page" coordsize="61188,571" o:spid="_x0000_s1026" w14:anchorId="4C0FA2A6"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">
              <v:shape id="Shape 143124" style="position:absolute;width:61188;height:381;visibility:visible;mso-wrap-style:square;v-text-anchor:top" coordsize="6118860,38100" o:spid="_x0000_s1027" fillcolor="#823b0b" stroked="f" strokeweight="0" path="m,l6118860,r,27940l6118860,38100,,38100,,x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">
                <v:stroke miterlimit="83231f" joinstyle="miter"/>
                <v:path textboxrect="0,0,6118860,38100" arrowok="t"/>
              </v:shape>
              <v:shape id="Shape 145621" style="position:absolute;top:482;width:61188;height:92;visibility:visible;mso-wrap-style:square;v-text-anchor:top" coordsize="6118860,9144" o:spid="_x0000_s1028" fillcolor="#823b0b" stroked="f" strokeweight="0" path="m,l6118860,r,9144l,9144,,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">
                <v:stroke miterlimit="83231f" joinstyle="miter"/>
                <v:path textboxrect="0,0,6118860,9144" arrowok="t"/>
              </v:shape>
              <w10:wrap type="square" anchorx="page" anchory="page"/>
            </v:group>
          </w:pict>
        </mc:Fallback>
      </mc:AlternateContent>
    </w:r>
    <w:r w:rsidR="000040CD">
      <w:rPr>
        <w:sz w:val="20"/>
      </w:rPr>
      <w:t>I.I.S. "E. Medi" Leonforte - A.S. 2019/20 – Documento finale del CdC III A Liceo Classico</w:t>
    </w:r>
    <w:r w:rsidR="000040CD">
      <w:rPr>
        <w:sz w:val="20"/>
      </w:rPr>
      <w:tab/>
    </w:r>
    <w:r w:rsidR="000040CD">
      <w:rPr>
        <w:sz w:val="20"/>
      </w:rPr>
      <w:t xml:space="preserve">Pag. </w:t>
    </w:r>
    <w:r w:rsidR="000040CD">
      <w:fldChar w:fldCharType="begin"/>
    </w:r>
    <w:r w:rsidR="000040CD">
      <w:instrText xml:space="preserve"> PAGE   \* MERGEFORMAT </w:instrText>
    </w:r>
    <w:r w:rsidR="000040CD">
      <w:fldChar w:fldCharType="separate"/>
    </w:r>
    <w:r w:rsidR="000040CD">
      <w:rPr>
        <w:sz w:val="20"/>
      </w:rPr>
      <w:t>1</w:t>
    </w:r>
    <w:r w:rsidR="000040CD">
      <w:rPr>
        <w:sz w:val="20"/>
      </w:rPr>
      <w:fldChar w:fldCharType="end"/>
    </w:r>
    <w:r w:rsidR="000040CD">
      <w:rPr>
        <w:sz w:val="20"/>
      </w:rPr>
      <w:t>/90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293" w:rsidRDefault="00890293" w14:paraId="60DDE400" w14:textId="77777777">
      <w:pPr>
        <w:spacing w:after="0" w:line="240" w:lineRule="auto"/>
      </w:pPr>
      <w:r>
        <w:separator/>
      </w:r>
    </w:p>
  </w:footnote>
  <w:footnote w:type="continuationSeparator" w:id="0">
    <w:p w:rsidR="00890293" w:rsidRDefault="00890293" w14:paraId="5285DAAF" w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tbl>
    <w:tblPr>
      <w:tblW w:w="0" w:type="auto"/>
      <w:tblInd w:w="731" w:type="dxa"/>
      <w:tblLayout w:type="fixed"/>
      <w:tblLook w:val="04A0" w:firstRow="1" w:lastRow="0" w:firstColumn="1" w:lastColumn="0" w:noHBand="0" w:noVBand="1"/>
    </w:tblPr>
    <w:tblGrid>
      <w:gridCol w:w="3009"/>
      <w:gridCol w:w="3009"/>
      <w:gridCol w:w="3009"/>
    </w:tblGrid>
    <w:tr w:rsidR="00847EA5" w:rsidTr="00E67FDC" w14:paraId="7A2F2B5B" w14:textId="77777777">
      <w:tc>
        <w:tcPr>
          <w:tcW w:w="3009" w:type="dxa"/>
        </w:tcPr>
        <w:p w:rsidR="00847EA5" w:rsidP="00847EA5" w:rsidRDefault="00847EA5" w14:paraId="22FFE46C" w14:textId="77777777">
          <w:pPr>
            <w:spacing w:after="4" w:line="270" w:lineRule="auto"/>
            <w:ind w:left="10" w:hanging="10"/>
            <w:jc w:val="center"/>
            <w:rPr>
              <w:color w:val="000000" w:themeColor="text1"/>
              <w:szCs w:val="24"/>
            </w:rPr>
          </w:pPr>
          <w:r>
            <w:rPr>
              <w:noProof/>
            </w:rPr>
            <w:drawing>
              <wp:inline distT="0" distB="0" distL="0" distR="0" wp14:anchorId="4729FF73" wp14:editId="3139C2E2">
                <wp:extent cx="542925" cy="361950"/>
                <wp:effectExtent l="0" t="0" r="0" b="0"/>
                <wp:docPr id="16" name="Immagine 16" descr="Descrizion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2925" cy="361950"/>
                        </a:xfrm>
                        <a:prstGeom prst="rect">
                          <a:avLst/>
                        </a:prstGeom>
                      </pic:spPr>
                    </pic:pic>
                  </a:graphicData>
                </a:graphic>
              </wp:inline>
            </w:drawing>
          </w:r>
        </w:p>
      </w:tc>
      <w:tc>
        <w:tcPr>
          <w:tcW w:w="3009" w:type="dxa"/>
        </w:tcPr>
        <w:p w:rsidR="00847EA5" w:rsidP="00847EA5" w:rsidRDefault="00847EA5" w14:paraId="4DEAC612" w14:textId="77777777">
          <w:pPr>
            <w:spacing w:after="4" w:line="270" w:lineRule="auto"/>
            <w:ind w:left="10" w:hanging="10"/>
            <w:jc w:val="center"/>
            <w:rPr>
              <w:color w:val="000000" w:themeColor="text1"/>
              <w:szCs w:val="24"/>
            </w:rPr>
          </w:pPr>
          <w:r>
            <w:rPr>
              <w:noProof/>
            </w:rPr>
            <w:drawing>
              <wp:inline distT="0" distB="0" distL="0" distR="0" wp14:anchorId="0FF6255B" wp14:editId="7103D1F2">
                <wp:extent cx="447675" cy="504825"/>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7675" cy="504825"/>
                        </a:xfrm>
                        <a:prstGeom prst="rect">
                          <a:avLst/>
                        </a:prstGeom>
                      </pic:spPr>
                    </pic:pic>
                  </a:graphicData>
                </a:graphic>
              </wp:inline>
            </w:drawing>
          </w:r>
        </w:p>
      </w:tc>
      <w:tc>
        <w:tcPr>
          <w:tcW w:w="3009" w:type="dxa"/>
        </w:tcPr>
        <w:p w:rsidR="00847EA5" w:rsidP="00847EA5" w:rsidRDefault="00847EA5" w14:paraId="42BD7B47" w14:textId="77777777">
          <w:pPr>
            <w:spacing w:after="4" w:line="270" w:lineRule="auto"/>
            <w:ind w:left="10" w:hanging="10"/>
            <w:jc w:val="center"/>
            <w:rPr>
              <w:color w:val="000000" w:themeColor="text1"/>
              <w:szCs w:val="24"/>
            </w:rPr>
          </w:pPr>
          <w:r>
            <w:rPr>
              <w:noProof/>
            </w:rPr>
            <w:drawing>
              <wp:inline distT="0" distB="0" distL="0" distR="0" wp14:anchorId="3A9A3277" wp14:editId="488EDB51">
                <wp:extent cx="361950" cy="457200"/>
                <wp:effectExtent l="0" t="0" r="0" b="0"/>
                <wp:docPr id="18" name="Immagine 18" descr="Descrizione: logo sic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361950" cy="457200"/>
                        </a:xfrm>
                        <a:prstGeom prst="rect">
                          <a:avLst/>
                        </a:prstGeom>
                      </pic:spPr>
                    </pic:pic>
                  </a:graphicData>
                </a:graphic>
              </wp:inline>
            </w:drawing>
          </w:r>
        </w:p>
      </w:tc>
    </w:tr>
  </w:tbl>
  <w:p w:rsidR="00847EA5" w:rsidP="00847EA5" w:rsidRDefault="00847EA5" w14:paraId="7E9F36B8" w14:textId="77777777">
    <w:pPr>
      <w:spacing w:after="4" w:line="270" w:lineRule="auto"/>
      <w:ind w:left="10" w:hanging="10"/>
      <w:jc w:val="center"/>
      <w:rPr>
        <w:b/>
        <w:bCs/>
        <w:color w:val="000000" w:themeColor="text1"/>
        <w:szCs w:val="24"/>
      </w:rPr>
    </w:pPr>
    <w:r w:rsidRPr="38E7C29B">
      <w:rPr>
        <w:b/>
        <w:bCs/>
        <w:color w:val="000000" w:themeColor="text1"/>
        <w:szCs w:val="24"/>
      </w:rPr>
      <w:t xml:space="preserve">ISTITUTO D’ISTRUZIONE SUPERIORE </w:t>
    </w:r>
  </w:p>
  <w:p w:rsidR="00847EA5" w:rsidP="00847EA5" w:rsidRDefault="00847EA5" w14:paraId="3D032A01" w14:textId="77777777">
    <w:pPr>
      <w:spacing w:after="4" w:line="270" w:lineRule="auto"/>
      <w:ind w:left="10" w:hanging="10"/>
      <w:jc w:val="center"/>
      <w:rPr>
        <w:color w:val="000000" w:themeColor="text1"/>
        <w:szCs w:val="24"/>
      </w:rPr>
    </w:pPr>
    <w:r w:rsidRPr="38E7C29B">
      <w:rPr>
        <w:b/>
        <w:bCs/>
        <w:color w:val="000000" w:themeColor="text1"/>
        <w:szCs w:val="24"/>
      </w:rPr>
      <w:t>“E. MEDI</w:t>
    </w:r>
    <w:r>
      <w:rPr>
        <w:b/>
        <w:bCs/>
        <w:color w:val="000000" w:themeColor="text1"/>
        <w:szCs w:val="24"/>
      </w:rPr>
      <w:t xml:space="preserve"> – N. VACCALLUZZO</w:t>
    </w:r>
    <w:r w:rsidRPr="38E7C29B">
      <w:rPr>
        <w:b/>
        <w:bCs/>
        <w:color w:val="000000" w:themeColor="text1"/>
        <w:szCs w:val="24"/>
      </w:rPr>
      <w:t>”</w:t>
    </w:r>
  </w:p>
  <w:p w:rsidR="00847EA5" w:rsidP="00847EA5" w:rsidRDefault="00847EA5" w14:paraId="3D6F3743" w14:textId="77777777">
    <w:pPr>
      <w:spacing w:after="4" w:line="270" w:lineRule="auto"/>
      <w:ind w:left="10" w:hanging="10"/>
      <w:jc w:val="center"/>
      <w:rPr>
        <w:color w:val="000000" w:themeColor="text1"/>
        <w:szCs w:val="24"/>
      </w:rPr>
    </w:pPr>
    <w:r w:rsidRPr="38E7C29B">
      <w:rPr>
        <w:b/>
        <w:bCs/>
        <w:color w:val="000000" w:themeColor="text1"/>
        <w:szCs w:val="24"/>
      </w:rPr>
      <w:t>94013 Leonforte  -  (Enna)</w:t>
    </w:r>
  </w:p>
  <w:p w:rsidR="00847EA5" w:rsidP="00847EA5" w:rsidRDefault="00847EA5" w14:paraId="6EA7E971" w14:textId="77777777">
    <w:pPr>
      <w:spacing w:after="4" w:line="270" w:lineRule="auto"/>
      <w:ind w:left="10" w:hanging="10"/>
      <w:jc w:val="center"/>
      <w:rPr>
        <w:color w:val="000000" w:themeColor="text1"/>
        <w:szCs w:val="24"/>
      </w:rPr>
    </w:pPr>
    <w:r w:rsidRPr="38E7C29B">
      <w:rPr>
        <w:b/>
        <w:bCs/>
        <w:color w:val="000000" w:themeColor="text1"/>
        <w:szCs w:val="24"/>
      </w:rPr>
      <w:t>Vi</w:t>
    </w:r>
    <w:r>
      <w:rPr>
        <w:b/>
        <w:bCs/>
        <w:color w:val="000000" w:themeColor="text1"/>
        <w:szCs w:val="24"/>
      </w:rPr>
      <w:t xml:space="preserve">a A. Vivaldi, n. 2 - Tel.: </w:t>
    </w:r>
    <w:r w:rsidRPr="38E7C29B">
      <w:rPr>
        <w:b/>
        <w:bCs/>
        <w:color w:val="000000" w:themeColor="text1"/>
        <w:szCs w:val="24"/>
      </w:rPr>
      <w:t xml:space="preserve"> 0935-901070 </w:t>
    </w:r>
  </w:p>
  <w:p w:rsidR="00847EA5" w:rsidP="00847EA5" w:rsidRDefault="00847EA5" w14:paraId="3AB387AA" w14:textId="77777777">
    <w:pPr>
      <w:pStyle w:val="Titolo"/>
      <w:ind w:hanging="10"/>
      <w:jc w:val="center"/>
      <w:rPr>
        <w:rFonts w:ascii="Times New Roman" w:hAnsi="Times New Roman" w:eastAsia="Times New Roman" w:cs="Times New Roman"/>
        <w:color w:val="000000" w:themeColor="text1"/>
        <w:sz w:val="24"/>
        <w:szCs w:val="24"/>
      </w:rPr>
    </w:pPr>
    <w:r>
      <w:rPr>
        <w:rFonts w:ascii="Times New Roman" w:hAnsi="Times New Roman" w:eastAsia="Times New Roman" w:cs="Times New Roman"/>
        <w:b/>
        <w:bCs/>
        <w:color w:val="000000" w:themeColor="text1"/>
        <w:sz w:val="24"/>
        <w:szCs w:val="24"/>
      </w:rPr>
      <w:t>Codice</w:t>
    </w:r>
    <w:r w:rsidRPr="38E7C29B">
      <w:rPr>
        <w:rFonts w:ascii="Times New Roman" w:hAnsi="Times New Roman" w:eastAsia="Times New Roman" w:cs="Times New Roman"/>
        <w:b/>
        <w:bCs/>
        <w:color w:val="000000" w:themeColor="text1"/>
        <w:sz w:val="24"/>
        <w:szCs w:val="24"/>
      </w:rPr>
      <w:t xml:space="preserve"> meccanografico: ENIS01800</w:t>
    </w:r>
    <w:r>
      <w:rPr>
        <w:rFonts w:ascii="Times New Roman" w:hAnsi="Times New Roman" w:eastAsia="Times New Roman" w:cs="Times New Roman"/>
        <w:b/>
        <w:bCs/>
        <w:color w:val="000000" w:themeColor="text1"/>
        <w:sz w:val="24"/>
        <w:szCs w:val="24"/>
      </w:rPr>
      <w:t>2 - Codice fiscale: 91052100863 - C</w:t>
    </w:r>
    <w:r w:rsidRPr="38E7C29B">
      <w:rPr>
        <w:rFonts w:ascii="Times New Roman" w:hAnsi="Times New Roman" w:eastAsia="Times New Roman" w:cs="Times New Roman"/>
        <w:b/>
        <w:bCs/>
        <w:color w:val="000000" w:themeColor="text1"/>
        <w:sz w:val="24"/>
        <w:szCs w:val="24"/>
      </w:rPr>
      <w:t>od. uff. UFV0JX</w:t>
    </w:r>
  </w:p>
  <w:p w:rsidRPr="00EE73E4" w:rsidR="00847EA5" w:rsidP="00847EA5" w:rsidRDefault="00847EA5" w14:paraId="14686917" w14:textId="77777777">
    <w:pPr>
      <w:spacing w:after="4" w:line="270" w:lineRule="auto"/>
      <w:ind w:left="10" w:hanging="10"/>
      <w:jc w:val="center"/>
      <w:rPr>
        <w:b/>
        <w:color w:val="000000" w:themeColor="text1"/>
        <w:sz w:val="20"/>
        <w:szCs w:val="20"/>
      </w:rPr>
    </w:pPr>
    <w:r w:rsidRPr="38E7C29B">
      <w:rPr>
        <w:b/>
        <w:bCs/>
        <w:color w:val="000000" w:themeColor="text1"/>
        <w:sz w:val="20"/>
        <w:szCs w:val="20"/>
      </w:rPr>
      <w:t xml:space="preserve">e-mail.: </w:t>
    </w:r>
    <w:hyperlink r:id="rId4">
      <w:r w:rsidRPr="38E7C29B">
        <w:rPr>
          <w:rStyle w:val="Collegamentoipertestuale"/>
          <w:b/>
          <w:bCs/>
          <w:color w:val="0000FF"/>
          <w:sz w:val="20"/>
          <w:szCs w:val="20"/>
        </w:rPr>
        <w:t>enis018002@istruzione.it</w:t>
      </w:r>
    </w:hyperlink>
    <w:r w:rsidRPr="38E7C29B">
      <w:rPr>
        <w:b/>
        <w:bCs/>
        <w:color w:val="000000" w:themeColor="text1"/>
        <w:sz w:val="20"/>
        <w:szCs w:val="20"/>
      </w:rPr>
      <w:t xml:space="preserve">  -  </w:t>
    </w:r>
    <w:hyperlink r:id="rId5">
      <w:r w:rsidRPr="38E7C29B">
        <w:rPr>
          <w:rStyle w:val="Collegamentoipertestuale"/>
          <w:b/>
          <w:bCs/>
          <w:color w:val="0000FF"/>
          <w:sz w:val="20"/>
          <w:szCs w:val="20"/>
        </w:rPr>
        <w:t>enis018002@pec.istruzione.it</w:t>
      </w:r>
    </w:hyperlink>
    <w:r w:rsidRPr="38E7C29B">
      <w:rPr>
        <w:b/>
        <w:bCs/>
        <w:color w:val="000000" w:themeColor="text1"/>
        <w:sz w:val="20"/>
        <w:szCs w:val="20"/>
      </w:rPr>
      <w:t xml:space="preserve"> – sito:</w:t>
    </w:r>
    <w:r w:rsidRPr="38E7C29B">
      <w:rPr>
        <w:b/>
        <w:bCs/>
        <w:color w:val="000000" w:themeColor="text1"/>
        <w:szCs w:val="24"/>
      </w:rPr>
      <w:t xml:space="preserve"> </w:t>
    </w:r>
    <w:hyperlink r:id="rId6">
      <w:r w:rsidRPr="00EE73E4">
        <w:rPr>
          <w:rStyle w:val="Collegamentoipertestuale"/>
          <w:b/>
          <w:bCs/>
          <w:color w:val="0000FF"/>
          <w:sz w:val="20"/>
          <w:szCs w:val="20"/>
        </w:rPr>
        <w:t>www.istitutomedi.edu.it</w:t>
      </w:r>
    </w:hyperlink>
  </w:p>
  <w:p w:rsidR="00847EA5" w:rsidP="00847EA5" w:rsidRDefault="00847EA5" w14:paraId="04945327" w14:textId="77777777">
    <w:pPr>
      <w:spacing w:after="4" w:line="270" w:lineRule="auto"/>
      <w:jc w:val="center"/>
      <w:rPr>
        <w:b/>
        <w:bCs/>
        <w:i/>
        <w:iCs/>
        <w:color w:val="000000" w:themeColor="text1"/>
        <w:sz w:val="20"/>
        <w:szCs w:val="20"/>
      </w:rPr>
    </w:pPr>
  </w:p>
  <w:p w:rsidRPr="00095E00" w:rsidR="00847EA5" w:rsidP="00847EA5" w:rsidRDefault="00847EA5" w14:paraId="4946B0B2" w14:textId="77777777">
    <w:pPr>
      <w:spacing w:after="4" w:line="270" w:lineRule="auto"/>
      <w:jc w:val="center"/>
      <w:rPr>
        <w:color w:val="000000" w:themeColor="text1"/>
        <w:sz w:val="20"/>
        <w:szCs w:val="20"/>
      </w:rPr>
    </w:pPr>
    <w:r w:rsidRPr="00095E00">
      <w:rPr>
        <w:b/>
        <w:bCs/>
        <w:i/>
        <w:iCs/>
        <w:color w:val="000000" w:themeColor="text1"/>
        <w:sz w:val="20"/>
        <w:szCs w:val="20"/>
      </w:rPr>
      <w:t>Sezioni associate</w:t>
    </w:r>
  </w:p>
  <w:tbl>
    <w:tblPr>
      <w:tblW w:w="0" w:type="auto"/>
      <w:tblInd w:w="731" w:type="dxa"/>
      <w:tblLayout w:type="fixed"/>
      <w:tblLook w:val="04A0" w:firstRow="1" w:lastRow="0" w:firstColumn="1" w:lastColumn="0" w:noHBand="0" w:noVBand="1"/>
    </w:tblPr>
    <w:tblGrid>
      <w:gridCol w:w="4513"/>
      <w:gridCol w:w="4513"/>
    </w:tblGrid>
    <w:tr w:rsidR="00847EA5" w:rsidTr="00E67FDC" w14:paraId="4DC62FF1" w14:textId="77777777">
      <w:tc>
        <w:tcPr>
          <w:tcW w:w="4513" w:type="dxa"/>
        </w:tcPr>
        <w:p w:rsidR="00847EA5" w:rsidP="00847EA5" w:rsidRDefault="00847EA5" w14:paraId="37F578FA" w14:textId="77777777">
          <w:pPr>
            <w:spacing w:after="4" w:line="270" w:lineRule="auto"/>
            <w:ind w:left="10" w:hanging="10"/>
            <w:jc w:val="center"/>
            <w:rPr>
              <w:color w:val="000000" w:themeColor="text1"/>
              <w:sz w:val="20"/>
              <w:szCs w:val="20"/>
            </w:rPr>
          </w:pPr>
          <w:r w:rsidRPr="38E7C29B">
            <w:rPr>
              <w:b/>
              <w:bCs/>
              <w:i/>
              <w:iCs/>
              <w:color w:val="000000" w:themeColor="text1"/>
              <w:sz w:val="20"/>
              <w:szCs w:val="20"/>
            </w:rPr>
            <w:t>ENPC018019 “N. Vaccalluzzo”</w:t>
          </w:r>
        </w:p>
        <w:p w:rsidR="00847EA5" w:rsidP="00847EA5" w:rsidRDefault="00847EA5" w14:paraId="5F2EE044" w14:textId="77777777">
          <w:pPr>
            <w:spacing w:after="4" w:line="270" w:lineRule="auto"/>
            <w:ind w:left="10" w:hanging="10"/>
            <w:jc w:val="center"/>
            <w:rPr>
              <w:color w:val="000000" w:themeColor="text1"/>
              <w:sz w:val="20"/>
              <w:szCs w:val="20"/>
            </w:rPr>
          </w:pPr>
          <w:r w:rsidRPr="38E7C29B">
            <w:rPr>
              <w:b/>
              <w:bCs/>
              <w:i/>
              <w:iCs/>
              <w:color w:val="000000" w:themeColor="text1"/>
              <w:sz w:val="20"/>
              <w:szCs w:val="20"/>
            </w:rPr>
            <w:t>Liceo Classico</w:t>
          </w:r>
        </w:p>
        <w:p w:rsidR="00847EA5" w:rsidP="00847EA5" w:rsidRDefault="00847EA5" w14:paraId="245E7B8E" w14:textId="77777777">
          <w:pPr>
            <w:spacing w:after="4" w:line="270" w:lineRule="auto"/>
            <w:ind w:left="10" w:hanging="10"/>
            <w:jc w:val="center"/>
            <w:rPr>
              <w:color w:val="000000" w:themeColor="text1"/>
              <w:sz w:val="20"/>
              <w:szCs w:val="20"/>
            </w:rPr>
          </w:pPr>
          <w:r w:rsidRPr="38E7C29B">
            <w:rPr>
              <w:b/>
              <w:bCs/>
              <w:i/>
              <w:iCs/>
              <w:color w:val="000000" w:themeColor="text1"/>
              <w:sz w:val="20"/>
              <w:szCs w:val="20"/>
            </w:rPr>
            <w:t>Liceo  Scienze Umane</w:t>
          </w:r>
        </w:p>
      </w:tc>
      <w:tc>
        <w:tcPr>
          <w:tcW w:w="4513" w:type="dxa"/>
        </w:tcPr>
        <w:p w:rsidR="00847EA5" w:rsidP="00847EA5" w:rsidRDefault="00847EA5" w14:paraId="57B6AACF" w14:textId="77777777">
          <w:pPr>
            <w:spacing w:after="4" w:line="270" w:lineRule="auto"/>
            <w:ind w:left="10" w:hanging="10"/>
            <w:jc w:val="center"/>
            <w:rPr>
              <w:color w:val="000000" w:themeColor="text1"/>
              <w:sz w:val="20"/>
              <w:szCs w:val="20"/>
            </w:rPr>
          </w:pPr>
          <w:r w:rsidRPr="38E7C29B">
            <w:rPr>
              <w:b/>
              <w:bCs/>
              <w:i/>
              <w:iCs/>
              <w:color w:val="000000" w:themeColor="text1"/>
              <w:sz w:val="20"/>
              <w:szCs w:val="20"/>
            </w:rPr>
            <w:t>ENPS01801C “E. Medi”</w:t>
          </w:r>
        </w:p>
        <w:p w:rsidR="00847EA5" w:rsidP="00847EA5" w:rsidRDefault="00847EA5" w14:paraId="15C3B832" w14:textId="77777777">
          <w:pPr>
            <w:spacing w:after="4" w:line="270" w:lineRule="auto"/>
            <w:ind w:left="10" w:hanging="10"/>
            <w:jc w:val="center"/>
            <w:rPr>
              <w:color w:val="000000" w:themeColor="text1"/>
              <w:sz w:val="20"/>
              <w:szCs w:val="20"/>
            </w:rPr>
          </w:pPr>
          <w:r w:rsidRPr="38E7C29B">
            <w:rPr>
              <w:b/>
              <w:bCs/>
              <w:i/>
              <w:iCs/>
              <w:color w:val="000000" w:themeColor="text1"/>
              <w:sz w:val="20"/>
              <w:szCs w:val="20"/>
            </w:rPr>
            <w:t>Liceo Scientifico</w:t>
          </w:r>
        </w:p>
        <w:p w:rsidR="00847EA5" w:rsidP="00847EA5" w:rsidRDefault="00847EA5" w14:paraId="107E0659" w14:textId="77777777">
          <w:pPr>
            <w:spacing w:after="4" w:line="270" w:lineRule="auto"/>
            <w:ind w:left="10" w:hanging="10"/>
            <w:jc w:val="center"/>
            <w:rPr>
              <w:color w:val="000000" w:themeColor="text1"/>
              <w:sz w:val="20"/>
              <w:szCs w:val="20"/>
            </w:rPr>
          </w:pPr>
          <w:r w:rsidRPr="38E7C29B">
            <w:rPr>
              <w:b/>
              <w:bCs/>
              <w:i/>
              <w:iCs/>
              <w:color w:val="000000" w:themeColor="text1"/>
              <w:sz w:val="20"/>
              <w:szCs w:val="20"/>
            </w:rPr>
            <w:t>Liceo Linguistico</w:t>
          </w:r>
        </w:p>
      </w:tc>
    </w:tr>
  </w:tbl>
  <w:p w:rsidR="00847EA5" w:rsidRDefault="00847EA5" w14:paraId="1992AEED" w14:textId="7777777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2FC3684"/>
    <w:lvl w:ilvl="0">
      <w:numFmt w:val="bullet"/>
      <w:lvlText w:val="*"/>
      <w:lvlJc w:val="left"/>
    </w:lvl>
  </w:abstractNum>
  <w:abstractNum w:abstractNumId="1" w15:restartNumberingAfterBreak="0">
    <w:nsid w:val="00000001"/>
    <w:multiLevelType w:val="singleLevel"/>
    <w:tmpl w:val="00000001"/>
    <w:name w:val="WW8Num4"/>
    <w:lvl w:ilvl="0">
      <w:start w:val="1"/>
      <w:numFmt w:val="bullet"/>
      <w:lvlText w:val=""/>
      <w:lvlJc w:val="left"/>
      <w:pPr>
        <w:tabs>
          <w:tab w:val="num" w:pos="720"/>
        </w:tabs>
        <w:ind w:left="720" w:hanging="360"/>
      </w:pPr>
      <w:rPr>
        <w:rFonts w:hint="default" w:ascii="Symbol" w:hAnsi="Symbol" w:cs="Symbol"/>
      </w:rPr>
    </w:lvl>
  </w:abstractNum>
  <w:abstractNum w:abstractNumId="2" w15:restartNumberingAfterBreak="0">
    <w:nsid w:val="00000002"/>
    <w:multiLevelType w:val="singleLevel"/>
    <w:tmpl w:val="00000002"/>
    <w:name w:val="WW8Num17"/>
    <w:lvl w:ilvl="0">
      <w:start w:val="2"/>
      <w:numFmt w:val="bullet"/>
      <w:lvlText w:val=""/>
      <w:lvlJc w:val="left"/>
      <w:pPr>
        <w:tabs>
          <w:tab w:val="num" w:pos="1065"/>
        </w:tabs>
        <w:ind w:left="1065" w:hanging="360"/>
      </w:pPr>
      <w:rPr>
        <w:rFonts w:ascii="Symbol" w:hAnsi="Symbol"/>
      </w:rPr>
    </w:lvl>
  </w:abstractNum>
  <w:abstractNum w:abstractNumId="3" w15:restartNumberingAfterBreak="0">
    <w:nsid w:val="00000003"/>
    <w:multiLevelType w:val="singleLevel"/>
    <w:tmpl w:val="00000003"/>
    <w:name w:val="WW8Num2"/>
    <w:lvl w:ilvl="0">
      <w:start w:val="2"/>
      <w:numFmt w:val="bullet"/>
      <w:lvlText w:val=""/>
      <w:lvlJc w:val="left"/>
      <w:pPr>
        <w:tabs>
          <w:tab w:val="num" w:pos="1065"/>
        </w:tabs>
        <w:ind w:left="1065" w:hanging="360"/>
      </w:pPr>
      <w:rPr>
        <w:rFonts w:ascii="Symbol" w:hAnsi="Symbol" w:cs="Symbol"/>
        <w:color w:val="000000"/>
        <w:szCs w:val="24"/>
      </w:rPr>
    </w:lvl>
  </w:abstractNum>
  <w:abstractNum w:abstractNumId="4" w15:restartNumberingAfterBreak="0">
    <w:nsid w:val="00000004"/>
    <w:multiLevelType w:val="singleLevel"/>
    <w:tmpl w:val="00000004"/>
    <w:name w:val="WW8Num3"/>
    <w:lvl w:ilvl="0">
      <w:start w:val="5"/>
      <w:numFmt w:val="bullet"/>
      <w:lvlText w:val=""/>
      <w:lvlJc w:val="left"/>
      <w:pPr>
        <w:tabs>
          <w:tab w:val="num" w:pos="0"/>
        </w:tabs>
        <w:ind w:left="720" w:hanging="360"/>
      </w:pPr>
      <w:rPr>
        <w:rFonts w:hint="default" w:ascii="Symbol" w:hAnsi="Symbol" w:cs="Times New Roman"/>
        <w:szCs w:val="24"/>
        <w:lang w:val="it-IT"/>
      </w:rPr>
    </w:lvl>
  </w:abstractNum>
  <w:abstractNum w:abstractNumId="5" w15:restartNumberingAfterBreak="0">
    <w:nsid w:val="014B55D7"/>
    <w:multiLevelType w:val="hybridMultilevel"/>
    <w:tmpl w:val="BE569EBE"/>
    <w:lvl w:ilvl="0" w:tplc="04100001">
      <w:start w:val="1"/>
      <w:numFmt w:val="bullet"/>
      <w:lvlText w:val=""/>
      <w:lvlJc w:val="left"/>
      <w:pPr>
        <w:ind w:left="1211" w:hanging="360"/>
      </w:pPr>
      <w:rPr>
        <w:rFonts w:hint="default" w:ascii="Symbol" w:hAnsi="Symbol"/>
      </w:rPr>
    </w:lvl>
    <w:lvl w:ilvl="1" w:tplc="04100003" w:tentative="1">
      <w:start w:val="1"/>
      <w:numFmt w:val="bullet"/>
      <w:lvlText w:val="o"/>
      <w:lvlJc w:val="left"/>
      <w:pPr>
        <w:ind w:left="1156" w:hanging="360"/>
      </w:pPr>
      <w:rPr>
        <w:rFonts w:hint="default" w:ascii="Courier New" w:hAnsi="Courier New" w:cs="Courier New"/>
      </w:rPr>
    </w:lvl>
    <w:lvl w:ilvl="2" w:tplc="04100005" w:tentative="1">
      <w:start w:val="1"/>
      <w:numFmt w:val="bullet"/>
      <w:lvlText w:val=""/>
      <w:lvlJc w:val="left"/>
      <w:pPr>
        <w:ind w:left="1876" w:hanging="360"/>
      </w:pPr>
      <w:rPr>
        <w:rFonts w:hint="default" w:ascii="Wingdings" w:hAnsi="Wingdings"/>
      </w:rPr>
    </w:lvl>
    <w:lvl w:ilvl="3" w:tplc="04100001" w:tentative="1">
      <w:start w:val="1"/>
      <w:numFmt w:val="bullet"/>
      <w:lvlText w:val=""/>
      <w:lvlJc w:val="left"/>
      <w:pPr>
        <w:ind w:left="2596" w:hanging="360"/>
      </w:pPr>
      <w:rPr>
        <w:rFonts w:hint="default" w:ascii="Symbol" w:hAnsi="Symbol"/>
      </w:rPr>
    </w:lvl>
    <w:lvl w:ilvl="4" w:tplc="04100003" w:tentative="1">
      <w:start w:val="1"/>
      <w:numFmt w:val="bullet"/>
      <w:lvlText w:val="o"/>
      <w:lvlJc w:val="left"/>
      <w:pPr>
        <w:ind w:left="3316" w:hanging="360"/>
      </w:pPr>
      <w:rPr>
        <w:rFonts w:hint="default" w:ascii="Courier New" w:hAnsi="Courier New" w:cs="Courier New"/>
      </w:rPr>
    </w:lvl>
    <w:lvl w:ilvl="5" w:tplc="04100005" w:tentative="1">
      <w:start w:val="1"/>
      <w:numFmt w:val="bullet"/>
      <w:lvlText w:val=""/>
      <w:lvlJc w:val="left"/>
      <w:pPr>
        <w:ind w:left="4036" w:hanging="360"/>
      </w:pPr>
      <w:rPr>
        <w:rFonts w:hint="default" w:ascii="Wingdings" w:hAnsi="Wingdings"/>
      </w:rPr>
    </w:lvl>
    <w:lvl w:ilvl="6" w:tplc="04100001" w:tentative="1">
      <w:start w:val="1"/>
      <w:numFmt w:val="bullet"/>
      <w:lvlText w:val=""/>
      <w:lvlJc w:val="left"/>
      <w:pPr>
        <w:ind w:left="4756" w:hanging="360"/>
      </w:pPr>
      <w:rPr>
        <w:rFonts w:hint="default" w:ascii="Symbol" w:hAnsi="Symbol"/>
      </w:rPr>
    </w:lvl>
    <w:lvl w:ilvl="7" w:tplc="04100003" w:tentative="1">
      <w:start w:val="1"/>
      <w:numFmt w:val="bullet"/>
      <w:lvlText w:val="o"/>
      <w:lvlJc w:val="left"/>
      <w:pPr>
        <w:ind w:left="5476" w:hanging="360"/>
      </w:pPr>
      <w:rPr>
        <w:rFonts w:hint="default" w:ascii="Courier New" w:hAnsi="Courier New" w:cs="Courier New"/>
      </w:rPr>
    </w:lvl>
    <w:lvl w:ilvl="8" w:tplc="04100005" w:tentative="1">
      <w:start w:val="1"/>
      <w:numFmt w:val="bullet"/>
      <w:lvlText w:val=""/>
      <w:lvlJc w:val="left"/>
      <w:pPr>
        <w:ind w:left="6196" w:hanging="360"/>
      </w:pPr>
      <w:rPr>
        <w:rFonts w:hint="default" w:ascii="Wingdings" w:hAnsi="Wingdings"/>
      </w:rPr>
    </w:lvl>
  </w:abstractNum>
  <w:abstractNum w:abstractNumId="6" w15:restartNumberingAfterBreak="0">
    <w:nsid w:val="07673D8D"/>
    <w:multiLevelType w:val="hybridMultilevel"/>
    <w:tmpl w:val="374A7FE2"/>
    <w:lvl w:ilvl="0" w:tplc="78864DF2">
      <w:start w:val="1"/>
      <w:numFmt w:val="decimal"/>
      <w:lvlText w:val="%1."/>
      <w:lvlJc w:val="left"/>
      <w:pPr>
        <w:ind w:left="502"/>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tplc="9BB268FE">
      <w:start w:val="1"/>
      <w:numFmt w:val="decimal"/>
      <w:lvlText w:val="%2."/>
      <w:lvlJc w:val="left"/>
      <w:pPr>
        <w:ind w:left="705"/>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tplc="6D56E568">
      <w:start w:val="1"/>
      <w:numFmt w:val="lowerRoman"/>
      <w:lvlText w:val="%3"/>
      <w:lvlJc w:val="left"/>
      <w:pPr>
        <w:ind w:left="14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tplc="8C08A7C0">
      <w:start w:val="1"/>
      <w:numFmt w:val="decimal"/>
      <w:lvlText w:val="%4"/>
      <w:lvlJc w:val="left"/>
      <w:pPr>
        <w:ind w:left="21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tplc="21FACF60">
      <w:start w:val="1"/>
      <w:numFmt w:val="lowerLetter"/>
      <w:lvlText w:val="%5"/>
      <w:lvlJc w:val="left"/>
      <w:pPr>
        <w:ind w:left="28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tplc="28BC059C">
      <w:start w:val="1"/>
      <w:numFmt w:val="lowerRoman"/>
      <w:lvlText w:val="%6"/>
      <w:lvlJc w:val="left"/>
      <w:pPr>
        <w:ind w:left="36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tplc="7200D8F2">
      <w:start w:val="1"/>
      <w:numFmt w:val="decimal"/>
      <w:lvlText w:val="%7"/>
      <w:lvlJc w:val="left"/>
      <w:pPr>
        <w:ind w:left="43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tplc="6F269E50">
      <w:start w:val="1"/>
      <w:numFmt w:val="lowerLetter"/>
      <w:lvlText w:val="%8"/>
      <w:lvlJc w:val="left"/>
      <w:pPr>
        <w:ind w:left="50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tplc="EE4ED9B8">
      <w:start w:val="1"/>
      <w:numFmt w:val="lowerRoman"/>
      <w:lvlText w:val="%9"/>
      <w:lvlJc w:val="left"/>
      <w:pPr>
        <w:ind w:left="57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08653796"/>
    <w:multiLevelType w:val="multilevel"/>
    <w:tmpl w:val="7D5CBA42"/>
    <w:styleLink w:val="WW8Num2"/>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AB570EB"/>
    <w:multiLevelType w:val="hybridMultilevel"/>
    <w:tmpl w:val="522E4732"/>
    <w:lvl w:ilvl="0" w:tplc="1A86C9F4">
      <w:start w:val="1"/>
      <w:numFmt w:val="decimal"/>
      <w:lvlText w:val="%1."/>
      <w:lvlJc w:val="left"/>
      <w:pPr>
        <w:tabs>
          <w:tab w:val="num" w:pos="360"/>
        </w:tabs>
        <w:ind w:left="360" w:hanging="360"/>
      </w:pPr>
    </w:lvl>
    <w:lvl w:ilvl="1" w:tplc="3432D190">
      <w:start w:val="1"/>
      <w:numFmt w:val="bullet"/>
      <w:lvlText w:val="•"/>
      <w:lvlJc w:val="left"/>
      <w:pPr>
        <w:tabs>
          <w:tab w:val="num" w:pos="1125"/>
        </w:tabs>
        <w:ind w:left="1125" w:hanging="360"/>
      </w:pPr>
      <w:rPr>
        <w:rFonts w:hint="default" w:ascii="Vladimir Script" w:hAnsi="Vladimir Script"/>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15:restartNumberingAfterBreak="0">
    <w:nsid w:val="0B486F5A"/>
    <w:multiLevelType w:val="hybridMultilevel"/>
    <w:tmpl w:val="3A3A25D4"/>
    <w:lvl w:ilvl="0" w:tplc="04100007">
      <w:start w:val="1"/>
      <w:numFmt w:val="bullet"/>
      <w:lvlText w:val=""/>
      <w:lvlJc w:val="left"/>
      <w:pPr>
        <w:ind w:left="780" w:hanging="360"/>
      </w:pPr>
      <w:rPr>
        <w:rFonts w:hint="default" w:ascii="Wingdings" w:hAnsi="Wingdings"/>
        <w:sz w:val="16"/>
      </w:rPr>
    </w:lvl>
    <w:lvl w:ilvl="1" w:tplc="04100003" w:tentative="1">
      <w:start w:val="1"/>
      <w:numFmt w:val="bullet"/>
      <w:lvlText w:val="o"/>
      <w:lvlJc w:val="left"/>
      <w:pPr>
        <w:ind w:left="1500" w:hanging="360"/>
      </w:pPr>
      <w:rPr>
        <w:rFonts w:hint="default" w:ascii="Courier New" w:hAnsi="Courier New" w:cs="Courier New"/>
      </w:rPr>
    </w:lvl>
    <w:lvl w:ilvl="2" w:tplc="04100005" w:tentative="1">
      <w:start w:val="1"/>
      <w:numFmt w:val="bullet"/>
      <w:lvlText w:val=""/>
      <w:lvlJc w:val="left"/>
      <w:pPr>
        <w:ind w:left="2220" w:hanging="360"/>
      </w:pPr>
      <w:rPr>
        <w:rFonts w:hint="default" w:ascii="Wingdings" w:hAnsi="Wingdings"/>
      </w:rPr>
    </w:lvl>
    <w:lvl w:ilvl="3" w:tplc="04100001" w:tentative="1">
      <w:start w:val="1"/>
      <w:numFmt w:val="bullet"/>
      <w:lvlText w:val=""/>
      <w:lvlJc w:val="left"/>
      <w:pPr>
        <w:ind w:left="2940" w:hanging="360"/>
      </w:pPr>
      <w:rPr>
        <w:rFonts w:hint="default" w:ascii="Symbol" w:hAnsi="Symbol"/>
      </w:rPr>
    </w:lvl>
    <w:lvl w:ilvl="4" w:tplc="04100003" w:tentative="1">
      <w:start w:val="1"/>
      <w:numFmt w:val="bullet"/>
      <w:lvlText w:val="o"/>
      <w:lvlJc w:val="left"/>
      <w:pPr>
        <w:ind w:left="3660" w:hanging="360"/>
      </w:pPr>
      <w:rPr>
        <w:rFonts w:hint="default" w:ascii="Courier New" w:hAnsi="Courier New" w:cs="Courier New"/>
      </w:rPr>
    </w:lvl>
    <w:lvl w:ilvl="5" w:tplc="04100005" w:tentative="1">
      <w:start w:val="1"/>
      <w:numFmt w:val="bullet"/>
      <w:lvlText w:val=""/>
      <w:lvlJc w:val="left"/>
      <w:pPr>
        <w:ind w:left="4380" w:hanging="360"/>
      </w:pPr>
      <w:rPr>
        <w:rFonts w:hint="default" w:ascii="Wingdings" w:hAnsi="Wingdings"/>
      </w:rPr>
    </w:lvl>
    <w:lvl w:ilvl="6" w:tplc="04100001" w:tentative="1">
      <w:start w:val="1"/>
      <w:numFmt w:val="bullet"/>
      <w:lvlText w:val=""/>
      <w:lvlJc w:val="left"/>
      <w:pPr>
        <w:ind w:left="5100" w:hanging="360"/>
      </w:pPr>
      <w:rPr>
        <w:rFonts w:hint="default" w:ascii="Symbol" w:hAnsi="Symbol"/>
      </w:rPr>
    </w:lvl>
    <w:lvl w:ilvl="7" w:tplc="04100003" w:tentative="1">
      <w:start w:val="1"/>
      <w:numFmt w:val="bullet"/>
      <w:lvlText w:val="o"/>
      <w:lvlJc w:val="left"/>
      <w:pPr>
        <w:ind w:left="5820" w:hanging="360"/>
      </w:pPr>
      <w:rPr>
        <w:rFonts w:hint="default" w:ascii="Courier New" w:hAnsi="Courier New" w:cs="Courier New"/>
      </w:rPr>
    </w:lvl>
    <w:lvl w:ilvl="8" w:tplc="04100005" w:tentative="1">
      <w:start w:val="1"/>
      <w:numFmt w:val="bullet"/>
      <w:lvlText w:val=""/>
      <w:lvlJc w:val="left"/>
      <w:pPr>
        <w:ind w:left="6540" w:hanging="360"/>
      </w:pPr>
      <w:rPr>
        <w:rFonts w:hint="default" w:ascii="Wingdings" w:hAnsi="Wingdings"/>
      </w:rPr>
    </w:lvl>
  </w:abstractNum>
  <w:abstractNum w:abstractNumId="10" w15:restartNumberingAfterBreak="0">
    <w:nsid w:val="0E5E61D3"/>
    <w:multiLevelType w:val="hybridMultilevel"/>
    <w:tmpl w:val="374CE686"/>
    <w:lvl w:ilvl="0" w:tplc="BB6825A2">
      <w:start w:val="1"/>
      <w:numFmt w:val="bullet"/>
      <w:lvlText w:val="➢"/>
      <w:lvlJc w:val="left"/>
      <w:pPr>
        <w:ind w:left="996" w:hanging="360"/>
      </w:pPr>
      <w:rPr>
        <w:rFonts w:ascii="OpenSymbol" w:hAnsi="OpenSymbol" w:eastAsia="OpenSymbol" w:cs="OpenSymbol"/>
        <w:b w:val="0"/>
        <w:i w:val="0"/>
        <w:strike w:val="0"/>
        <w:dstrike w:val="0"/>
        <w:color w:val="000000"/>
        <w:sz w:val="24"/>
        <w:szCs w:val="24"/>
        <w:u w:val="none" w:color="000000"/>
        <w:bdr w:val="none" w:color="auto" w:sz="0" w:space="0"/>
        <w:shd w:val="clear" w:color="auto" w:fill="auto"/>
        <w:vertAlign w:val="baseline"/>
      </w:rPr>
    </w:lvl>
    <w:lvl w:ilvl="1" w:tplc="04100003" w:tentative="1">
      <w:start w:val="1"/>
      <w:numFmt w:val="bullet"/>
      <w:lvlText w:val="o"/>
      <w:lvlJc w:val="left"/>
      <w:pPr>
        <w:ind w:left="1716" w:hanging="360"/>
      </w:pPr>
      <w:rPr>
        <w:rFonts w:hint="default" w:ascii="Courier New" w:hAnsi="Courier New" w:cs="Courier New"/>
      </w:rPr>
    </w:lvl>
    <w:lvl w:ilvl="2" w:tplc="04100005" w:tentative="1">
      <w:start w:val="1"/>
      <w:numFmt w:val="bullet"/>
      <w:lvlText w:val=""/>
      <w:lvlJc w:val="left"/>
      <w:pPr>
        <w:ind w:left="2436" w:hanging="360"/>
      </w:pPr>
      <w:rPr>
        <w:rFonts w:hint="default" w:ascii="Wingdings" w:hAnsi="Wingdings"/>
      </w:rPr>
    </w:lvl>
    <w:lvl w:ilvl="3" w:tplc="04100001" w:tentative="1">
      <w:start w:val="1"/>
      <w:numFmt w:val="bullet"/>
      <w:lvlText w:val=""/>
      <w:lvlJc w:val="left"/>
      <w:pPr>
        <w:ind w:left="3156" w:hanging="360"/>
      </w:pPr>
      <w:rPr>
        <w:rFonts w:hint="default" w:ascii="Symbol" w:hAnsi="Symbol"/>
      </w:rPr>
    </w:lvl>
    <w:lvl w:ilvl="4" w:tplc="04100003" w:tentative="1">
      <w:start w:val="1"/>
      <w:numFmt w:val="bullet"/>
      <w:lvlText w:val="o"/>
      <w:lvlJc w:val="left"/>
      <w:pPr>
        <w:ind w:left="3876" w:hanging="360"/>
      </w:pPr>
      <w:rPr>
        <w:rFonts w:hint="default" w:ascii="Courier New" w:hAnsi="Courier New" w:cs="Courier New"/>
      </w:rPr>
    </w:lvl>
    <w:lvl w:ilvl="5" w:tplc="04100005" w:tentative="1">
      <w:start w:val="1"/>
      <w:numFmt w:val="bullet"/>
      <w:lvlText w:val=""/>
      <w:lvlJc w:val="left"/>
      <w:pPr>
        <w:ind w:left="4596" w:hanging="360"/>
      </w:pPr>
      <w:rPr>
        <w:rFonts w:hint="default" w:ascii="Wingdings" w:hAnsi="Wingdings"/>
      </w:rPr>
    </w:lvl>
    <w:lvl w:ilvl="6" w:tplc="04100001" w:tentative="1">
      <w:start w:val="1"/>
      <w:numFmt w:val="bullet"/>
      <w:lvlText w:val=""/>
      <w:lvlJc w:val="left"/>
      <w:pPr>
        <w:ind w:left="5316" w:hanging="360"/>
      </w:pPr>
      <w:rPr>
        <w:rFonts w:hint="default" w:ascii="Symbol" w:hAnsi="Symbol"/>
      </w:rPr>
    </w:lvl>
    <w:lvl w:ilvl="7" w:tplc="04100003" w:tentative="1">
      <w:start w:val="1"/>
      <w:numFmt w:val="bullet"/>
      <w:lvlText w:val="o"/>
      <w:lvlJc w:val="left"/>
      <w:pPr>
        <w:ind w:left="6036" w:hanging="360"/>
      </w:pPr>
      <w:rPr>
        <w:rFonts w:hint="default" w:ascii="Courier New" w:hAnsi="Courier New" w:cs="Courier New"/>
      </w:rPr>
    </w:lvl>
    <w:lvl w:ilvl="8" w:tplc="04100005" w:tentative="1">
      <w:start w:val="1"/>
      <w:numFmt w:val="bullet"/>
      <w:lvlText w:val=""/>
      <w:lvlJc w:val="left"/>
      <w:pPr>
        <w:ind w:left="6756" w:hanging="360"/>
      </w:pPr>
      <w:rPr>
        <w:rFonts w:hint="default" w:ascii="Wingdings" w:hAnsi="Wingdings"/>
      </w:rPr>
    </w:lvl>
  </w:abstractNum>
  <w:abstractNum w:abstractNumId="11" w15:restartNumberingAfterBreak="0">
    <w:nsid w:val="0F8E64B6"/>
    <w:multiLevelType w:val="hybridMultilevel"/>
    <w:tmpl w:val="B2D2B0E4"/>
    <w:lvl w:ilvl="0" w:tplc="CBC86DAA">
      <w:start w:val="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13F565B"/>
    <w:multiLevelType w:val="hybridMultilevel"/>
    <w:tmpl w:val="4C0848A6"/>
    <w:lvl w:ilvl="0" w:tplc="5A4A3428">
      <w:start w:val="1"/>
      <w:numFmt w:val="bullet"/>
      <w:lvlText w:val="•"/>
      <w:lvlJc w:val="left"/>
      <w:pPr>
        <w:ind w:left="28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906CAAA">
      <w:start w:val="1"/>
      <w:numFmt w:val="bullet"/>
      <w:lvlText w:val="•"/>
      <w:lvlJc w:val="left"/>
      <w:pPr>
        <w:ind w:left="804"/>
      </w:pPr>
      <w:rPr>
        <w:rFonts w:ascii="Comic Sans MS" w:hAnsi="Comic Sans MS" w:eastAsia="Comic Sans MS" w:cs="Comic Sans MS"/>
        <w:b w:val="0"/>
        <w:i w:val="0"/>
        <w:strike w:val="0"/>
        <w:dstrike w:val="0"/>
        <w:color w:val="000000"/>
        <w:sz w:val="24"/>
        <w:szCs w:val="24"/>
        <w:u w:val="none" w:color="000000"/>
        <w:bdr w:val="none" w:color="auto" w:sz="0" w:space="0"/>
        <w:shd w:val="clear" w:color="auto" w:fill="auto"/>
        <w:vertAlign w:val="baseline"/>
      </w:rPr>
    </w:lvl>
    <w:lvl w:ilvl="2" w:tplc="6DD05EEC">
      <w:start w:val="1"/>
      <w:numFmt w:val="bullet"/>
      <w:lvlText w:val="▪"/>
      <w:lvlJc w:val="left"/>
      <w:pPr>
        <w:ind w:left="1390"/>
      </w:pPr>
      <w:rPr>
        <w:rFonts w:ascii="Comic Sans MS" w:hAnsi="Comic Sans MS" w:eastAsia="Comic Sans MS" w:cs="Comic Sans MS"/>
        <w:b w:val="0"/>
        <w:i w:val="0"/>
        <w:strike w:val="0"/>
        <w:dstrike w:val="0"/>
        <w:color w:val="000000"/>
        <w:sz w:val="24"/>
        <w:szCs w:val="24"/>
        <w:u w:val="none" w:color="000000"/>
        <w:bdr w:val="none" w:color="auto" w:sz="0" w:space="0"/>
        <w:shd w:val="clear" w:color="auto" w:fill="auto"/>
        <w:vertAlign w:val="baseline"/>
      </w:rPr>
    </w:lvl>
    <w:lvl w:ilvl="3" w:tplc="D7F423E8">
      <w:start w:val="1"/>
      <w:numFmt w:val="bullet"/>
      <w:lvlText w:val="•"/>
      <w:lvlJc w:val="left"/>
      <w:pPr>
        <w:ind w:left="2110"/>
      </w:pPr>
      <w:rPr>
        <w:rFonts w:ascii="Comic Sans MS" w:hAnsi="Comic Sans MS" w:eastAsia="Comic Sans MS" w:cs="Comic Sans MS"/>
        <w:b w:val="0"/>
        <w:i w:val="0"/>
        <w:strike w:val="0"/>
        <w:dstrike w:val="0"/>
        <w:color w:val="000000"/>
        <w:sz w:val="24"/>
        <w:szCs w:val="24"/>
        <w:u w:val="none" w:color="000000"/>
        <w:bdr w:val="none" w:color="auto" w:sz="0" w:space="0"/>
        <w:shd w:val="clear" w:color="auto" w:fill="auto"/>
        <w:vertAlign w:val="baseline"/>
      </w:rPr>
    </w:lvl>
    <w:lvl w:ilvl="4" w:tplc="BDD89DB4">
      <w:start w:val="1"/>
      <w:numFmt w:val="bullet"/>
      <w:lvlText w:val="o"/>
      <w:lvlJc w:val="left"/>
      <w:pPr>
        <w:ind w:left="2830"/>
      </w:pPr>
      <w:rPr>
        <w:rFonts w:ascii="Comic Sans MS" w:hAnsi="Comic Sans MS" w:eastAsia="Comic Sans MS" w:cs="Comic Sans MS"/>
        <w:b w:val="0"/>
        <w:i w:val="0"/>
        <w:strike w:val="0"/>
        <w:dstrike w:val="0"/>
        <w:color w:val="000000"/>
        <w:sz w:val="24"/>
        <w:szCs w:val="24"/>
        <w:u w:val="none" w:color="000000"/>
        <w:bdr w:val="none" w:color="auto" w:sz="0" w:space="0"/>
        <w:shd w:val="clear" w:color="auto" w:fill="auto"/>
        <w:vertAlign w:val="baseline"/>
      </w:rPr>
    </w:lvl>
    <w:lvl w:ilvl="5" w:tplc="84448D80">
      <w:start w:val="1"/>
      <w:numFmt w:val="bullet"/>
      <w:lvlText w:val="▪"/>
      <w:lvlJc w:val="left"/>
      <w:pPr>
        <w:ind w:left="3550"/>
      </w:pPr>
      <w:rPr>
        <w:rFonts w:ascii="Comic Sans MS" w:hAnsi="Comic Sans MS" w:eastAsia="Comic Sans MS" w:cs="Comic Sans MS"/>
        <w:b w:val="0"/>
        <w:i w:val="0"/>
        <w:strike w:val="0"/>
        <w:dstrike w:val="0"/>
        <w:color w:val="000000"/>
        <w:sz w:val="24"/>
        <w:szCs w:val="24"/>
        <w:u w:val="none" w:color="000000"/>
        <w:bdr w:val="none" w:color="auto" w:sz="0" w:space="0"/>
        <w:shd w:val="clear" w:color="auto" w:fill="auto"/>
        <w:vertAlign w:val="baseline"/>
      </w:rPr>
    </w:lvl>
    <w:lvl w:ilvl="6" w:tplc="00DC42D8">
      <w:start w:val="1"/>
      <w:numFmt w:val="bullet"/>
      <w:lvlText w:val="•"/>
      <w:lvlJc w:val="left"/>
      <w:pPr>
        <w:ind w:left="4270"/>
      </w:pPr>
      <w:rPr>
        <w:rFonts w:ascii="Comic Sans MS" w:hAnsi="Comic Sans MS" w:eastAsia="Comic Sans MS" w:cs="Comic Sans MS"/>
        <w:b w:val="0"/>
        <w:i w:val="0"/>
        <w:strike w:val="0"/>
        <w:dstrike w:val="0"/>
        <w:color w:val="000000"/>
        <w:sz w:val="24"/>
        <w:szCs w:val="24"/>
        <w:u w:val="none" w:color="000000"/>
        <w:bdr w:val="none" w:color="auto" w:sz="0" w:space="0"/>
        <w:shd w:val="clear" w:color="auto" w:fill="auto"/>
        <w:vertAlign w:val="baseline"/>
      </w:rPr>
    </w:lvl>
    <w:lvl w:ilvl="7" w:tplc="AB427798">
      <w:start w:val="1"/>
      <w:numFmt w:val="bullet"/>
      <w:lvlText w:val="o"/>
      <w:lvlJc w:val="left"/>
      <w:pPr>
        <w:ind w:left="4990"/>
      </w:pPr>
      <w:rPr>
        <w:rFonts w:ascii="Comic Sans MS" w:hAnsi="Comic Sans MS" w:eastAsia="Comic Sans MS" w:cs="Comic Sans MS"/>
        <w:b w:val="0"/>
        <w:i w:val="0"/>
        <w:strike w:val="0"/>
        <w:dstrike w:val="0"/>
        <w:color w:val="000000"/>
        <w:sz w:val="24"/>
        <w:szCs w:val="24"/>
        <w:u w:val="none" w:color="000000"/>
        <w:bdr w:val="none" w:color="auto" w:sz="0" w:space="0"/>
        <w:shd w:val="clear" w:color="auto" w:fill="auto"/>
        <w:vertAlign w:val="baseline"/>
      </w:rPr>
    </w:lvl>
    <w:lvl w:ilvl="8" w:tplc="904895D4">
      <w:start w:val="1"/>
      <w:numFmt w:val="bullet"/>
      <w:lvlText w:val="▪"/>
      <w:lvlJc w:val="left"/>
      <w:pPr>
        <w:ind w:left="5710"/>
      </w:pPr>
      <w:rPr>
        <w:rFonts w:ascii="Comic Sans MS" w:hAnsi="Comic Sans MS" w:eastAsia="Comic Sans MS" w:cs="Comic Sans MS"/>
        <w:b w:val="0"/>
        <w:i w:val="0"/>
        <w:strike w:val="0"/>
        <w:dstrike w:val="0"/>
        <w:color w:val="000000"/>
        <w:sz w:val="24"/>
        <w:szCs w:val="24"/>
        <w:u w:val="none" w:color="000000"/>
        <w:bdr w:val="none" w:color="auto" w:sz="0" w:space="0"/>
        <w:shd w:val="clear" w:color="auto" w:fill="auto"/>
        <w:vertAlign w:val="baseline"/>
      </w:rPr>
    </w:lvl>
  </w:abstractNum>
  <w:abstractNum w:abstractNumId="13" w15:restartNumberingAfterBreak="0">
    <w:nsid w:val="142C0816"/>
    <w:multiLevelType w:val="hybridMultilevel"/>
    <w:tmpl w:val="C61E1F1A"/>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4" w15:restartNumberingAfterBreak="0">
    <w:nsid w:val="14C21438"/>
    <w:multiLevelType w:val="hybridMultilevel"/>
    <w:tmpl w:val="C9125B86"/>
    <w:lvl w:ilvl="0" w:tplc="76A2AFFC">
      <w:start w:val="3"/>
      <w:numFmt w:val="bullet"/>
      <w:lvlText w:val=""/>
      <w:lvlJc w:val="left"/>
      <w:pPr>
        <w:ind w:left="2478" w:hanging="360"/>
      </w:pPr>
      <w:rPr>
        <w:rFonts w:hint="default" w:ascii="Symbol" w:hAnsi="Symbol" w:eastAsia="SimSun" w:cs="Times New Roman"/>
        <w:color w:val="auto"/>
      </w:rPr>
    </w:lvl>
    <w:lvl w:ilvl="1" w:tplc="04100003" w:tentative="1">
      <w:start w:val="1"/>
      <w:numFmt w:val="bullet"/>
      <w:lvlText w:val="o"/>
      <w:lvlJc w:val="left"/>
      <w:pPr>
        <w:ind w:left="3198" w:hanging="360"/>
      </w:pPr>
      <w:rPr>
        <w:rFonts w:hint="default" w:ascii="Courier New" w:hAnsi="Courier New" w:cs="Courier New"/>
      </w:rPr>
    </w:lvl>
    <w:lvl w:ilvl="2" w:tplc="04100005" w:tentative="1">
      <w:start w:val="1"/>
      <w:numFmt w:val="bullet"/>
      <w:lvlText w:val=""/>
      <w:lvlJc w:val="left"/>
      <w:pPr>
        <w:ind w:left="3918" w:hanging="360"/>
      </w:pPr>
      <w:rPr>
        <w:rFonts w:hint="default" w:ascii="Wingdings" w:hAnsi="Wingdings"/>
      </w:rPr>
    </w:lvl>
    <w:lvl w:ilvl="3" w:tplc="04100001" w:tentative="1">
      <w:start w:val="1"/>
      <w:numFmt w:val="bullet"/>
      <w:lvlText w:val=""/>
      <w:lvlJc w:val="left"/>
      <w:pPr>
        <w:ind w:left="4638" w:hanging="360"/>
      </w:pPr>
      <w:rPr>
        <w:rFonts w:hint="default" w:ascii="Symbol" w:hAnsi="Symbol"/>
      </w:rPr>
    </w:lvl>
    <w:lvl w:ilvl="4" w:tplc="04100003" w:tentative="1">
      <w:start w:val="1"/>
      <w:numFmt w:val="bullet"/>
      <w:lvlText w:val="o"/>
      <w:lvlJc w:val="left"/>
      <w:pPr>
        <w:ind w:left="5358" w:hanging="360"/>
      </w:pPr>
      <w:rPr>
        <w:rFonts w:hint="default" w:ascii="Courier New" w:hAnsi="Courier New" w:cs="Courier New"/>
      </w:rPr>
    </w:lvl>
    <w:lvl w:ilvl="5" w:tplc="04100005" w:tentative="1">
      <w:start w:val="1"/>
      <w:numFmt w:val="bullet"/>
      <w:lvlText w:val=""/>
      <w:lvlJc w:val="left"/>
      <w:pPr>
        <w:ind w:left="6078" w:hanging="360"/>
      </w:pPr>
      <w:rPr>
        <w:rFonts w:hint="default" w:ascii="Wingdings" w:hAnsi="Wingdings"/>
      </w:rPr>
    </w:lvl>
    <w:lvl w:ilvl="6" w:tplc="04100001" w:tentative="1">
      <w:start w:val="1"/>
      <w:numFmt w:val="bullet"/>
      <w:lvlText w:val=""/>
      <w:lvlJc w:val="left"/>
      <w:pPr>
        <w:ind w:left="6798" w:hanging="360"/>
      </w:pPr>
      <w:rPr>
        <w:rFonts w:hint="default" w:ascii="Symbol" w:hAnsi="Symbol"/>
      </w:rPr>
    </w:lvl>
    <w:lvl w:ilvl="7" w:tplc="04100003" w:tentative="1">
      <w:start w:val="1"/>
      <w:numFmt w:val="bullet"/>
      <w:lvlText w:val="o"/>
      <w:lvlJc w:val="left"/>
      <w:pPr>
        <w:ind w:left="7518" w:hanging="360"/>
      </w:pPr>
      <w:rPr>
        <w:rFonts w:hint="default" w:ascii="Courier New" w:hAnsi="Courier New" w:cs="Courier New"/>
      </w:rPr>
    </w:lvl>
    <w:lvl w:ilvl="8" w:tplc="04100005" w:tentative="1">
      <w:start w:val="1"/>
      <w:numFmt w:val="bullet"/>
      <w:lvlText w:val=""/>
      <w:lvlJc w:val="left"/>
      <w:pPr>
        <w:ind w:left="8238" w:hanging="360"/>
      </w:pPr>
      <w:rPr>
        <w:rFonts w:hint="default" w:ascii="Wingdings" w:hAnsi="Wingdings"/>
      </w:rPr>
    </w:lvl>
  </w:abstractNum>
  <w:abstractNum w:abstractNumId="15" w15:restartNumberingAfterBreak="0">
    <w:nsid w:val="15517DD4"/>
    <w:multiLevelType w:val="multilevel"/>
    <w:tmpl w:val="F7563284"/>
    <w:lvl w:ilvl="0">
      <w:start w:val="1"/>
      <w:numFmt w:val="decimal"/>
      <w:lvlText w:val="%1."/>
      <w:lvlJc w:val="left"/>
      <w:pPr>
        <w:ind w:left="3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start w:val="1"/>
      <w:numFmt w:val="decimal"/>
      <w:lvlText w:val="%1.%2"/>
      <w:lvlJc w:val="left"/>
      <w:pPr>
        <w:ind w:left="705"/>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2">
      <w:start w:val="1"/>
      <w:numFmt w:val="lowerRoman"/>
      <w:lvlText w:val="%3"/>
      <w:lvlJc w:val="left"/>
      <w:pPr>
        <w:ind w:left="144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3">
      <w:start w:val="1"/>
      <w:numFmt w:val="decimal"/>
      <w:lvlText w:val="%4"/>
      <w:lvlJc w:val="left"/>
      <w:pPr>
        <w:ind w:left="216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4">
      <w:start w:val="1"/>
      <w:numFmt w:val="lowerLetter"/>
      <w:lvlText w:val="%5"/>
      <w:lvlJc w:val="left"/>
      <w:pPr>
        <w:ind w:left="288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5">
      <w:start w:val="1"/>
      <w:numFmt w:val="lowerRoman"/>
      <w:lvlText w:val="%6"/>
      <w:lvlJc w:val="left"/>
      <w:pPr>
        <w:ind w:left="360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6">
      <w:start w:val="1"/>
      <w:numFmt w:val="decimal"/>
      <w:lvlText w:val="%7"/>
      <w:lvlJc w:val="left"/>
      <w:pPr>
        <w:ind w:left="432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7">
      <w:start w:val="1"/>
      <w:numFmt w:val="lowerLetter"/>
      <w:lvlText w:val="%8"/>
      <w:lvlJc w:val="left"/>
      <w:pPr>
        <w:ind w:left="504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8">
      <w:start w:val="1"/>
      <w:numFmt w:val="lowerRoman"/>
      <w:lvlText w:val="%9"/>
      <w:lvlJc w:val="left"/>
      <w:pPr>
        <w:ind w:left="576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abstractNum>
  <w:abstractNum w:abstractNumId="16" w15:restartNumberingAfterBreak="0">
    <w:nsid w:val="15DA7D28"/>
    <w:multiLevelType w:val="singleLevel"/>
    <w:tmpl w:val="04100007"/>
    <w:lvl w:ilvl="0">
      <w:start w:val="1"/>
      <w:numFmt w:val="bullet"/>
      <w:lvlText w:val=""/>
      <w:lvlJc w:val="left"/>
      <w:pPr>
        <w:tabs>
          <w:tab w:val="num" w:pos="360"/>
        </w:tabs>
        <w:ind w:left="360" w:hanging="360"/>
      </w:pPr>
      <w:rPr>
        <w:rFonts w:hint="default" w:ascii="Wingdings" w:hAnsi="Wingdings"/>
        <w:sz w:val="16"/>
      </w:rPr>
    </w:lvl>
  </w:abstractNum>
  <w:abstractNum w:abstractNumId="17" w15:restartNumberingAfterBreak="0">
    <w:nsid w:val="169620ED"/>
    <w:multiLevelType w:val="hybridMultilevel"/>
    <w:tmpl w:val="9A8430BA"/>
    <w:lvl w:ilvl="0" w:tplc="04100003">
      <w:start w:val="1"/>
      <w:numFmt w:val="bullet"/>
      <w:lvlText w:val="o"/>
      <w:lvlJc w:val="left"/>
      <w:pPr>
        <w:ind w:left="720" w:hanging="360"/>
      </w:pPr>
      <w:rPr>
        <w:rFonts w:hint="default" w:ascii="Courier New" w:hAnsi="Courier New" w:cs="Courier New"/>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cs="Wingdings"/>
      </w:rPr>
    </w:lvl>
    <w:lvl w:ilvl="3" w:tplc="04100001" w:tentative="1">
      <w:start w:val="1"/>
      <w:numFmt w:val="bullet"/>
      <w:lvlText w:val=""/>
      <w:lvlJc w:val="left"/>
      <w:pPr>
        <w:ind w:left="2880" w:hanging="360"/>
      </w:pPr>
      <w:rPr>
        <w:rFonts w:hint="default" w:ascii="Symbol" w:hAnsi="Symbol" w:cs="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cs="Wingdings"/>
      </w:rPr>
    </w:lvl>
    <w:lvl w:ilvl="6" w:tplc="04100001" w:tentative="1">
      <w:start w:val="1"/>
      <w:numFmt w:val="bullet"/>
      <w:lvlText w:val=""/>
      <w:lvlJc w:val="left"/>
      <w:pPr>
        <w:ind w:left="5040" w:hanging="360"/>
      </w:pPr>
      <w:rPr>
        <w:rFonts w:hint="default" w:ascii="Symbol" w:hAnsi="Symbol" w:cs="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cs="Wingdings"/>
      </w:rPr>
    </w:lvl>
  </w:abstractNum>
  <w:abstractNum w:abstractNumId="18" w15:restartNumberingAfterBreak="0">
    <w:nsid w:val="192B2A73"/>
    <w:multiLevelType w:val="hybridMultilevel"/>
    <w:tmpl w:val="7F9C1D54"/>
    <w:lvl w:ilvl="0" w:tplc="90745604">
      <w:start w:val="1"/>
      <w:numFmt w:val="bullet"/>
      <w:lvlText w:val="•"/>
      <w:lvlJc w:val="left"/>
      <w:pPr>
        <w:ind w:left="79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AC00634">
      <w:start w:val="1"/>
      <w:numFmt w:val="bullet"/>
      <w:lvlText w:val="o"/>
      <w:lvlJc w:val="left"/>
      <w:pPr>
        <w:ind w:left="145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70DE9378">
      <w:start w:val="1"/>
      <w:numFmt w:val="bullet"/>
      <w:lvlText w:val="▪"/>
      <w:lvlJc w:val="left"/>
      <w:pPr>
        <w:ind w:left="217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FBA0AADC">
      <w:start w:val="1"/>
      <w:numFmt w:val="bullet"/>
      <w:lvlText w:val="•"/>
      <w:lvlJc w:val="left"/>
      <w:pPr>
        <w:ind w:left="289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D469DDC">
      <w:start w:val="1"/>
      <w:numFmt w:val="bullet"/>
      <w:lvlText w:val="o"/>
      <w:lvlJc w:val="left"/>
      <w:pPr>
        <w:ind w:left="361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8D6E45CE">
      <w:start w:val="1"/>
      <w:numFmt w:val="bullet"/>
      <w:lvlText w:val="▪"/>
      <w:lvlJc w:val="left"/>
      <w:pPr>
        <w:ind w:left="433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DFAFD26">
      <w:start w:val="1"/>
      <w:numFmt w:val="bullet"/>
      <w:lvlText w:val="•"/>
      <w:lvlJc w:val="left"/>
      <w:pPr>
        <w:ind w:left="505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5E46199A">
      <w:start w:val="1"/>
      <w:numFmt w:val="bullet"/>
      <w:lvlText w:val="o"/>
      <w:lvlJc w:val="left"/>
      <w:pPr>
        <w:ind w:left="577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E905B6E">
      <w:start w:val="1"/>
      <w:numFmt w:val="bullet"/>
      <w:lvlText w:val="▪"/>
      <w:lvlJc w:val="left"/>
      <w:pPr>
        <w:ind w:left="649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9" w15:restartNumberingAfterBreak="0">
    <w:nsid w:val="1A31032F"/>
    <w:multiLevelType w:val="hybridMultilevel"/>
    <w:tmpl w:val="AD88CEE8"/>
    <w:lvl w:ilvl="0" w:tplc="34925140">
      <w:start w:val="1"/>
      <w:numFmt w:val="bullet"/>
      <w:lvlText w:val="•"/>
      <w:lvlJc w:val="left"/>
      <w:pPr>
        <w:ind w:left="90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18E9C48">
      <w:start w:val="1"/>
      <w:numFmt w:val="bullet"/>
      <w:lvlText w:val="o"/>
      <w:lvlJc w:val="left"/>
      <w:pPr>
        <w:ind w:left="155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EF34516A">
      <w:start w:val="1"/>
      <w:numFmt w:val="bullet"/>
      <w:lvlText w:val="▪"/>
      <w:lvlJc w:val="left"/>
      <w:pPr>
        <w:ind w:left="227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C7C68C9C">
      <w:start w:val="1"/>
      <w:numFmt w:val="bullet"/>
      <w:lvlText w:val="•"/>
      <w:lvlJc w:val="left"/>
      <w:pPr>
        <w:ind w:left="299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CF48420">
      <w:start w:val="1"/>
      <w:numFmt w:val="bullet"/>
      <w:lvlText w:val="o"/>
      <w:lvlJc w:val="left"/>
      <w:pPr>
        <w:ind w:left="371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4E521A2C">
      <w:start w:val="1"/>
      <w:numFmt w:val="bullet"/>
      <w:lvlText w:val="▪"/>
      <w:lvlJc w:val="left"/>
      <w:pPr>
        <w:ind w:left="443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6980F1B4">
      <w:start w:val="1"/>
      <w:numFmt w:val="bullet"/>
      <w:lvlText w:val="•"/>
      <w:lvlJc w:val="left"/>
      <w:pPr>
        <w:ind w:left="51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4443182">
      <w:start w:val="1"/>
      <w:numFmt w:val="bullet"/>
      <w:lvlText w:val="o"/>
      <w:lvlJc w:val="left"/>
      <w:pPr>
        <w:ind w:left="587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BA26B556">
      <w:start w:val="1"/>
      <w:numFmt w:val="bullet"/>
      <w:lvlText w:val="▪"/>
      <w:lvlJc w:val="left"/>
      <w:pPr>
        <w:ind w:left="659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0" w15:restartNumberingAfterBreak="0">
    <w:nsid w:val="1B623BB0"/>
    <w:multiLevelType w:val="hybridMultilevel"/>
    <w:tmpl w:val="2EA60418"/>
    <w:lvl w:ilvl="0" w:tplc="82C2BE68">
      <w:start w:val="1"/>
      <w:numFmt w:val="bullet"/>
      <w:lvlText w:val="•"/>
      <w:lvlJc w:val="left"/>
      <w:pPr>
        <w:ind w:left="7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2CEDDD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E30E43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95F8BE5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05CA4E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8666898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976086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F5C55B6">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98E453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1" w15:restartNumberingAfterBreak="0">
    <w:nsid w:val="21991833"/>
    <w:multiLevelType w:val="hybridMultilevel"/>
    <w:tmpl w:val="47CAA38E"/>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2" w15:restartNumberingAfterBreak="0">
    <w:nsid w:val="22747E72"/>
    <w:multiLevelType w:val="multilevel"/>
    <w:tmpl w:val="507E68CA"/>
    <w:lvl w:ilvl="0">
      <w:numFmt w:val="bullet"/>
      <w:lvlText w:val="•"/>
      <w:lvlJc w:val="left"/>
      <w:pPr>
        <w:ind w:left="720" w:hanging="360"/>
      </w:pPr>
      <w:rPr>
        <w:rFonts w:ascii="OpenSymbol" w:hAnsi="OpenSymbol" w:eastAsia="OpenSymbol" w:cs="OpenSymbol"/>
      </w:rPr>
    </w:lvl>
    <w:lvl w:ilvl="1">
      <w:numFmt w:val="bullet"/>
      <w:lvlText w:val="◦"/>
      <w:lvlJc w:val="left"/>
      <w:pPr>
        <w:ind w:left="1080" w:hanging="360"/>
      </w:pPr>
      <w:rPr>
        <w:rFonts w:ascii="OpenSymbol" w:hAnsi="OpenSymbol" w:eastAsia="OpenSymbol" w:cs="OpenSymbol"/>
      </w:rPr>
    </w:lvl>
    <w:lvl w:ilvl="2">
      <w:numFmt w:val="bullet"/>
      <w:lvlText w:val="▪"/>
      <w:lvlJc w:val="left"/>
      <w:pPr>
        <w:ind w:left="1440" w:hanging="360"/>
      </w:pPr>
      <w:rPr>
        <w:rFonts w:ascii="OpenSymbol" w:hAnsi="OpenSymbol" w:eastAsia="OpenSymbol" w:cs="OpenSymbol"/>
      </w:rPr>
    </w:lvl>
    <w:lvl w:ilvl="3">
      <w:start w:val="1"/>
      <w:numFmt w:val="bullet"/>
      <w:lvlText w:val=""/>
      <w:lvlJc w:val="left"/>
      <w:pPr>
        <w:ind w:left="1800" w:hanging="360"/>
      </w:pPr>
      <w:rPr>
        <w:rFonts w:hint="default" w:ascii="Wingdings" w:hAnsi="Wingdings"/>
      </w:rPr>
    </w:lvl>
    <w:lvl w:ilvl="4">
      <w:numFmt w:val="bullet"/>
      <w:lvlText w:val="◦"/>
      <w:lvlJc w:val="left"/>
      <w:pPr>
        <w:ind w:left="2160" w:hanging="360"/>
      </w:pPr>
      <w:rPr>
        <w:rFonts w:ascii="OpenSymbol" w:hAnsi="OpenSymbol" w:eastAsia="OpenSymbol" w:cs="OpenSymbol"/>
      </w:rPr>
    </w:lvl>
    <w:lvl w:ilvl="5">
      <w:numFmt w:val="bullet"/>
      <w:lvlText w:val="▪"/>
      <w:lvlJc w:val="left"/>
      <w:pPr>
        <w:ind w:left="2520" w:hanging="360"/>
      </w:pPr>
      <w:rPr>
        <w:rFonts w:ascii="OpenSymbol" w:hAnsi="OpenSymbol" w:eastAsia="OpenSymbol" w:cs="OpenSymbol"/>
      </w:rPr>
    </w:lvl>
    <w:lvl w:ilvl="6">
      <w:numFmt w:val="bullet"/>
      <w:lvlText w:val="•"/>
      <w:lvlJc w:val="left"/>
      <w:pPr>
        <w:ind w:left="2880" w:hanging="360"/>
      </w:pPr>
      <w:rPr>
        <w:rFonts w:ascii="OpenSymbol" w:hAnsi="OpenSymbol" w:eastAsia="OpenSymbol" w:cs="OpenSymbol"/>
      </w:rPr>
    </w:lvl>
    <w:lvl w:ilvl="7">
      <w:numFmt w:val="bullet"/>
      <w:lvlText w:val="◦"/>
      <w:lvlJc w:val="left"/>
      <w:pPr>
        <w:ind w:left="3240" w:hanging="360"/>
      </w:pPr>
      <w:rPr>
        <w:rFonts w:ascii="OpenSymbol" w:hAnsi="OpenSymbol" w:eastAsia="OpenSymbol" w:cs="OpenSymbol"/>
      </w:rPr>
    </w:lvl>
    <w:lvl w:ilvl="8">
      <w:numFmt w:val="bullet"/>
      <w:lvlText w:val="▪"/>
      <w:lvlJc w:val="left"/>
      <w:pPr>
        <w:ind w:left="3600" w:hanging="360"/>
      </w:pPr>
      <w:rPr>
        <w:rFonts w:ascii="OpenSymbol" w:hAnsi="OpenSymbol" w:eastAsia="OpenSymbol" w:cs="OpenSymbol"/>
      </w:rPr>
    </w:lvl>
  </w:abstractNum>
  <w:abstractNum w:abstractNumId="23" w15:restartNumberingAfterBreak="0">
    <w:nsid w:val="25321CCB"/>
    <w:multiLevelType w:val="hybridMultilevel"/>
    <w:tmpl w:val="79F09140"/>
    <w:lvl w:ilvl="0" w:tplc="BD760DD4">
      <w:start w:val="1"/>
      <w:numFmt w:val="decimal"/>
      <w:lvlText w:val="%1."/>
      <w:lvlJc w:val="left"/>
      <w:pPr>
        <w:ind w:left="3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tplc="D5A0D206">
      <w:start w:val="1"/>
      <w:numFmt w:val="decimal"/>
      <w:lvlText w:val="%2."/>
      <w:lvlJc w:val="left"/>
      <w:pPr>
        <w:ind w:left="705"/>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tplc="BB86B984">
      <w:start w:val="1"/>
      <w:numFmt w:val="lowerRoman"/>
      <w:lvlText w:val="%3"/>
      <w:lvlJc w:val="left"/>
      <w:pPr>
        <w:ind w:left="14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tplc="7870EF48">
      <w:start w:val="1"/>
      <w:numFmt w:val="decimal"/>
      <w:lvlText w:val="%4"/>
      <w:lvlJc w:val="left"/>
      <w:pPr>
        <w:ind w:left="21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tplc="3794A288">
      <w:start w:val="1"/>
      <w:numFmt w:val="lowerLetter"/>
      <w:lvlText w:val="%5"/>
      <w:lvlJc w:val="left"/>
      <w:pPr>
        <w:ind w:left="28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tplc="EB1AF012">
      <w:start w:val="1"/>
      <w:numFmt w:val="lowerRoman"/>
      <w:lvlText w:val="%6"/>
      <w:lvlJc w:val="left"/>
      <w:pPr>
        <w:ind w:left="36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tplc="9B488AD8">
      <w:start w:val="1"/>
      <w:numFmt w:val="decimal"/>
      <w:lvlText w:val="%7"/>
      <w:lvlJc w:val="left"/>
      <w:pPr>
        <w:ind w:left="43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tplc="FDD684B8">
      <w:start w:val="1"/>
      <w:numFmt w:val="lowerLetter"/>
      <w:lvlText w:val="%8"/>
      <w:lvlJc w:val="left"/>
      <w:pPr>
        <w:ind w:left="50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tplc="0F2A1904">
      <w:start w:val="1"/>
      <w:numFmt w:val="lowerRoman"/>
      <w:lvlText w:val="%9"/>
      <w:lvlJc w:val="left"/>
      <w:pPr>
        <w:ind w:left="57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24" w15:restartNumberingAfterBreak="0">
    <w:nsid w:val="2708287B"/>
    <w:multiLevelType w:val="hybridMultilevel"/>
    <w:tmpl w:val="40940358"/>
    <w:lvl w:ilvl="0" w:tplc="04100001">
      <w:start w:val="1"/>
      <w:numFmt w:val="bullet"/>
      <w:lvlText w:val=""/>
      <w:lvlJc w:val="left"/>
      <w:pPr>
        <w:tabs>
          <w:tab w:val="num" w:pos="360"/>
        </w:tabs>
        <w:ind w:left="36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15:restartNumberingAfterBreak="0">
    <w:nsid w:val="27F51575"/>
    <w:multiLevelType w:val="multilevel"/>
    <w:tmpl w:val="C4E8A91E"/>
    <w:styleLink w:val="WW8Num5"/>
    <w:lvl w:ilvl="0">
      <w:numFmt w:val="bullet"/>
      <w:lvlText w:val=""/>
      <w:lvlJc w:val="left"/>
      <w:pPr>
        <w:ind w:left="1146" w:hanging="360"/>
      </w:pPr>
      <w:rPr>
        <w:rFonts w:ascii="Symbol" w:hAnsi="Symbol" w:cs="Symbol"/>
        <w:lang w:val="it-I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2ABD5247"/>
    <w:multiLevelType w:val="hybridMultilevel"/>
    <w:tmpl w:val="970ABF5E"/>
    <w:lvl w:ilvl="0" w:tplc="751C46FC">
      <w:start w:val="1"/>
      <w:numFmt w:val="upperLetter"/>
      <w:lvlText w:val="%1."/>
      <w:lvlJc w:val="left"/>
      <w:pPr>
        <w:ind w:left="760" w:hanging="40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AF65F51"/>
    <w:multiLevelType w:val="hybridMultilevel"/>
    <w:tmpl w:val="ECD8ADB0"/>
    <w:lvl w:ilvl="0" w:tplc="D45C55A2">
      <w:start w:val="1"/>
      <w:numFmt w:val="bullet"/>
      <w:lvlText w:val=""/>
      <w:lvlJc w:val="left"/>
      <w:pPr>
        <w:ind w:left="720" w:hanging="360"/>
      </w:pPr>
      <w:rPr>
        <w:rFonts w:hint="default" w:ascii="Symbol" w:hAnsi="Symbol"/>
        <w:color w:val="auto"/>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8" w15:restartNumberingAfterBreak="0">
    <w:nsid w:val="2B56421F"/>
    <w:multiLevelType w:val="hybridMultilevel"/>
    <w:tmpl w:val="A632371C"/>
    <w:lvl w:ilvl="0" w:tplc="0410000B">
      <w:start w:val="1"/>
      <w:numFmt w:val="bullet"/>
      <w:lvlText w:val=""/>
      <w:lvlJc w:val="left"/>
      <w:pPr>
        <w:ind w:left="1988" w:hanging="360"/>
      </w:pPr>
      <w:rPr>
        <w:rFonts w:hint="default" w:ascii="Wingdings" w:hAnsi="Wingdings"/>
      </w:rPr>
    </w:lvl>
    <w:lvl w:ilvl="1" w:tplc="04100003" w:tentative="1">
      <w:start w:val="1"/>
      <w:numFmt w:val="bullet"/>
      <w:lvlText w:val="o"/>
      <w:lvlJc w:val="left"/>
      <w:pPr>
        <w:ind w:left="2708" w:hanging="360"/>
      </w:pPr>
      <w:rPr>
        <w:rFonts w:hint="default" w:ascii="Courier New" w:hAnsi="Courier New" w:cs="Courier New"/>
      </w:rPr>
    </w:lvl>
    <w:lvl w:ilvl="2" w:tplc="04100005" w:tentative="1">
      <w:start w:val="1"/>
      <w:numFmt w:val="bullet"/>
      <w:lvlText w:val=""/>
      <w:lvlJc w:val="left"/>
      <w:pPr>
        <w:ind w:left="3428" w:hanging="360"/>
      </w:pPr>
      <w:rPr>
        <w:rFonts w:hint="default" w:ascii="Wingdings" w:hAnsi="Wingdings"/>
      </w:rPr>
    </w:lvl>
    <w:lvl w:ilvl="3" w:tplc="04100001" w:tentative="1">
      <w:start w:val="1"/>
      <w:numFmt w:val="bullet"/>
      <w:lvlText w:val=""/>
      <w:lvlJc w:val="left"/>
      <w:pPr>
        <w:ind w:left="4148" w:hanging="360"/>
      </w:pPr>
      <w:rPr>
        <w:rFonts w:hint="default" w:ascii="Symbol" w:hAnsi="Symbol"/>
      </w:rPr>
    </w:lvl>
    <w:lvl w:ilvl="4" w:tplc="04100003" w:tentative="1">
      <w:start w:val="1"/>
      <w:numFmt w:val="bullet"/>
      <w:lvlText w:val="o"/>
      <w:lvlJc w:val="left"/>
      <w:pPr>
        <w:ind w:left="4868" w:hanging="360"/>
      </w:pPr>
      <w:rPr>
        <w:rFonts w:hint="default" w:ascii="Courier New" w:hAnsi="Courier New" w:cs="Courier New"/>
      </w:rPr>
    </w:lvl>
    <w:lvl w:ilvl="5" w:tplc="04100005" w:tentative="1">
      <w:start w:val="1"/>
      <w:numFmt w:val="bullet"/>
      <w:lvlText w:val=""/>
      <w:lvlJc w:val="left"/>
      <w:pPr>
        <w:ind w:left="5588" w:hanging="360"/>
      </w:pPr>
      <w:rPr>
        <w:rFonts w:hint="default" w:ascii="Wingdings" w:hAnsi="Wingdings"/>
      </w:rPr>
    </w:lvl>
    <w:lvl w:ilvl="6" w:tplc="04100001" w:tentative="1">
      <w:start w:val="1"/>
      <w:numFmt w:val="bullet"/>
      <w:lvlText w:val=""/>
      <w:lvlJc w:val="left"/>
      <w:pPr>
        <w:ind w:left="6308" w:hanging="360"/>
      </w:pPr>
      <w:rPr>
        <w:rFonts w:hint="default" w:ascii="Symbol" w:hAnsi="Symbol"/>
      </w:rPr>
    </w:lvl>
    <w:lvl w:ilvl="7" w:tplc="04100003" w:tentative="1">
      <w:start w:val="1"/>
      <w:numFmt w:val="bullet"/>
      <w:lvlText w:val="o"/>
      <w:lvlJc w:val="left"/>
      <w:pPr>
        <w:ind w:left="7028" w:hanging="360"/>
      </w:pPr>
      <w:rPr>
        <w:rFonts w:hint="default" w:ascii="Courier New" w:hAnsi="Courier New" w:cs="Courier New"/>
      </w:rPr>
    </w:lvl>
    <w:lvl w:ilvl="8" w:tplc="04100005" w:tentative="1">
      <w:start w:val="1"/>
      <w:numFmt w:val="bullet"/>
      <w:lvlText w:val=""/>
      <w:lvlJc w:val="left"/>
      <w:pPr>
        <w:ind w:left="7748" w:hanging="360"/>
      </w:pPr>
      <w:rPr>
        <w:rFonts w:hint="default" w:ascii="Wingdings" w:hAnsi="Wingdings"/>
      </w:rPr>
    </w:lvl>
  </w:abstractNum>
  <w:abstractNum w:abstractNumId="29" w15:restartNumberingAfterBreak="0">
    <w:nsid w:val="2B5D46DB"/>
    <w:multiLevelType w:val="hybridMultilevel"/>
    <w:tmpl w:val="1C7280D6"/>
    <w:lvl w:ilvl="0" w:tplc="FDB22EA6">
      <w:start w:val="1"/>
      <w:numFmt w:val="bullet"/>
      <w:lvlText w:val="●"/>
      <w:lvlJc w:val="left"/>
      <w:pPr>
        <w:ind w:left="70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043CB60C">
      <w:start w:val="1"/>
      <w:numFmt w:val="bullet"/>
      <w:lvlText w:val="o"/>
      <w:lvlJc w:val="left"/>
      <w:pPr>
        <w:ind w:left="144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99D28E96">
      <w:start w:val="1"/>
      <w:numFmt w:val="bullet"/>
      <w:lvlText w:val="▪"/>
      <w:lvlJc w:val="left"/>
      <w:pPr>
        <w:ind w:left="21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B1FC7F94">
      <w:start w:val="1"/>
      <w:numFmt w:val="bullet"/>
      <w:lvlText w:val="•"/>
      <w:lvlJc w:val="left"/>
      <w:pPr>
        <w:ind w:left="28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BAB07DE6">
      <w:start w:val="1"/>
      <w:numFmt w:val="bullet"/>
      <w:lvlText w:val="o"/>
      <w:lvlJc w:val="left"/>
      <w:pPr>
        <w:ind w:left="360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52747B7E">
      <w:start w:val="1"/>
      <w:numFmt w:val="bullet"/>
      <w:lvlText w:val="▪"/>
      <w:lvlJc w:val="left"/>
      <w:pPr>
        <w:ind w:left="43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F8DCBE94">
      <w:start w:val="1"/>
      <w:numFmt w:val="bullet"/>
      <w:lvlText w:val="•"/>
      <w:lvlJc w:val="left"/>
      <w:pPr>
        <w:ind w:left="504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BEDA3D08">
      <w:start w:val="1"/>
      <w:numFmt w:val="bullet"/>
      <w:lvlText w:val="o"/>
      <w:lvlJc w:val="left"/>
      <w:pPr>
        <w:ind w:left="57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E31AE63C">
      <w:start w:val="1"/>
      <w:numFmt w:val="bullet"/>
      <w:lvlText w:val="▪"/>
      <w:lvlJc w:val="left"/>
      <w:pPr>
        <w:ind w:left="648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30" w15:restartNumberingAfterBreak="0">
    <w:nsid w:val="2D067473"/>
    <w:multiLevelType w:val="hybridMultilevel"/>
    <w:tmpl w:val="50AC411E"/>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1" w15:restartNumberingAfterBreak="0">
    <w:nsid w:val="2D88641E"/>
    <w:multiLevelType w:val="multilevel"/>
    <w:tmpl w:val="3E8E6248"/>
    <w:lvl w:ilvl="0">
      <w:numFmt w:val="bullet"/>
      <w:lvlText w:val="–"/>
      <w:lvlJc w:val="left"/>
      <w:pPr>
        <w:ind w:left="720" w:hanging="360"/>
      </w:pPr>
      <w:rPr>
        <w:rFonts w:ascii="OpenSymbol" w:hAnsi="OpenSymbol" w:eastAsia="OpenSymbol" w:cs="OpenSymbol"/>
      </w:rPr>
    </w:lvl>
    <w:lvl w:ilvl="1">
      <w:numFmt w:val="bullet"/>
      <w:lvlText w:val="–"/>
      <w:lvlJc w:val="left"/>
      <w:pPr>
        <w:ind w:left="1080" w:hanging="360"/>
      </w:pPr>
      <w:rPr>
        <w:rFonts w:ascii="OpenSymbol" w:hAnsi="OpenSymbol" w:eastAsia="OpenSymbol" w:cs="OpenSymbol"/>
      </w:rPr>
    </w:lvl>
    <w:lvl w:ilvl="2">
      <w:numFmt w:val="bullet"/>
      <w:lvlText w:val="–"/>
      <w:lvlJc w:val="left"/>
      <w:pPr>
        <w:ind w:left="1440" w:hanging="360"/>
      </w:pPr>
      <w:rPr>
        <w:rFonts w:ascii="OpenSymbol" w:hAnsi="OpenSymbol" w:eastAsia="OpenSymbol" w:cs="OpenSymbol"/>
      </w:rPr>
    </w:lvl>
    <w:lvl w:ilvl="3">
      <w:numFmt w:val="bullet"/>
      <w:lvlText w:val="–"/>
      <w:lvlJc w:val="left"/>
      <w:pPr>
        <w:ind w:left="1800" w:hanging="360"/>
      </w:pPr>
      <w:rPr>
        <w:rFonts w:ascii="OpenSymbol" w:hAnsi="OpenSymbol" w:eastAsia="OpenSymbol" w:cs="OpenSymbol"/>
      </w:rPr>
    </w:lvl>
    <w:lvl w:ilvl="4">
      <w:numFmt w:val="bullet"/>
      <w:lvlText w:val="–"/>
      <w:lvlJc w:val="left"/>
      <w:pPr>
        <w:ind w:left="2160" w:hanging="360"/>
      </w:pPr>
      <w:rPr>
        <w:rFonts w:ascii="OpenSymbol" w:hAnsi="OpenSymbol" w:eastAsia="OpenSymbol" w:cs="OpenSymbol"/>
      </w:rPr>
    </w:lvl>
    <w:lvl w:ilvl="5">
      <w:numFmt w:val="bullet"/>
      <w:lvlText w:val="–"/>
      <w:lvlJc w:val="left"/>
      <w:pPr>
        <w:ind w:left="2520" w:hanging="360"/>
      </w:pPr>
      <w:rPr>
        <w:rFonts w:ascii="OpenSymbol" w:hAnsi="OpenSymbol" w:eastAsia="OpenSymbol" w:cs="OpenSymbol"/>
      </w:rPr>
    </w:lvl>
    <w:lvl w:ilvl="6">
      <w:numFmt w:val="bullet"/>
      <w:lvlText w:val="–"/>
      <w:lvlJc w:val="left"/>
      <w:pPr>
        <w:ind w:left="2880" w:hanging="360"/>
      </w:pPr>
      <w:rPr>
        <w:rFonts w:ascii="OpenSymbol" w:hAnsi="OpenSymbol" w:eastAsia="OpenSymbol" w:cs="OpenSymbol"/>
      </w:rPr>
    </w:lvl>
    <w:lvl w:ilvl="7">
      <w:numFmt w:val="bullet"/>
      <w:lvlText w:val="–"/>
      <w:lvlJc w:val="left"/>
      <w:pPr>
        <w:ind w:left="3240" w:hanging="360"/>
      </w:pPr>
      <w:rPr>
        <w:rFonts w:ascii="OpenSymbol" w:hAnsi="OpenSymbol" w:eastAsia="OpenSymbol" w:cs="OpenSymbol"/>
      </w:rPr>
    </w:lvl>
    <w:lvl w:ilvl="8">
      <w:numFmt w:val="bullet"/>
      <w:lvlText w:val="–"/>
      <w:lvlJc w:val="left"/>
      <w:pPr>
        <w:ind w:left="3600" w:hanging="360"/>
      </w:pPr>
      <w:rPr>
        <w:rFonts w:ascii="OpenSymbol" w:hAnsi="OpenSymbol" w:eastAsia="OpenSymbol" w:cs="OpenSymbol"/>
      </w:rPr>
    </w:lvl>
  </w:abstractNum>
  <w:abstractNum w:abstractNumId="32" w15:restartNumberingAfterBreak="0">
    <w:nsid w:val="2DE01AD6"/>
    <w:multiLevelType w:val="hybridMultilevel"/>
    <w:tmpl w:val="869A3972"/>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3" w15:restartNumberingAfterBreak="0">
    <w:nsid w:val="2E0A003A"/>
    <w:multiLevelType w:val="multilevel"/>
    <w:tmpl w:val="D16CB91C"/>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2E912C28"/>
    <w:multiLevelType w:val="hybridMultilevel"/>
    <w:tmpl w:val="652236BE"/>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5" w15:restartNumberingAfterBreak="0">
    <w:nsid w:val="2F417FF7"/>
    <w:multiLevelType w:val="multilevel"/>
    <w:tmpl w:val="1A4E8042"/>
    <w:lvl w:ilvl="0">
      <w:start w:val="1"/>
      <w:numFmt w:val="decimal"/>
      <w:lvlText w:val="%1."/>
      <w:lvlJc w:val="left"/>
      <w:pPr>
        <w:ind w:left="3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start w:val="1"/>
      <w:numFmt w:val="decimal"/>
      <w:lvlText w:val="%1.%2."/>
      <w:lvlJc w:val="left"/>
      <w:pPr>
        <w:ind w:left="777"/>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start w:val="1"/>
      <w:numFmt w:val="lowerRoman"/>
      <w:lvlText w:val="%3"/>
      <w:lvlJc w:val="left"/>
      <w:pPr>
        <w:ind w:left="14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start w:val="1"/>
      <w:numFmt w:val="decimal"/>
      <w:lvlText w:val="%4"/>
      <w:lvlJc w:val="left"/>
      <w:pPr>
        <w:ind w:left="21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start w:val="1"/>
      <w:numFmt w:val="lowerLetter"/>
      <w:lvlText w:val="%5"/>
      <w:lvlJc w:val="left"/>
      <w:pPr>
        <w:ind w:left="28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start w:val="1"/>
      <w:numFmt w:val="lowerRoman"/>
      <w:lvlText w:val="%6"/>
      <w:lvlJc w:val="left"/>
      <w:pPr>
        <w:ind w:left="36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start w:val="1"/>
      <w:numFmt w:val="decimal"/>
      <w:lvlText w:val="%7"/>
      <w:lvlJc w:val="left"/>
      <w:pPr>
        <w:ind w:left="43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start w:val="1"/>
      <w:numFmt w:val="lowerLetter"/>
      <w:lvlText w:val="%8"/>
      <w:lvlJc w:val="left"/>
      <w:pPr>
        <w:ind w:left="50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start w:val="1"/>
      <w:numFmt w:val="lowerRoman"/>
      <w:lvlText w:val="%9"/>
      <w:lvlJc w:val="left"/>
      <w:pPr>
        <w:ind w:left="57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36" w15:restartNumberingAfterBreak="0">
    <w:nsid w:val="2FA15FB5"/>
    <w:multiLevelType w:val="hybridMultilevel"/>
    <w:tmpl w:val="DCB49C50"/>
    <w:lvl w:ilvl="0" w:tplc="04100001">
      <w:start w:val="1"/>
      <w:numFmt w:val="bullet"/>
      <w:lvlText w:val=""/>
      <w:lvlJc w:val="left"/>
      <w:pPr>
        <w:ind w:left="360" w:hanging="360"/>
      </w:pPr>
      <w:rPr>
        <w:rFonts w:hint="default" w:ascii="Symbol" w:hAnsi="Symbol"/>
      </w:rPr>
    </w:lvl>
    <w:lvl w:ilvl="1" w:tplc="04100003" w:tentative="1">
      <w:start w:val="1"/>
      <w:numFmt w:val="bullet"/>
      <w:lvlText w:val="o"/>
      <w:lvlJc w:val="left"/>
      <w:pPr>
        <w:ind w:left="1080" w:hanging="360"/>
      </w:pPr>
      <w:rPr>
        <w:rFonts w:hint="default" w:ascii="Courier New" w:hAnsi="Courier New" w:cs="Courier New"/>
      </w:rPr>
    </w:lvl>
    <w:lvl w:ilvl="2" w:tplc="04100005" w:tentative="1">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cs="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cs="Courier New"/>
      </w:rPr>
    </w:lvl>
    <w:lvl w:ilvl="8" w:tplc="04100005" w:tentative="1">
      <w:start w:val="1"/>
      <w:numFmt w:val="bullet"/>
      <w:lvlText w:val=""/>
      <w:lvlJc w:val="left"/>
      <w:pPr>
        <w:ind w:left="6120" w:hanging="360"/>
      </w:pPr>
      <w:rPr>
        <w:rFonts w:hint="default" w:ascii="Wingdings" w:hAnsi="Wingdings"/>
      </w:rPr>
    </w:lvl>
  </w:abstractNum>
  <w:abstractNum w:abstractNumId="37" w15:restartNumberingAfterBreak="0">
    <w:nsid w:val="314309C7"/>
    <w:multiLevelType w:val="multilevel"/>
    <w:tmpl w:val="886032EC"/>
    <w:lvl w:ilvl="0">
      <w:numFmt w:val="bullet"/>
      <w:lvlText w:val="–"/>
      <w:lvlJc w:val="left"/>
      <w:pPr>
        <w:ind w:left="720" w:hanging="360"/>
      </w:pPr>
      <w:rPr>
        <w:rFonts w:ascii="OpenSymbol" w:hAnsi="OpenSymbol" w:eastAsia="OpenSymbol" w:cs="OpenSymbol"/>
      </w:rPr>
    </w:lvl>
    <w:lvl w:ilvl="1">
      <w:numFmt w:val="bullet"/>
      <w:lvlText w:val="–"/>
      <w:lvlJc w:val="left"/>
      <w:pPr>
        <w:ind w:left="1080" w:hanging="360"/>
      </w:pPr>
      <w:rPr>
        <w:rFonts w:ascii="OpenSymbol" w:hAnsi="OpenSymbol" w:eastAsia="OpenSymbol" w:cs="OpenSymbol"/>
      </w:rPr>
    </w:lvl>
    <w:lvl w:ilvl="2">
      <w:numFmt w:val="bullet"/>
      <w:lvlText w:val="–"/>
      <w:lvlJc w:val="left"/>
      <w:pPr>
        <w:ind w:left="1440" w:hanging="360"/>
      </w:pPr>
      <w:rPr>
        <w:rFonts w:ascii="OpenSymbol" w:hAnsi="OpenSymbol" w:eastAsia="OpenSymbol" w:cs="OpenSymbol"/>
      </w:rPr>
    </w:lvl>
    <w:lvl w:ilvl="3">
      <w:numFmt w:val="bullet"/>
      <w:lvlText w:val="–"/>
      <w:lvlJc w:val="left"/>
      <w:pPr>
        <w:ind w:left="1800" w:hanging="360"/>
      </w:pPr>
      <w:rPr>
        <w:rFonts w:ascii="OpenSymbol" w:hAnsi="OpenSymbol" w:eastAsia="OpenSymbol" w:cs="OpenSymbol"/>
      </w:rPr>
    </w:lvl>
    <w:lvl w:ilvl="4">
      <w:numFmt w:val="bullet"/>
      <w:lvlText w:val="–"/>
      <w:lvlJc w:val="left"/>
      <w:pPr>
        <w:ind w:left="2160" w:hanging="360"/>
      </w:pPr>
      <w:rPr>
        <w:rFonts w:ascii="OpenSymbol" w:hAnsi="OpenSymbol" w:eastAsia="OpenSymbol" w:cs="OpenSymbol"/>
      </w:rPr>
    </w:lvl>
    <w:lvl w:ilvl="5">
      <w:numFmt w:val="bullet"/>
      <w:lvlText w:val="–"/>
      <w:lvlJc w:val="left"/>
      <w:pPr>
        <w:ind w:left="2520" w:hanging="360"/>
      </w:pPr>
      <w:rPr>
        <w:rFonts w:ascii="OpenSymbol" w:hAnsi="OpenSymbol" w:eastAsia="OpenSymbol" w:cs="OpenSymbol"/>
      </w:rPr>
    </w:lvl>
    <w:lvl w:ilvl="6">
      <w:numFmt w:val="bullet"/>
      <w:lvlText w:val="–"/>
      <w:lvlJc w:val="left"/>
      <w:pPr>
        <w:ind w:left="2880" w:hanging="360"/>
      </w:pPr>
      <w:rPr>
        <w:rFonts w:ascii="OpenSymbol" w:hAnsi="OpenSymbol" w:eastAsia="OpenSymbol" w:cs="OpenSymbol"/>
      </w:rPr>
    </w:lvl>
    <w:lvl w:ilvl="7">
      <w:numFmt w:val="bullet"/>
      <w:lvlText w:val="–"/>
      <w:lvlJc w:val="left"/>
      <w:pPr>
        <w:ind w:left="3240" w:hanging="360"/>
      </w:pPr>
      <w:rPr>
        <w:rFonts w:ascii="OpenSymbol" w:hAnsi="OpenSymbol" w:eastAsia="OpenSymbol" w:cs="OpenSymbol"/>
      </w:rPr>
    </w:lvl>
    <w:lvl w:ilvl="8">
      <w:numFmt w:val="bullet"/>
      <w:lvlText w:val="–"/>
      <w:lvlJc w:val="left"/>
      <w:pPr>
        <w:ind w:left="3600" w:hanging="360"/>
      </w:pPr>
      <w:rPr>
        <w:rFonts w:ascii="OpenSymbol" w:hAnsi="OpenSymbol" w:eastAsia="OpenSymbol" w:cs="OpenSymbol"/>
      </w:rPr>
    </w:lvl>
  </w:abstractNum>
  <w:abstractNum w:abstractNumId="38" w15:restartNumberingAfterBreak="0">
    <w:nsid w:val="36406B43"/>
    <w:multiLevelType w:val="hybridMultilevel"/>
    <w:tmpl w:val="A5AA1628"/>
    <w:lvl w:ilvl="0" w:tplc="04100007">
      <w:start w:val="1"/>
      <w:numFmt w:val="bullet"/>
      <w:lvlText w:val=""/>
      <w:lvlJc w:val="left"/>
      <w:pPr>
        <w:ind w:left="720" w:hanging="360"/>
      </w:pPr>
      <w:rPr>
        <w:rFonts w:hint="default" w:ascii="Wingdings" w:hAnsi="Wingdings"/>
        <w:sz w:val="16"/>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9" w15:restartNumberingAfterBreak="0">
    <w:nsid w:val="36E07138"/>
    <w:multiLevelType w:val="multilevel"/>
    <w:tmpl w:val="82F802E4"/>
    <w:lvl w:ilvl="0">
      <w:start w:val="1"/>
      <w:numFmt w:val="decimal"/>
      <w:lvlText w:val="%1."/>
      <w:lvlJc w:val="left"/>
      <w:pPr>
        <w:ind w:left="3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start w:val="1"/>
      <w:numFmt w:val="decimal"/>
      <w:lvlText w:val="%1.%2."/>
      <w:lvlJc w:val="left"/>
      <w:pPr>
        <w:ind w:left="1401"/>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start w:val="1"/>
      <w:numFmt w:val="lowerRoman"/>
      <w:lvlText w:val="%3"/>
      <w:lvlJc w:val="left"/>
      <w:pPr>
        <w:ind w:left="14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start w:val="1"/>
      <w:numFmt w:val="decimal"/>
      <w:lvlText w:val="%4"/>
      <w:lvlJc w:val="left"/>
      <w:pPr>
        <w:ind w:left="21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start w:val="1"/>
      <w:numFmt w:val="lowerLetter"/>
      <w:lvlText w:val="%5"/>
      <w:lvlJc w:val="left"/>
      <w:pPr>
        <w:ind w:left="28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start w:val="1"/>
      <w:numFmt w:val="lowerRoman"/>
      <w:lvlText w:val="%6"/>
      <w:lvlJc w:val="left"/>
      <w:pPr>
        <w:ind w:left="36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start w:val="1"/>
      <w:numFmt w:val="decimal"/>
      <w:lvlText w:val="%7"/>
      <w:lvlJc w:val="left"/>
      <w:pPr>
        <w:ind w:left="43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start w:val="1"/>
      <w:numFmt w:val="lowerLetter"/>
      <w:lvlText w:val="%8"/>
      <w:lvlJc w:val="left"/>
      <w:pPr>
        <w:ind w:left="50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start w:val="1"/>
      <w:numFmt w:val="lowerRoman"/>
      <w:lvlText w:val="%9"/>
      <w:lvlJc w:val="left"/>
      <w:pPr>
        <w:ind w:left="57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40" w15:restartNumberingAfterBreak="0">
    <w:nsid w:val="377F48A4"/>
    <w:multiLevelType w:val="hybridMultilevel"/>
    <w:tmpl w:val="1C4E4234"/>
    <w:lvl w:ilvl="0" w:tplc="0410000B">
      <w:start w:val="1"/>
      <w:numFmt w:val="bullet"/>
      <w:lvlText w:val=""/>
      <w:lvlJc w:val="left"/>
      <w:pPr>
        <w:ind w:left="1146" w:hanging="360"/>
      </w:pPr>
      <w:rPr>
        <w:rFonts w:hint="default" w:ascii="Wingdings" w:hAnsi="Wingdings"/>
      </w:rPr>
    </w:lvl>
    <w:lvl w:ilvl="1" w:tplc="04100003" w:tentative="1">
      <w:start w:val="1"/>
      <w:numFmt w:val="bullet"/>
      <w:lvlText w:val="o"/>
      <w:lvlJc w:val="left"/>
      <w:pPr>
        <w:ind w:left="1866" w:hanging="360"/>
      </w:pPr>
      <w:rPr>
        <w:rFonts w:hint="default" w:ascii="Courier New" w:hAnsi="Courier New" w:cs="Courier New"/>
      </w:rPr>
    </w:lvl>
    <w:lvl w:ilvl="2" w:tplc="04100005" w:tentative="1">
      <w:start w:val="1"/>
      <w:numFmt w:val="bullet"/>
      <w:lvlText w:val=""/>
      <w:lvlJc w:val="left"/>
      <w:pPr>
        <w:ind w:left="2586" w:hanging="360"/>
      </w:pPr>
      <w:rPr>
        <w:rFonts w:hint="default" w:ascii="Wingdings" w:hAnsi="Wingdings"/>
      </w:rPr>
    </w:lvl>
    <w:lvl w:ilvl="3" w:tplc="04100001" w:tentative="1">
      <w:start w:val="1"/>
      <w:numFmt w:val="bullet"/>
      <w:lvlText w:val=""/>
      <w:lvlJc w:val="left"/>
      <w:pPr>
        <w:ind w:left="3306" w:hanging="360"/>
      </w:pPr>
      <w:rPr>
        <w:rFonts w:hint="default" w:ascii="Symbol" w:hAnsi="Symbol"/>
      </w:rPr>
    </w:lvl>
    <w:lvl w:ilvl="4" w:tplc="04100003" w:tentative="1">
      <w:start w:val="1"/>
      <w:numFmt w:val="bullet"/>
      <w:lvlText w:val="o"/>
      <w:lvlJc w:val="left"/>
      <w:pPr>
        <w:ind w:left="4026" w:hanging="360"/>
      </w:pPr>
      <w:rPr>
        <w:rFonts w:hint="default" w:ascii="Courier New" w:hAnsi="Courier New" w:cs="Courier New"/>
      </w:rPr>
    </w:lvl>
    <w:lvl w:ilvl="5" w:tplc="04100005" w:tentative="1">
      <w:start w:val="1"/>
      <w:numFmt w:val="bullet"/>
      <w:lvlText w:val=""/>
      <w:lvlJc w:val="left"/>
      <w:pPr>
        <w:ind w:left="4746" w:hanging="360"/>
      </w:pPr>
      <w:rPr>
        <w:rFonts w:hint="default" w:ascii="Wingdings" w:hAnsi="Wingdings"/>
      </w:rPr>
    </w:lvl>
    <w:lvl w:ilvl="6" w:tplc="04100001" w:tentative="1">
      <w:start w:val="1"/>
      <w:numFmt w:val="bullet"/>
      <w:lvlText w:val=""/>
      <w:lvlJc w:val="left"/>
      <w:pPr>
        <w:ind w:left="5466" w:hanging="360"/>
      </w:pPr>
      <w:rPr>
        <w:rFonts w:hint="default" w:ascii="Symbol" w:hAnsi="Symbol"/>
      </w:rPr>
    </w:lvl>
    <w:lvl w:ilvl="7" w:tplc="04100003" w:tentative="1">
      <w:start w:val="1"/>
      <w:numFmt w:val="bullet"/>
      <w:lvlText w:val="o"/>
      <w:lvlJc w:val="left"/>
      <w:pPr>
        <w:ind w:left="6186" w:hanging="360"/>
      </w:pPr>
      <w:rPr>
        <w:rFonts w:hint="default" w:ascii="Courier New" w:hAnsi="Courier New" w:cs="Courier New"/>
      </w:rPr>
    </w:lvl>
    <w:lvl w:ilvl="8" w:tplc="04100005" w:tentative="1">
      <w:start w:val="1"/>
      <w:numFmt w:val="bullet"/>
      <w:lvlText w:val=""/>
      <w:lvlJc w:val="left"/>
      <w:pPr>
        <w:ind w:left="6906" w:hanging="360"/>
      </w:pPr>
      <w:rPr>
        <w:rFonts w:hint="default" w:ascii="Wingdings" w:hAnsi="Wingdings"/>
      </w:rPr>
    </w:lvl>
  </w:abstractNum>
  <w:abstractNum w:abstractNumId="41" w15:restartNumberingAfterBreak="0">
    <w:nsid w:val="384A2D41"/>
    <w:multiLevelType w:val="hybridMultilevel"/>
    <w:tmpl w:val="B5843710"/>
    <w:lvl w:ilvl="0" w:tplc="0410000B">
      <w:start w:val="1"/>
      <w:numFmt w:val="bullet"/>
      <w:lvlText w:val=""/>
      <w:lvlJc w:val="left"/>
      <w:pPr>
        <w:ind w:left="712" w:hanging="360"/>
      </w:pPr>
      <w:rPr>
        <w:rFonts w:hint="default" w:ascii="Wingdings" w:hAnsi="Wingdings"/>
      </w:rPr>
    </w:lvl>
    <w:lvl w:ilvl="1" w:tplc="04100003" w:tentative="1">
      <w:start w:val="1"/>
      <w:numFmt w:val="bullet"/>
      <w:lvlText w:val="o"/>
      <w:lvlJc w:val="left"/>
      <w:pPr>
        <w:ind w:left="1432" w:hanging="360"/>
      </w:pPr>
      <w:rPr>
        <w:rFonts w:hint="default" w:ascii="Courier New" w:hAnsi="Courier New" w:cs="Courier New"/>
      </w:rPr>
    </w:lvl>
    <w:lvl w:ilvl="2" w:tplc="04100005" w:tentative="1">
      <w:start w:val="1"/>
      <w:numFmt w:val="bullet"/>
      <w:lvlText w:val=""/>
      <w:lvlJc w:val="left"/>
      <w:pPr>
        <w:ind w:left="2152" w:hanging="360"/>
      </w:pPr>
      <w:rPr>
        <w:rFonts w:hint="default" w:ascii="Wingdings" w:hAnsi="Wingdings"/>
      </w:rPr>
    </w:lvl>
    <w:lvl w:ilvl="3" w:tplc="04100001" w:tentative="1">
      <w:start w:val="1"/>
      <w:numFmt w:val="bullet"/>
      <w:lvlText w:val=""/>
      <w:lvlJc w:val="left"/>
      <w:pPr>
        <w:ind w:left="2872" w:hanging="360"/>
      </w:pPr>
      <w:rPr>
        <w:rFonts w:hint="default" w:ascii="Symbol" w:hAnsi="Symbol"/>
      </w:rPr>
    </w:lvl>
    <w:lvl w:ilvl="4" w:tplc="04100003" w:tentative="1">
      <w:start w:val="1"/>
      <w:numFmt w:val="bullet"/>
      <w:lvlText w:val="o"/>
      <w:lvlJc w:val="left"/>
      <w:pPr>
        <w:ind w:left="3592" w:hanging="360"/>
      </w:pPr>
      <w:rPr>
        <w:rFonts w:hint="default" w:ascii="Courier New" w:hAnsi="Courier New" w:cs="Courier New"/>
      </w:rPr>
    </w:lvl>
    <w:lvl w:ilvl="5" w:tplc="04100005" w:tentative="1">
      <w:start w:val="1"/>
      <w:numFmt w:val="bullet"/>
      <w:lvlText w:val=""/>
      <w:lvlJc w:val="left"/>
      <w:pPr>
        <w:ind w:left="4312" w:hanging="360"/>
      </w:pPr>
      <w:rPr>
        <w:rFonts w:hint="default" w:ascii="Wingdings" w:hAnsi="Wingdings"/>
      </w:rPr>
    </w:lvl>
    <w:lvl w:ilvl="6" w:tplc="04100001" w:tentative="1">
      <w:start w:val="1"/>
      <w:numFmt w:val="bullet"/>
      <w:lvlText w:val=""/>
      <w:lvlJc w:val="left"/>
      <w:pPr>
        <w:ind w:left="5032" w:hanging="360"/>
      </w:pPr>
      <w:rPr>
        <w:rFonts w:hint="default" w:ascii="Symbol" w:hAnsi="Symbol"/>
      </w:rPr>
    </w:lvl>
    <w:lvl w:ilvl="7" w:tplc="04100003" w:tentative="1">
      <w:start w:val="1"/>
      <w:numFmt w:val="bullet"/>
      <w:lvlText w:val="o"/>
      <w:lvlJc w:val="left"/>
      <w:pPr>
        <w:ind w:left="5752" w:hanging="360"/>
      </w:pPr>
      <w:rPr>
        <w:rFonts w:hint="default" w:ascii="Courier New" w:hAnsi="Courier New" w:cs="Courier New"/>
      </w:rPr>
    </w:lvl>
    <w:lvl w:ilvl="8" w:tplc="04100005" w:tentative="1">
      <w:start w:val="1"/>
      <w:numFmt w:val="bullet"/>
      <w:lvlText w:val=""/>
      <w:lvlJc w:val="left"/>
      <w:pPr>
        <w:ind w:left="6472" w:hanging="360"/>
      </w:pPr>
      <w:rPr>
        <w:rFonts w:hint="default" w:ascii="Wingdings" w:hAnsi="Wingdings"/>
      </w:rPr>
    </w:lvl>
  </w:abstractNum>
  <w:abstractNum w:abstractNumId="42" w15:restartNumberingAfterBreak="0">
    <w:nsid w:val="385420D2"/>
    <w:multiLevelType w:val="hybridMultilevel"/>
    <w:tmpl w:val="67E4045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3" w15:restartNumberingAfterBreak="0">
    <w:nsid w:val="38846DC8"/>
    <w:multiLevelType w:val="hybridMultilevel"/>
    <w:tmpl w:val="E3F6D020"/>
    <w:lvl w:ilvl="0" w:tplc="DE12E882">
      <w:start w:val="5"/>
      <w:numFmt w:val="decimal"/>
      <w:lvlText w:val="%1"/>
      <w:lvlJc w:val="left"/>
      <w:pPr>
        <w:ind w:left="36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1" w:tplc="3F86439E">
      <w:start w:val="1"/>
      <w:numFmt w:val="lowerLetter"/>
      <w:lvlText w:val="%2"/>
      <w:lvlJc w:val="left"/>
      <w:pPr>
        <w:ind w:left="108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2" w:tplc="65000D72">
      <w:start w:val="1"/>
      <w:numFmt w:val="lowerRoman"/>
      <w:lvlText w:val="%3"/>
      <w:lvlJc w:val="left"/>
      <w:pPr>
        <w:ind w:left="180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3" w:tplc="4E381852">
      <w:start w:val="1"/>
      <w:numFmt w:val="decimal"/>
      <w:lvlText w:val="%4"/>
      <w:lvlJc w:val="left"/>
      <w:pPr>
        <w:ind w:left="252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4" w:tplc="8884A4E2">
      <w:start w:val="1"/>
      <w:numFmt w:val="lowerLetter"/>
      <w:lvlText w:val="%5"/>
      <w:lvlJc w:val="left"/>
      <w:pPr>
        <w:ind w:left="324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5" w:tplc="F8F6A594">
      <w:start w:val="1"/>
      <w:numFmt w:val="lowerRoman"/>
      <w:lvlText w:val="%6"/>
      <w:lvlJc w:val="left"/>
      <w:pPr>
        <w:ind w:left="396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6" w:tplc="AB58ED78">
      <w:start w:val="1"/>
      <w:numFmt w:val="decimal"/>
      <w:lvlText w:val="%7"/>
      <w:lvlJc w:val="left"/>
      <w:pPr>
        <w:ind w:left="468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7" w:tplc="CECE4DF0">
      <w:start w:val="1"/>
      <w:numFmt w:val="lowerLetter"/>
      <w:lvlText w:val="%8"/>
      <w:lvlJc w:val="left"/>
      <w:pPr>
        <w:ind w:left="540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8" w:tplc="773EF38E">
      <w:start w:val="1"/>
      <w:numFmt w:val="lowerRoman"/>
      <w:lvlText w:val="%9"/>
      <w:lvlJc w:val="left"/>
      <w:pPr>
        <w:ind w:left="612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abstractNum>
  <w:abstractNum w:abstractNumId="44" w15:restartNumberingAfterBreak="0">
    <w:nsid w:val="39D13F59"/>
    <w:multiLevelType w:val="hybridMultilevel"/>
    <w:tmpl w:val="153E548C"/>
    <w:lvl w:ilvl="0" w:tplc="04100001">
      <w:start w:val="1"/>
      <w:numFmt w:val="bullet"/>
      <w:lvlText w:val=""/>
      <w:lvlJc w:val="left"/>
      <w:pPr>
        <w:ind w:left="1920" w:hanging="360"/>
      </w:pPr>
      <w:rPr>
        <w:rFonts w:hint="default" w:ascii="Symbol" w:hAnsi="Symbol"/>
      </w:rPr>
    </w:lvl>
    <w:lvl w:ilvl="1" w:tplc="04100003" w:tentative="1">
      <w:start w:val="1"/>
      <w:numFmt w:val="bullet"/>
      <w:lvlText w:val="o"/>
      <w:lvlJc w:val="left"/>
      <w:pPr>
        <w:ind w:left="2640" w:hanging="360"/>
      </w:pPr>
      <w:rPr>
        <w:rFonts w:hint="default" w:ascii="Courier New" w:hAnsi="Courier New" w:cs="Courier New"/>
      </w:rPr>
    </w:lvl>
    <w:lvl w:ilvl="2" w:tplc="04100005" w:tentative="1">
      <w:start w:val="1"/>
      <w:numFmt w:val="bullet"/>
      <w:lvlText w:val=""/>
      <w:lvlJc w:val="left"/>
      <w:pPr>
        <w:ind w:left="3360" w:hanging="360"/>
      </w:pPr>
      <w:rPr>
        <w:rFonts w:hint="default" w:ascii="Wingdings" w:hAnsi="Wingdings"/>
      </w:rPr>
    </w:lvl>
    <w:lvl w:ilvl="3" w:tplc="04100001" w:tentative="1">
      <w:start w:val="1"/>
      <w:numFmt w:val="bullet"/>
      <w:lvlText w:val=""/>
      <w:lvlJc w:val="left"/>
      <w:pPr>
        <w:ind w:left="4080" w:hanging="360"/>
      </w:pPr>
      <w:rPr>
        <w:rFonts w:hint="default" w:ascii="Symbol" w:hAnsi="Symbol"/>
      </w:rPr>
    </w:lvl>
    <w:lvl w:ilvl="4" w:tplc="04100003" w:tentative="1">
      <w:start w:val="1"/>
      <w:numFmt w:val="bullet"/>
      <w:lvlText w:val="o"/>
      <w:lvlJc w:val="left"/>
      <w:pPr>
        <w:ind w:left="4800" w:hanging="360"/>
      </w:pPr>
      <w:rPr>
        <w:rFonts w:hint="default" w:ascii="Courier New" w:hAnsi="Courier New" w:cs="Courier New"/>
      </w:rPr>
    </w:lvl>
    <w:lvl w:ilvl="5" w:tplc="04100005" w:tentative="1">
      <w:start w:val="1"/>
      <w:numFmt w:val="bullet"/>
      <w:lvlText w:val=""/>
      <w:lvlJc w:val="left"/>
      <w:pPr>
        <w:ind w:left="5520" w:hanging="360"/>
      </w:pPr>
      <w:rPr>
        <w:rFonts w:hint="default" w:ascii="Wingdings" w:hAnsi="Wingdings"/>
      </w:rPr>
    </w:lvl>
    <w:lvl w:ilvl="6" w:tplc="04100001" w:tentative="1">
      <w:start w:val="1"/>
      <w:numFmt w:val="bullet"/>
      <w:lvlText w:val=""/>
      <w:lvlJc w:val="left"/>
      <w:pPr>
        <w:ind w:left="6240" w:hanging="360"/>
      </w:pPr>
      <w:rPr>
        <w:rFonts w:hint="default" w:ascii="Symbol" w:hAnsi="Symbol"/>
      </w:rPr>
    </w:lvl>
    <w:lvl w:ilvl="7" w:tplc="04100003" w:tentative="1">
      <w:start w:val="1"/>
      <w:numFmt w:val="bullet"/>
      <w:lvlText w:val="o"/>
      <w:lvlJc w:val="left"/>
      <w:pPr>
        <w:ind w:left="6960" w:hanging="360"/>
      </w:pPr>
      <w:rPr>
        <w:rFonts w:hint="default" w:ascii="Courier New" w:hAnsi="Courier New" w:cs="Courier New"/>
      </w:rPr>
    </w:lvl>
    <w:lvl w:ilvl="8" w:tplc="04100005" w:tentative="1">
      <w:start w:val="1"/>
      <w:numFmt w:val="bullet"/>
      <w:lvlText w:val=""/>
      <w:lvlJc w:val="left"/>
      <w:pPr>
        <w:ind w:left="7680" w:hanging="360"/>
      </w:pPr>
      <w:rPr>
        <w:rFonts w:hint="default" w:ascii="Wingdings" w:hAnsi="Wingdings"/>
      </w:rPr>
    </w:lvl>
  </w:abstractNum>
  <w:abstractNum w:abstractNumId="45" w15:restartNumberingAfterBreak="0">
    <w:nsid w:val="3A285315"/>
    <w:multiLevelType w:val="hybridMultilevel"/>
    <w:tmpl w:val="388A8792"/>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6" w15:restartNumberingAfterBreak="0">
    <w:nsid w:val="3AF2248A"/>
    <w:multiLevelType w:val="hybridMultilevel"/>
    <w:tmpl w:val="FCB8E8EC"/>
    <w:lvl w:ilvl="0" w:tplc="5ADC0A74">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000349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674D09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081A4F6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7EACA0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E601A5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6BCFC1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968317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9358172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7" w15:restartNumberingAfterBreak="0">
    <w:nsid w:val="3BB83380"/>
    <w:multiLevelType w:val="hybridMultilevel"/>
    <w:tmpl w:val="C4962FC0"/>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8" w15:restartNumberingAfterBreak="0">
    <w:nsid w:val="3FE44738"/>
    <w:multiLevelType w:val="hybridMultilevel"/>
    <w:tmpl w:val="C2E0BFB4"/>
    <w:lvl w:ilvl="0" w:tplc="04100001">
      <w:start w:val="1"/>
      <w:numFmt w:val="bullet"/>
      <w:lvlText w:val=""/>
      <w:lvlJc w:val="left"/>
      <w:pPr>
        <w:ind w:left="1996" w:hanging="360"/>
      </w:pPr>
      <w:rPr>
        <w:rFonts w:hint="default" w:ascii="Symbol" w:hAnsi="Symbol"/>
      </w:rPr>
    </w:lvl>
    <w:lvl w:ilvl="1" w:tplc="04100003" w:tentative="1">
      <w:start w:val="1"/>
      <w:numFmt w:val="bullet"/>
      <w:lvlText w:val="o"/>
      <w:lvlJc w:val="left"/>
      <w:pPr>
        <w:ind w:left="2716" w:hanging="360"/>
      </w:pPr>
      <w:rPr>
        <w:rFonts w:hint="default" w:ascii="Courier New" w:hAnsi="Courier New" w:cs="Courier New"/>
      </w:rPr>
    </w:lvl>
    <w:lvl w:ilvl="2" w:tplc="04100005" w:tentative="1">
      <w:start w:val="1"/>
      <w:numFmt w:val="bullet"/>
      <w:lvlText w:val=""/>
      <w:lvlJc w:val="left"/>
      <w:pPr>
        <w:ind w:left="3436" w:hanging="360"/>
      </w:pPr>
      <w:rPr>
        <w:rFonts w:hint="default" w:ascii="Wingdings" w:hAnsi="Wingdings"/>
      </w:rPr>
    </w:lvl>
    <w:lvl w:ilvl="3" w:tplc="04100001" w:tentative="1">
      <w:start w:val="1"/>
      <w:numFmt w:val="bullet"/>
      <w:lvlText w:val=""/>
      <w:lvlJc w:val="left"/>
      <w:pPr>
        <w:ind w:left="4156" w:hanging="360"/>
      </w:pPr>
      <w:rPr>
        <w:rFonts w:hint="default" w:ascii="Symbol" w:hAnsi="Symbol"/>
      </w:rPr>
    </w:lvl>
    <w:lvl w:ilvl="4" w:tplc="04100003" w:tentative="1">
      <w:start w:val="1"/>
      <w:numFmt w:val="bullet"/>
      <w:lvlText w:val="o"/>
      <w:lvlJc w:val="left"/>
      <w:pPr>
        <w:ind w:left="4876" w:hanging="360"/>
      </w:pPr>
      <w:rPr>
        <w:rFonts w:hint="default" w:ascii="Courier New" w:hAnsi="Courier New" w:cs="Courier New"/>
      </w:rPr>
    </w:lvl>
    <w:lvl w:ilvl="5" w:tplc="04100005" w:tentative="1">
      <w:start w:val="1"/>
      <w:numFmt w:val="bullet"/>
      <w:lvlText w:val=""/>
      <w:lvlJc w:val="left"/>
      <w:pPr>
        <w:ind w:left="5596" w:hanging="360"/>
      </w:pPr>
      <w:rPr>
        <w:rFonts w:hint="default" w:ascii="Wingdings" w:hAnsi="Wingdings"/>
      </w:rPr>
    </w:lvl>
    <w:lvl w:ilvl="6" w:tplc="04100001" w:tentative="1">
      <w:start w:val="1"/>
      <w:numFmt w:val="bullet"/>
      <w:lvlText w:val=""/>
      <w:lvlJc w:val="left"/>
      <w:pPr>
        <w:ind w:left="6316" w:hanging="360"/>
      </w:pPr>
      <w:rPr>
        <w:rFonts w:hint="default" w:ascii="Symbol" w:hAnsi="Symbol"/>
      </w:rPr>
    </w:lvl>
    <w:lvl w:ilvl="7" w:tplc="04100003" w:tentative="1">
      <w:start w:val="1"/>
      <w:numFmt w:val="bullet"/>
      <w:lvlText w:val="o"/>
      <w:lvlJc w:val="left"/>
      <w:pPr>
        <w:ind w:left="7036" w:hanging="360"/>
      </w:pPr>
      <w:rPr>
        <w:rFonts w:hint="default" w:ascii="Courier New" w:hAnsi="Courier New" w:cs="Courier New"/>
      </w:rPr>
    </w:lvl>
    <w:lvl w:ilvl="8" w:tplc="04100005" w:tentative="1">
      <w:start w:val="1"/>
      <w:numFmt w:val="bullet"/>
      <w:lvlText w:val=""/>
      <w:lvlJc w:val="left"/>
      <w:pPr>
        <w:ind w:left="7756" w:hanging="360"/>
      </w:pPr>
      <w:rPr>
        <w:rFonts w:hint="default" w:ascii="Wingdings" w:hAnsi="Wingdings"/>
      </w:rPr>
    </w:lvl>
  </w:abstractNum>
  <w:abstractNum w:abstractNumId="49" w15:restartNumberingAfterBreak="0">
    <w:nsid w:val="40356B7E"/>
    <w:multiLevelType w:val="hybridMultilevel"/>
    <w:tmpl w:val="25C8E5DA"/>
    <w:lvl w:ilvl="0" w:tplc="04100003">
      <w:start w:val="1"/>
      <w:numFmt w:val="bullet"/>
      <w:lvlText w:val="o"/>
      <w:lvlJc w:val="left"/>
      <w:pPr>
        <w:ind w:left="720" w:hanging="360"/>
      </w:pPr>
      <w:rPr>
        <w:rFonts w:hint="default" w:ascii="Courier New" w:hAnsi="Courier New" w:cs="Courier New"/>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0" w15:restartNumberingAfterBreak="0">
    <w:nsid w:val="449F42AF"/>
    <w:multiLevelType w:val="hybridMultilevel"/>
    <w:tmpl w:val="DDBE7F9E"/>
    <w:lvl w:ilvl="0" w:tplc="5AC6BCBA">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F2ACDA2">
      <w:start w:val="1"/>
      <w:numFmt w:val="bullet"/>
      <w:lvlText w:val="o"/>
      <w:lvlJc w:val="left"/>
      <w:pPr>
        <w:ind w:left="145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9D0FA50">
      <w:start w:val="1"/>
      <w:numFmt w:val="bullet"/>
      <w:lvlText w:val="▪"/>
      <w:lvlJc w:val="left"/>
      <w:pPr>
        <w:ind w:left="217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985ED37E">
      <w:start w:val="1"/>
      <w:numFmt w:val="bullet"/>
      <w:lvlText w:val="•"/>
      <w:lvlJc w:val="left"/>
      <w:pPr>
        <w:ind w:left="289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2245B40">
      <w:start w:val="1"/>
      <w:numFmt w:val="bullet"/>
      <w:lvlText w:val="o"/>
      <w:lvlJc w:val="left"/>
      <w:pPr>
        <w:ind w:left="361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B7EC8D6">
      <w:start w:val="1"/>
      <w:numFmt w:val="bullet"/>
      <w:lvlText w:val="▪"/>
      <w:lvlJc w:val="left"/>
      <w:pPr>
        <w:ind w:left="433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401A7312">
      <w:start w:val="1"/>
      <w:numFmt w:val="bullet"/>
      <w:lvlText w:val="•"/>
      <w:lvlJc w:val="left"/>
      <w:pPr>
        <w:ind w:left="505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2764304">
      <w:start w:val="1"/>
      <w:numFmt w:val="bullet"/>
      <w:lvlText w:val="o"/>
      <w:lvlJc w:val="left"/>
      <w:pPr>
        <w:ind w:left="577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7834E330">
      <w:start w:val="1"/>
      <w:numFmt w:val="bullet"/>
      <w:lvlText w:val="▪"/>
      <w:lvlJc w:val="left"/>
      <w:pPr>
        <w:ind w:left="649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1" w15:restartNumberingAfterBreak="0">
    <w:nsid w:val="44DC002B"/>
    <w:multiLevelType w:val="hybridMultilevel"/>
    <w:tmpl w:val="4D16C216"/>
    <w:lvl w:ilvl="0" w:tplc="83E42C60">
      <w:start w:val="1"/>
      <w:numFmt w:val="bullet"/>
      <w:lvlText w:val=""/>
      <w:lvlJc w:val="left"/>
      <w:pPr>
        <w:tabs>
          <w:tab w:val="num" w:pos="833"/>
        </w:tabs>
        <w:ind w:left="814" w:hanging="341"/>
      </w:pPr>
      <w:rPr>
        <w:rFonts w:hint="default" w:ascii="Wingdings" w:hAnsi="Wingdings"/>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52" w15:restartNumberingAfterBreak="0">
    <w:nsid w:val="455C0B76"/>
    <w:multiLevelType w:val="multilevel"/>
    <w:tmpl w:val="CAD4C300"/>
    <w:lvl w:ilvl="0">
      <w:numFmt w:val="bullet"/>
      <w:lvlText w:val="•"/>
      <w:lvlJc w:val="left"/>
      <w:pPr>
        <w:ind w:left="720" w:hanging="360"/>
      </w:pPr>
      <w:rPr>
        <w:rFonts w:ascii="OpenSymbol" w:hAnsi="OpenSymbol" w:eastAsia="OpenSymbol" w:cs="OpenSymbol"/>
      </w:rPr>
    </w:lvl>
    <w:lvl w:ilvl="1">
      <w:numFmt w:val="bullet"/>
      <w:lvlText w:val="◦"/>
      <w:lvlJc w:val="left"/>
      <w:pPr>
        <w:ind w:left="1080" w:hanging="360"/>
      </w:pPr>
      <w:rPr>
        <w:rFonts w:ascii="OpenSymbol" w:hAnsi="OpenSymbol" w:eastAsia="OpenSymbol" w:cs="OpenSymbol"/>
      </w:rPr>
    </w:lvl>
    <w:lvl w:ilvl="2">
      <w:numFmt w:val="bullet"/>
      <w:lvlText w:val="▪"/>
      <w:lvlJc w:val="left"/>
      <w:pPr>
        <w:ind w:left="1440" w:hanging="360"/>
      </w:pPr>
      <w:rPr>
        <w:rFonts w:ascii="OpenSymbol" w:hAnsi="OpenSymbol" w:eastAsia="OpenSymbol" w:cs="OpenSymbol"/>
      </w:rPr>
    </w:lvl>
    <w:lvl w:ilvl="3">
      <w:numFmt w:val="bullet"/>
      <w:lvlText w:val="•"/>
      <w:lvlJc w:val="left"/>
      <w:pPr>
        <w:ind w:left="1800" w:hanging="360"/>
      </w:pPr>
      <w:rPr>
        <w:rFonts w:ascii="OpenSymbol" w:hAnsi="OpenSymbol" w:eastAsia="OpenSymbol" w:cs="OpenSymbol"/>
      </w:rPr>
    </w:lvl>
    <w:lvl w:ilvl="4">
      <w:numFmt w:val="bullet"/>
      <w:lvlText w:val="◦"/>
      <w:lvlJc w:val="left"/>
      <w:pPr>
        <w:ind w:left="2160" w:hanging="360"/>
      </w:pPr>
      <w:rPr>
        <w:rFonts w:ascii="OpenSymbol" w:hAnsi="OpenSymbol" w:eastAsia="OpenSymbol" w:cs="OpenSymbol"/>
      </w:rPr>
    </w:lvl>
    <w:lvl w:ilvl="5">
      <w:numFmt w:val="bullet"/>
      <w:lvlText w:val="▪"/>
      <w:lvlJc w:val="left"/>
      <w:pPr>
        <w:ind w:left="2520" w:hanging="360"/>
      </w:pPr>
      <w:rPr>
        <w:rFonts w:ascii="OpenSymbol" w:hAnsi="OpenSymbol" w:eastAsia="OpenSymbol" w:cs="OpenSymbol"/>
      </w:rPr>
    </w:lvl>
    <w:lvl w:ilvl="6">
      <w:numFmt w:val="bullet"/>
      <w:lvlText w:val="•"/>
      <w:lvlJc w:val="left"/>
      <w:pPr>
        <w:ind w:left="2880" w:hanging="360"/>
      </w:pPr>
      <w:rPr>
        <w:rFonts w:ascii="OpenSymbol" w:hAnsi="OpenSymbol" w:eastAsia="OpenSymbol" w:cs="OpenSymbol"/>
      </w:rPr>
    </w:lvl>
    <w:lvl w:ilvl="7">
      <w:numFmt w:val="bullet"/>
      <w:lvlText w:val="◦"/>
      <w:lvlJc w:val="left"/>
      <w:pPr>
        <w:ind w:left="3240" w:hanging="360"/>
      </w:pPr>
      <w:rPr>
        <w:rFonts w:ascii="OpenSymbol" w:hAnsi="OpenSymbol" w:eastAsia="OpenSymbol" w:cs="OpenSymbol"/>
      </w:rPr>
    </w:lvl>
    <w:lvl w:ilvl="8">
      <w:numFmt w:val="bullet"/>
      <w:lvlText w:val="▪"/>
      <w:lvlJc w:val="left"/>
      <w:pPr>
        <w:ind w:left="3600" w:hanging="360"/>
      </w:pPr>
      <w:rPr>
        <w:rFonts w:ascii="OpenSymbol" w:hAnsi="OpenSymbol" w:eastAsia="OpenSymbol" w:cs="OpenSymbol"/>
      </w:rPr>
    </w:lvl>
  </w:abstractNum>
  <w:abstractNum w:abstractNumId="53" w15:restartNumberingAfterBreak="0">
    <w:nsid w:val="45A45EA8"/>
    <w:multiLevelType w:val="hybridMultilevel"/>
    <w:tmpl w:val="3CBA1074"/>
    <w:lvl w:ilvl="0" w:tplc="04100001">
      <w:start w:val="1"/>
      <w:numFmt w:val="bullet"/>
      <w:lvlText w:val=""/>
      <w:lvlJc w:val="left"/>
      <w:pPr>
        <w:ind w:left="1996" w:hanging="360"/>
      </w:pPr>
      <w:rPr>
        <w:rFonts w:hint="default" w:ascii="Symbol" w:hAnsi="Symbol"/>
      </w:rPr>
    </w:lvl>
    <w:lvl w:ilvl="1" w:tplc="04100003" w:tentative="1">
      <w:start w:val="1"/>
      <w:numFmt w:val="bullet"/>
      <w:lvlText w:val="o"/>
      <w:lvlJc w:val="left"/>
      <w:pPr>
        <w:ind w:left="2716" w:hanging="360"/>
      </w:pPr>
      <w:rPr>
        <w:rFonts w:hint="default" w:ascii="Courier New" w:hAnsi="Courier New" w:cs="Courier New"/>
      </w:rPr>
    </w:lvl>
    <w:lvl w:ilvl="2" w:tplc="04100005" w:tentative="1">
      <w:start w:val="1"/>
      <w:numFmt w:val="bullet"/>
      <w:lvlText w:val=""/>
      <w:lvlJc w:val="left"/>
      <w:pPr>
        <w:ind w:left="3436" w:hanging="360"/>
      </w:pPr>
      <w:rPr>
        <w:rFonts w:hint="default" w:ascii="Wingdings" w:hAnsi="Wingdings"/>
      </w:rPr>
    </w:lvl>
    <w:lvl w:ilvl="3" w:tplc="04100001" w:tentative="1">
      <w:start w:val="1"/>
      <w:numFmt w:val="bullet"/>
      <w:lvlText w:val=""/>
      <w:lvlJc w:val="left"/>
      <w:pPr>
        <w:ind w:left="4156" w:hanging="360"/>
      </w:pPr>
      <w:rPr>
        <w:rFonts w:hint="default" w:ascii="Symbol" w:hAnsi="Symbol"/>
      </w:rPr>
    </w:lvl>
    <w:lvl w:ilvl="4" w:tplc="04100003" w:tentative="1">
      <w:start w:val="1"/>
      <w:numFmt w:val="bullet"/>
      <w:lvlText w:val="o"/>
      <w:lvlJc w:val="left"/>
      <w:pPr>
        <w:ind w:left="4876" w:hanging="360"/>
      </w:pPr>
      <w:rPr>
        <w:rFonts w:hint="default" w:ascii="Courier New" w:hAnsi="Courier New" w:cs="Courier New"/>
      </w:rPr>
    </w:lvl>
    <w:lvl w:ilvl="5" w:tplc="04100005" w:tentative="1">
      <w:start w:val="1"/>
      <w:numFmt w:val="bullet"/>
      <w:lvlText w:val=""/>
      <w:lvlJc w:val="left"/>
      <w:pPr>
        <w:ind w:left="5596" w:hanging="360"/>
      </w:pPr>
      <w:rPr>
        <w:rFonts w:hint="default" w:ascii="Wingdings" w:hAnsi="Wingdings"/>
      </w:rPr>
    </w:lvl>
    <w:lvl w:ilvl="6" w:tplc="04100001" w:tentative="1">
      <w:start w:val="1"/>
      <w:numFmt w:val="bullet"/>
      <w:lvlText w:val=""/>
      <w:lvlJc w:val="left"/>
      <w:pPr>
        <w:ind w:left="6316" w:hanging="360"/>
      </w:pPr>
      <w:rPr>
        <w:rFonts w:hint="default" w:ascii="Symbol" w:hAnsi="Symbol"/>
      </w:rPr>
    </w:lvl>
    <w:lvl w:ilvl="7" w:tplc="04100003" w:tentative="1">
      <w:start w:val="1"/>
      <w:numFmt w:val="bullet"/>
      <w:lvlText w:val="o"/>
      <w:lvlJc w:val="left"/>
      <w:pPr>
        <w:ind w:left="7036" w:hanging="360"/>
      </w:pPr>
      <w:rPr>
        <w:rFonts w:hint="default" w:ascii="Courier New" w:hAnsi="Courier New" w:cs="Courier New"/>
      </w:rPr>
    </w:lvl>
    <w:lvl w:ilvl="8" w:tplc="04100005" w:tentative="1">
      <w:start w:val="1"/>
      <w:numFmt w:val="bullet"/>
      <w:lvlText w:val=""/>
      <w:lvlJc w:val="left"/>
      <w:pPr>
        <w:ind w:left="7756" w:hanging="360"/>
      </w:pPr>
      <w:rPr>
        <w:rFonts w:hint="default" w:ascii="Wingdings" w:hAnsi="Wingdings"/>
      </w:rPr>
    </w:lvl>
  </w:abstractNum>
  <w:abstractNum w:abstractNumId="54" w15:restartNumberingAfterBreak="0">
    <w:nsid w:val="47F8270D"/>
    <w:multiLevelType w:val="hybridMultilevel"/>
    <w:tmpl w:val="8E560F04"/>
    <w:lvl w:ilvl="0" w:tplc="61F8DFC8">
      <w:start w:val="1"/>
      <w:numFmt w:val="decimal"/>
      <w:lvlText w:val="%1)"/>
      <w:lvlJc w:val="left"/>
      <w:pPr>
        <w:ind w:left="352" w:hanging="360"/>
      </w:pPr>
      <w:rPr>
        <w:rFonts w:hint="default"/>
      </w:rPr>
    </w:lvl>
    <w:lvl w:ilvl="1" w:tplc="04100019" w:tentative="1">
      <w:start w:val="1"/>
      <w:numFmt w:val="lowerLetter"/>
      <w:lvlText w:val="%2."/>
      <w:lvlJc w:val="left"/>
      <w:pPr>
        <w:ind w:left="1072" w:hanging="360"/>
      </w:pPr>
    </w:lvl>
    <w:lvl w:ilvl="2" w:tplc="0410001B" w:tentative="1">
      <w:start w:val="1"/>
      <w:numFmt w:val="lowerRoman"/>
      <w:lvlText w:val="%3."/>
      <w:lvlJc w:val="right"/>
      <w:pPr>
        <w:ind w:left="1792" w:hanging="180"/>
      </w:pPr>
    </w:lvl>
    <w:lvl w:ilvl="3" w:tplc="0410000F" w:tentative="1">
      <w:start w:val="1"/>
      <w:numFmt w:val="decimal"/>
      <w:lvlText w:val="%4."/>
      <w:lvlJc w:val="left"/>
      <w:pPr>
        <w:ind w:left="2512" w:hanging="360"/>
      </w:pPr>
    </w:lvl>
    <w:lvl w:ilvl="4" w:tplc="04100019" w:tentative="1">
      <w:start w:val="1"/>
      <w:numFmt w:val="lowerLetter"/>
      <w:lvlText w:val="%5."/>
      <w:lvlJc w:val="left"/>
      <w:pPr>
        <w:ind w:left="3232" w:hanging="360"/>
      </w:pPr>
    </w:lvl>
    <w:lvl w:ilvl="5" w:tplc="0410001B" w:tentative="1">
      <w:start w:val="1"/>
      <w:numFmt w:val="lowerRoman"/>
      <w:lvlText w:val="%6."/>
      <w:lvlJc w:val="right"/>
      <w:pPr>
        <w:ind w:left="3952" w:hanging="180"/>
      </w:pPr>
    </w:lvl>
    <w:lvl w:ilvl="6" w:tplc="0410000F" w:tentative="1">
      <w:start w:val="1"/>
      <w:numFmt w:val="decimal"/>
      <w:lvlText w:val="%7."/>
      <w:lvlJc w:val="left"/>
      <w:pPr>
        <w:ind w:left="4672" w:hanging="360"/>
      </w:pPr>
    </w:lvl>
    <w:lvl w:ilvl="7" w:tplc="04100019" w:tentative="1">
      <w:start w:val="1"/>
      <w:numFmt w:val="lowerLetter"/>
      <w:lvlText w:val="%8."/>
      <w:lvlJc w:val="left"/>
      <w:pPr>
        <w:ind w:left="5392" w:hanging="360"/>
      </w:pPr>
    </w:lvl>
    <w:lvl w:ilvl="8" w:tplc="0410001B" w:tentative="1">
      <w:start w:val="1"/>
      <w:numFmt w:val="lowerRoman"/>
      <w:lvlText w:val="%9."/>
      <w:lvlJc w:val="right"/>
      <w:pPr>
        <w:ind w:left="6112" w:hanging="180"/>
      </w:pPr>
    </w:lvl>
  </w:abstractNum>
  <w:abstractNum w:abstractNumId="55" w15:restartNumberingAfterBreak="0">
    <w:nsid w:val="490E5444"/>
    <w:multiLevelType w:val="hybridMultilevel"/>
    <w:tmpl w:val="D60871B6"/>
    <w:lvl w:ilvl="0" w:tplc="04100001">
      <w:start w:val="1"/>
      <w:numFmt w:val="bullet"/>
      <w:lvlText w:val=""/>
      <w:lvlJc w:val="left"/>
      <w:pPr>
        <w:ind w:left="1440" w:hanging="360"/>
      </w:pPr>
      <w:rPr>
        <w:rFonts w:hint="default" w:ascii="Symbol" w:hAnsi="Symbol"/>
      </w:rPr>
    </w:lvl>
    <w:lvl w:ilvl="1" w:tplc="04100003" w:tentative="1">
      <w:start w:val="1"/>
      <w:numFmt w:val="bullet"/>
      <w:lvlText w:val="o"/>
      <w:lvlJc w:val="left"/>
      <w:pPr>
        <w:ind w:left="2160" w:hanging="360"/>
      </w:pPr>
      <w:rPr>
        <w:rFonts w:hint="default" w:ascii="Courier New" w:hAnsi="Courier New" w:cs="Courier New"/>
      </w:rPr>
    </w:lvl>
    <w:lvl w:ilvl="2" w:tplc="04100005" w:tentative="1">
      <w:start w:val="1"/>
      <w:numFmt w:val="bullet"/>
      <w:lvlText w:val=""/>
      <w:lvlJc w:val="left"/>
      <w:pPr>
        <w:ind w:left="2880" w:hanging="360"/>
      </w:pPr>
      <w:rPr>
        <w:rFonts w:hint="default" w:ascii="Wingdings" w:hAnsi="Wingdings"/>
      </w:rPr>
    </w:lvl>
    <w:lvl w:ilvl="3" w:tplc="04100001" w:tentative="1">
      <w:start w:val="1"/>
      <w:numFmt w:val="bullet"/>
      <w:lvlText w:val=""/>
      <w:lvlJc w:val="left"/>
      <w:pPr>
        <w:ind w:left="3600" w:hanging="360"/>
      </w:pPr>
      <w:rPr>
        <w:rFonts w:hint="default" w:ascii="Symbol" w:hAnsi="Symbol"/>
      </w:rPr>
    </w:lvl>
    <w:lvl w:ilvl="4" w:tplc="04100003" w:tentative="1">
      <w:start w:val="1"/>
      <w:numFmt w:val="bullet"/>
      <w:lvlText w:val="o"/>
      <w:lvlJc w:val="left"/>
      <w:pPr>
        <w:ind w:left="4320" w:hanging="360"/>
      </w:pPr>
      <w:rPr>
        <w:rFonts w:hint="default" w:ascii="Courier New" w:hAnsi="Courier New" w:cs="Courier New"/>
      </w:rPr>
    </w:lvl>
    <w:lvl w:ilvl="5" w:tplc="04100005" w:tentative="1">
      <w:start w:val="1"/>
      <w:numFmt w:val="bullet"/>
      <w:lvlText w:val=""/>
      <w:lvlJc w:val="left"/>
      <w:pPr>
        <w:ind w:left="5040" w:hanging="360"/>
      </w:pPr>
      <w:rPr>
        <w:rFonts w:hint="default" w:ascii="Wingdings" w:hAnsi="Wingdings"/>
      </w:rPr>
    </w:lvl>
    <w:lvl w:ilvl="6" w:tplc="04100001" w:tentative="1">
      <w:start w:val="1"/>
      <w:numFmt w:val="bullet"/>
      <w:lvlText w:val=""/>
      <w:lvlJc w:val="left"/>
      <w:pPr>
        <w:ind w:left="5760" w:hanging="360"/>
      </w:pPr>
      <w:rPr>
        <w:rFonts w:hint="default" w:ascii="Symbol" w:hAnsi="Symbol"/>
      </w:rPr>
    </w:lvl>
    <w:lvl w:ilvl="7" w:tplc="04100003" w:tentative="1">
      <w:start w:val="1"/>
      <w:numFmt w:val="bullet"/>
      <w:lvlText w:val="o"/>
      <w:lvlJc w:val="left"/>
      <w:pPr>
        <w:ind w:left="6480" w:hanging="360"/>
      </w:pPr>
      <w:rPr>
        <w:rFonts w:hint="default" w:ascii="Courier New" w:hAnsi="Courier New" w:cs="Courier New"/>
      </w:rPr>
    </w:lvl>
    <w:lvl w:ilvl="8" w:tplc="04100005" w:tentative="1">
      <w:start w:val="1"/>
      <w:numFmt w:val="bullet"/>
      <w:lvlText w:val=""/>
      <w:lvlJc w:val="left"/>
      <w:pPr>
        <w:ind w:left="7200" w:hanging="360"/>
      </w:pPr>
      <w:rPr>
        <w:rFonts w:hint="default" w:ascii="Wingdings" w:hAnsi="Wingdings"/>
      </w:rPr>
    </w:lvl>
  </w:abstractNum>
  <w:abstractNum w:abstractNumId="56" w15:restartNumberingAfterBreak="0">
    <w:nsid w:val="4B107C14"/>
    <w:multiLevelType w:val="hybridMultilevel"/>
    <w:tmpl w:val="0F50B0EC"/>
    <w:lvl w:ilvl="0" w:tplc="6B46DBA6">
      <w:start w:val="1"/>
      <w:numFmt w:val="upperLetter"/>
      <w:lvlText w:val="%1."/>
      <w:lvlJc w:val="left"/>
      <w:pPr>
        <w:ind w:left="534" w:hanging="380"/>
      </w:pPr>
      <w:rPr>
        <w:rFonts w:hint="default"/>
      </w:rPr>
    </w:lvl>
    <w:lvl w:ilvl="1" w:tplc="04100019" w:tentative="1">
      <w:start w:val="1"/>
      <w:numFmt w:val="lowerLetter"/>
      <w:lvlText w:val="%2."/>
      <w:lvlJc w:val="left"/>
      <w:pPr>
        <w:ind w:left="1234" w:hanging="360"/>
      </w:pPr>
    </w:lvl>
    <w:lvl w:ilvl="2" w:tplc="0410001B" w:tentative="1">
      <w:start w:val="1"/>
      <w:numFmt w:val="lowerRoman"/>
      <w:lvlText w:val="%3."/>
      <w:lvlJc w:val="right"/>
      <w:pPr>
        <w:ind w:left="1954" w:hanging="180"/>
      </w:pPr>
    </w:lvl>
    <w:lvl w:ilvl="3" w:tplc="0410000F" w:tentative="1">
      <w:start w:val="1"/>
      <w:numFmt w:val="decimal"/>
      <w:lvlText w:val="%4."/>
      <w:lvlJc w:val="left"/>
      <w:pPr>
        <w:ind w:left="2674" w:hanging="360"/>
      </w:pPr>
    </w:lvl>
    <w:lvl w:ilvl="4" w:tplc="04100019" w:tentative="1">
      <w:start w:val="1"/>
      <w:numFmt w:val="lowerLetter"/>
      <w:lvlText w:val="%5."/>
      <w:lvlJc w:val="left"/>
      <w:pPr>
        <w:ind w:left="3394" w:hanging="360"/>
      </w:pPr>
    </w:lvl>
    <w:lvl w:ilvl="5" w:tplc="0410001B" w:tentative="1">
      <w:start w:val="1"/>
      <w:numFmt w:val="lowerRoman"/>
      <w:lvlText w:val="%6."/>
      <w:lvlJc w:val="right"/>
      <w:pPr>
        <w:ind w:left="4114" w:hanging="180"/>
      </w:pPr>
    </w:lvl>
    <w:lvl w:ilvl="6" w:tplc="0410000F" w:tentative="1">
      <w:start w:val="1"/>
      <w:numFmt w:val="decimal"/>
      <w:lvlText w:val="%7."/>
      <w:lvlJc w:val="left"/>
      <w:pPr>
        <w:ind w:left="4834" w:hanging="360"/>
      </w:pPr>
    </w:lvl>
    <w:lvl w:ilvl="7" w:tplc="04100019" w:tentative="1">
      <w:start w:val="1"/>
      <w:numFmt w:val="lowerLetter"/>
      <w:lvlText w:val="%8."/>
      <w:lvlJc w:val="left"/>
      <w:pPr>
        <w:ind w:left="5554" w:hanging="360"/>
      </w:pPr>
    </w:lvl>
    <w:lvl w:ilvl="8" w:tplc="0410001B" w:tentative="1">
      <w:start w:val="1"/>
      <w:numFmt w:val="lowerRoman"/>
      <w:lvlText w:val="%9."/>
      <w:lvlJc w:val="right"/>
      <w:pPr>
        <w:ind w:left="6274" w:hanging="180"/>
      </w:pPr>
    </w:lvl>
  </w:abstractNum>
  <w:abstractNum w:abstractNumId="57" w15:restartNumberingAfterBreak="0">
    <w:nsid w:val="4B430BDB"/>
    <w:multiLevelType w:val="hybridMultilevel"/>
    <w:tmpl w:val="2A72D166"/>
    <w:lvl w:ilvl="0" w:tplc="BD4A5510">
      <w:start w:val="1"/>
      <w:numFmt w:val="decimal"/>
      <w:lvlText w:val="%1"/>
      <w:lvlJc w:val="left"/>
      <w:pPr>
        <w:ind w:left="360"/>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1" w:tplc="B76AF802">
      <w:start w:val="1"/>
      <w:numFmt w:val="lowerLetter"/>
      <w:lvlText w:val="%2"/>
      <w:lvlJc w:val="left"/>
      <w:pPr>
        <w:ind w:left="716"/>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2" w:tplc="15AEFA4C">
      <w:start w:val="1"/>
      <w:numFmt w:val="lowerRoman"/>
      <w:lvlText w:val="%3"/>
      <w:lvlJc w:val="left"/>
      <w:pPr>
        <w:ind w:left="1072"/>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3" w:tplc="C9DA282C">
      <w:start w:val="1"/>
      <w:numFmt w:val="lowerLetter"/>
      <w:lvlRestart w:val="0"/>
      <w:lvlText w:val="%4)"/>
      <w:lvlJc w:val="left"/>
      <w:pPr>
        <w:ind w:left="1428"/>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4" w:tplc="6A36219E">
      <w:start w:val="1"/>
      <w:numFmt w:val="lowerLetter"/>
      <w:lvlText w:val="%5"/>
      <w:lvlJc w:val="left"/>
      <w:pPr>
        <w:ind w:left="2148"/>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5" w:tplc="189EE790">
      <w:start w:val="1"/>
      <w:numFmt w:val="lowerRoman"/>
      <w:lvlText w:val="%6"/>
      <w:lvlJc w:val="left"/>
      <w:pPr>
        <w:ind w:left="2868"/>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6" w:tplc="FE78F87E">
      <w:start w:val="1"/>
      <w:numFmt w:val="decimal"/>
      <w:lvlText w:val="%7"/>
      <w:lvlJc w:val="left"/>
      <w:pPr>
        <w:ind w:left="3588"/>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7" w:tplc="A776C2EA">
      <w:start w:val="1"/>
      <w:numFmt w:val="lowerLetter"/>
      <w:lvlText w:val="%8"/>
      <w:lvlJc w:val="left"/>
      <w:pPr>
        <w:ind w:left="4308"/>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lvl w:ilvl="8" w:tplc="403490A4">
      <w:start w:val="1"/>
      <w:numFmt w:val="lowerRoman"/>
      <w:lvlText w:val="%9"/>
      <w:lvlJc w:val="left"/>
      <w:pPr>
        <w:ind w:left="5028"/>
      </w:pPr>
      <w:rPr>
        <w:rFonts w:ascii="Times New Roman" w:hAnsi="Times New Roman" w:eastAsia="Times New Roman" w:cs="Times New Roman"/>
        <w:b/>
        <w:bCs/>
        <w:i/>
        <w:iCs/>
        <w:strike w:val="0"/>
        <w:dstrike w:val="0"/>
        <w:color w:val="000000"/>
        <w:sz w:val="24"/>
        <w:szCs w:val="24"/>
        <w:u w:val="none" w:color="000000"/>
        <w:bdr w:val="none" w:color="auto" w:sz="0" w:space="0"/>
        <w:shd w:val="clear" w:color="auto" w:fill="auto"/>
        <w:vertAlign w:val="baseline"/>
      </w:rPr>
    </w:lvl>
  </w:abstractNum>
  <w:abstractNum w:abstractNumId="58" w15:restartNumberingAfterBreak="0">
    <w:nsid w:val="4C341985"/>
    <w:multiLevelType w:val="hybridMultilevel"/>
    <w:tmpl w:val="72F6B9B4"/>
    <w:lvl w:ilvl="0" w:tplc="0410000B">
      <w:start w:val="1"/>
      <w:numFmt w:val="bullet"/>
      <w:lvlText w:val=""/>
      <w:lvlJc w:val="left"/>
      <w:pPr>
        <w:ind w:left="712" w:hanging="360"/>
      </w:pPr>
      <w:rPr>
        <w:rFonts w:hint="default" w:ascii="Wingdings" w:hAnsi="Wingdings"/>
      </w:rPr>
    </w:lvl>
    <w:lvl w:ilvl="1" w:tplc="04100003" w:tentative="1">
      <w:start w:val="1"/>
      <w:numFmt w:val="bullet"/>
      <w:lvlText w:val="o"/>
      <w:lvlJc w:val="left"/>
      <w:pPr>
        <w:ind w:left="1432" w:hanging="360"/>
      </w:pPr>
      <w:rPr>
        <w:rFonts w:hint="default" w:ascii="Courier New" w:hAnsi="Courier New" w:cs="Courier New"/>
      </w:rPr>
    </w:lvl>
    <w:lvl w:ilvl="2" w:tplc="04100005" w:tentative="1">
      <w:start w:val="1"/>
      <w:numFmt w:val="bullet"/>
      <w:lvlText w:val=""/>
      <w:lvlJc w:val="left"/>
      <w:pPr>
        <w:ind w:left="2152" w:hanging="360"/>
      </w:pPr>
      <w:rPr>
        <w:rFonts w:hint="default" w:ascii="Wingdings" w:hAnsi="Wingdings"/>
      </w:rPr>
    </w:lvl>
    <w:lvl w:ilvl="3" w:tplc="04100001" w:tentative="1">
      <w:start w:val="1"/>
      <w:numFmt w:val="bullet"/>
      <w:lvlText w:val=""/>
      <w:lvlJc w:val="left"/>
      <w:pPr>
        <w:ind w:left="2872" w:hanging="360"/>
      </w:pPr>
      <w:rPr>
        <w:rFonts w:hint="default" w:ascii="Symbol" w:hAnsi="Symbol"/>
      </w:rPr>
    </w:lvl>
    <w:lvl w:ilvl="4" w:tplc="04100003" w:tentative="1">
      <w:start w:val="1"/>
      <w:numFmt w:val="bullet"/>
      <w:lvlText w:val="o"/>
      <w:lvlJc w:val="left"/>
      <w:pPr>
        <w:ind w:left="3592" w:hanging="360"/>
      </w:pPr>
      <w:rPr>
        <w:rFonts w:hint="default" w:ascii="Courier New" w:hAnsi="Courier New" w:cs="Courier New"/>
      </w:rPr>
    </w:lvl>
    <w:lvl w:ilvl="5" w:tplc="04100005" w:tentative="1">
      <w:start w:val="1"/>
      <w:numFmt w:val="bullet"/>
      <w:lvlText w:val=""/>
      <w:lvlJc w:val="left"/>
      <w:pPr>
        <w:ind w:left="4312" w:hanging="360"/>
      </w:pPr>
      <w:rPr>
        <w:rFonts w:hint="default" w:ascii="Wingdings" w:hAnsi="Wingdings"/>
      </w:rPr>
    </w:lvl>
    <w:lvl w:ilvl="6" w:tplc="04100001" w:tentative="1">
      <w:start w:val="1"/>
      <w:numFmt w:val="bullet"/>
      <w:lvlText w:val=""/>
      <w:lvlJc w:val="left"/>
      <w:pPr>
        <w:ind w:left="5032" w:hanging="360"/>
      </w:pPr>
      <w:rPr>
        <w:rFonts w:hint="default" w:ascii="Symbol" w:hAnsi="Symbol"/>
      </w:rPr>
    </w:lvl>
    <w:lvl w:ilvl="7" w:tplc="04100003" w:tentative="1">
      <w:start w:val="1"/>
      <w:numFmt w:val="bullet"/>
      <w:lvlText w:val="o"/>
      <w:lvlJc w:val="left"/>
      <w:pPr>
        <w:ind w:left="5752" w:hanging="360"/>
      </w:pPr>
      <w:rPr>
        <w:rFonts w:hint="default" w:ascii="Courier New" w:hAnsi="Courier New" w:cs="Courier New"/>
      </w:rPr>
    </w:lvl>
    <w:lvl w:ilvl="8" w:tplc="04100005" w:tentative="1">
      <w:start w:val="1"/>
      <w:numFmt w:val="bullet"/>
      <w:lvlText w:val=""/>
      <w:lvlJc w:val="left"/>
      <w:pPr>
        <w:ind w:left="6472" w:hanging="360"/>
      </w:pPr>
      <w:rPr>
        <w:rFonts w:hint="default" w:ascii="Wingdings" w:hAnsi="Wingdings"/>
      </w:rPr>
    </w:lvl>
  </w:abstractNum>
  <w:abstractNum w:abstractNumId="59" w15:restartNumberingAfterBreak="0">
    <w:nsid w:val="4CE076C3"/>
    <w:multiLevelType w:val="hybridMultilevel"/>
    <w:tmpl w:val="BE1A7D92"/>
    <w:lvl w:ilvl="0" w:tplc="04100001">
      <w:start w:val="1"/>
      <w:numFmt w:val="bullet"/>
      <w:lvlText w:val=""/>
      <w:lvlJc w:val="left"/>
      <w:pPr>
        <w:ind w:left="765" w:hanging="360"/>
      </w:pPr>
      <w:rPr>
        <w:rFonts w:hint="default" w:ascii="Symbol" w:hAnsi="Symbol"/>
      </w:rPr>
    </w:lvl>
    <w:lvl w:ilvl="1" w:tplc="04100003" w:tentative="1">
      <w:start w:val="1"/>
      <w:numFmt w:val="bullet"/>
      <w:lvlText w:val="o"/>
      <w:lvlJc w:val="left"/>
      <w:pPr>
        <w:ind w:left="1485" w:hanging="360"/>
      </w:pPr>
      <w:rPr>
        <w:rFonts w:hint="default" w:ascii="Courier New" w:hAnsi="Courier New" w:cs="Courier New"/>
      </w:rPr>
    </w:lvl>
    <w:lvl w:ilvl="2" w:tplc="04100005" w:tentative="1">
      <w:start w:val="1"/>
      <w:numFmt w:val="bullet"/>
      <w:lvlText w:val=""/>
      <w:lvlJc w:val="left"/>
      <w:pPr>
        <w:ind w:left="2205" w:hanging="360"/>
      </w:pPr>
      <w:rPr>
        <w:rFonts w:hint="default" w:ascii="Wingdings" w:hAnsi="Wingdings"/>
      </w:rPr>
    </w:lvl>
    <w:lvl w:ilvl="3" w:tplc="04100001" w:tentative="1">
      <w:start w:val="1"/>
      <w:numFmt w:val="bullet"/>
      <w:lvlText w:val=""/>
      <w:lvlJc w:val="left"/>
      <w:pPr>
        <w:ind w:left="2925" w:hanging="360"/>
      </w:pPr>
      <w:rPr>
        <w:rFonts w:hint="default" w:ascii="Symbol" w:hAnsi="Symbol"/>
      </w:rPr>
    </w:lvl>
    <w:lvl w:ilvl="4" w:tplc="04100003" w:tentative="1">
      <w:start w:val="1"/>
      <w:numFmt w:val="bullet"/>
      <w:lvlText w:val="o"/>
      <w:lvlJc w:val="left"/>
      <w:pPr>
        <w:ind w:left="3645" w:hanging="360"/>
      </w:pPr>
      <w:rPr>
        <w:rFonts w:hint="default" w:ascii="Courier New" w:hAnsi="Courier New" w:cs="Courier New"/>
      </w:rPr>
    </w:lvl>
    <w:lvl w:ilvl="5" w:tplc="04100005" w:tentative="1">
      <w:start w:val="1"/>
      <w:numFmt w:val="bullet"/>
      <w:lvlText w:val=""/>
      <w:lvlJc w:val="left"/>
      <w:pPr>
        <w:ind w:left="4365" w:hanging="360"/>
      </w:pPr>
      <w:rPr>
        <w:rFonts w:hint="default" w:ascii="Wingdings" w:hAnsi="Wingdings"/>
      </w:rPr>
    </w:lvl>
    <w:lvl w:ilvl="6" w:tplc="04100001" w:tentative="1">
      <w:start w:val="1"/>
      <w:numFmt w:val="bullet"/>
      <w:lvlText w:val=""/>
      <w:lvlJc w:val="left"/>
      <w:pPr>
        <w:ind w:left="5085" w:hanging="360"/>
      </w:pPr>
      <w:rPr>
        <w:rFonts w:hint="default" w:ascii="Symbol" w:hAnsi="Symbol"/>
      </w:rPr>
    </w:lvl>
    <w:lvl w:ilvl="7" w:tplc="04100003" w:tentative="1">
      <w:start w:val="1"/>
      <w:numFmt w:val="bullet"/>
      <w:lvlText w:val="o"/>
      <w:lvlJc w:val="left"/>
      <w:pPr>
        <w:ind w:left="5805" w:hanging="360"/>
      </w:pPr>
      <w:rPr>
        <w:rFonts w:hint="default" w:ascii="Courier New" w:hAnsi="Courier New" w:cs="Courier New"/>
      </w:rPr>
    </w:lvl>
    <w:lvl w:ilvl="8" w:tplc="04100005" w:tentative="1">
      <w:start w:val="1"/>
      <w:numFmt w:val="bullet"/>
      <w:lvlText w:val=""/>
      <w:lvlJc w:val="left"/>
      <w:pPr>
        <w:ind w:left="6525" w:hanging="360"/>
      </w:pPr>
      <w:rPr>
        <w:rFonts w:hint="default" w:ascii="Wingdings" w:hAnsi="Wingdings"/>
      </w:rPr>
    </w:lvl>
  </w:abstractNum>
  <w:abstractNum w:abstractNumId="60" w15:restartNumberingAfterBreak="0">
    <w:nsid w:val="50273EE0"/>
    <w:multiLevelType w:val="multilevel"/>
    <w:tmpl w:val="D5C216B4"/>
    <w:styleLink w:val="WW8Num4"/>
    <w:lvl w:ilvl="0">
      <w:numFmt w:val="bullet"/>
      <w:lvlText w:val=""/>
      <w:lvlJc w:val="left"/>
      <w:pPr>
        <w:ind w:left="1146" w:hanging="360"/>
      </w:pPr>
      <w:rPr>
        <w:rFonts w:ascii="Symbol" w:hAnsi="Symbol" w:cs="Symbol"/>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1" w15:restartNumberingAfterBreak="0">
    <w:nsid w:val="51F56F53"/>
    <w:multiLevelType w:val="hybridMultilevel"/>
    <w:tmpl w:val="1874A042"/>
    <w:lvl w:ilvl="0" w:tplc="3432D190">
      <w:start w:val="1"/>
      <w:numFmt w:val="bullet"/>
      <w:lvlText w:val="•"/>
      <w:lvlJc w:val="left"/>
      <w:pPr>
        <w:ind w:left="712" w:hanging="360"/>
      </w:pPr>
      <w:rPr>
        <w:rFonts w:hint="default" w:ascii="Vladimir Script" w:hAnsi="Vladimir Script"/>
      </w:rPr>
    </w:lvl>
    <w:lvl w:ilvl="1" w:tplc="04100003" w:tentative="1">
      <w:start w:val="1"/>
      <w:numFmt w:val="bullet"/>
      <w:lvlText w:val="o"/>
      <w:lvlJc w:val="left"/>
      <w:pPr>
        <w:ind w:left="1432" w:hanging="360"/>
      </w:pPr>
      <w:rPr>
        <w:rFonts w:hint="default" w:ascii="Courier New" w:hAnsi="Courier New" w:cs="Courier New"/>
      </w:rPr>
    </w:lvl>
    <w:lvl w:ilvl="2" w:tplc="04100005" w:tentative="1">
      <w:start w:val="1"/>
      <w:numFmt w:val="bullet"/>
      <w:lvlText w:val=""/>
      <w:lvlJc w:val="left"/>
      <w:pPr>
        <w:ind w:left="2152" w:hanging="360"/>
      </w:pPr>
      <w:rPr>
        <w:rFonts w:hint="default" w:ascii="Wingdings" w:hAnsi="Wingdings"/>
      </w:rPr>
    </w:lvl>
    <w:lvl w:ilvl="3" w:tplc="04100001" w:tentative="1">
      <w:start w:val="1"/>
      <w:numFmt w:val="bullet"/>
      <w:lvlText w:val=""/>
      <w:lvlJc w:val="left"/>
      <w:pPr>
        <w:ind w:left="2872" w:hanging="360"/>
      </w:pPr>
      <w:rPr>
        <w:rFonts w:hint="default" w:ascii="Symbol" w:hAnsi="Symbol"/>
      </w:rPr>
    </w:lvl>
    <w:lvl w:ilvl="4" w:tplc="04100003" w:tentative="1">
      <w:start w:val="1"/>
      <w:numFmt w:val="bullet"/>
      <w:lvlText w:val="o"/>
      <w:lvlJc w:val="left"/>
      <w:pPr>
        <w:ind w:left="3592" w:hanging="360"/>
      </w:pPr>
      <w:rPr>
        <w:rFonts w:hint="default" w:ascii="Courier New" w:hAnsi="Courier New" w:cs="Courier New"/>
      </w:rPr>
    </w:lvl>
    <w:lvl w:ilvl="5" w:tplc="04100005" w:tentative="1">
      <w:start w:val="1"/>
      <w:numFmt w:val="bullet"/>
      <w:lvlText w:val=""/>
      <w:lvlJc w:val="left"/>
      <w:pPr>
        <w:ind w:left="4312" w:hanging="360"/>
      </w:pPr>
      <w:rPr>
        <w:rFonts w:hint="default" w:ascii="Wingdings" w:hAnsi="Wingdings"/>
      </w:rPr>
    </w:lvl>
    <w:lvl w:ilvl="6" w:tplc="04100001" w:tentative="1">
      <w:start w:val="1"/>
      <w:numFmt w:val="bullet"/>
      <w:lvlText w:val=""/>
      <w:lvlJc w:val="left"/>
      <w:pPr>
        <w:ind w:left="5032" w:hanging="360"/>
      </w:pPr>
      <w:rPr>
        <w:rFonts w:hint="default" w:ascii="Symbol" w:hAnsi="Symbol"/>
      </w:rPr>
    </w:lvl>
    <w:lvl w:ilvl="7" w:tplc="04100003" w:tentative="1">
      <w:start w:val="1"/>
      <w:numFmt w:val="bullet"/>
      <w:lvlText w:val="o"/>
      <w:lvlJc w:val="left"/>
      <w:pPr>
        <w:ind w:left="5752" w:hanging="360"/>
      </w:pPr>
      <w:rPr>
        <w:rFonts w:hint="default" w:ascii="Courier New" w:hAnsi="Courier New" w:cs="Courier New"/>
      </w:rPr>
    </w:lvl>
    <w:lvl w:ilvl="8" w:tplc="04100005" w:tentative="1">
      <w:start w:val="1"/>
      <w:numFmt w:val="bullet"/>
      <w:lvlText w:val=""/>
      <w:lvlJc w:val="left"/>
      <w:pPr>
        <w:ind w:left="6472" w:hanging="360"/>
      </w:pPr>
      <w:rPr>
        <w:rFonts w:hint="default" w:ascii="Wingdings" w:hAnsi="Wingdings"/>
      </w:rPr>
    </w:lvl>
  </w:abstractNum>
  <w:abstractNum w:abstractNumId="62" w15:restartNumberingAfterBreak="0">
    <w:nsid w:val="5DB41159"/>
    <w:multiLevelType w:val="hybridMultilevel"/>
    <w:tmpl w:val="91B40C5E"/>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63" w15:restartNumberingAfterBreak="0">
    <w:nsid w:val="619D1D6B"/>
    <w:multiLevelType w:val="hybridMultilevel"/>
    <w:tmpl w:val="9E269A28"/>
    <w:lvl w:ilvl="0" w:tplc="04100001">
      <w:start w:val="1"/>
      <w:numFmt w:val="bullet"/>
      <w:lvlText w:val=""/>
      <w:lvlJc w:val="left"/>
      <w:pPr>
        <w:ind w:left="1080" w:hanging="360"/>
      </w:pPr>
      <w:rPr>
        <w:rFonts w:hint="default" w:ascii="Symbol" w:hAnsi="Symbol"/>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64" w15:restartNumberingAfterBreak="0">
    <w:nsid w:val="629538C4"/>
    <w:multiLevelType w:val="hybridMultilevel"/>
    <w:tmpl w:val="C87AA172"/>
    <w:lvl w:ilvl="0" w:tplc="0410000B">
      <w:start w:val="1"/>
      <w:numFmt w:val="bullet"/>
      <w:lvlText w:val=""/>
      <w:lvlJc w:val="left"/>
      <w:pPr>
        <w:ind w:left="1287" w:hanging="360"/>
      </w:pPr>
      <w:rPr>
        <w:rFonts w:hint="default" w:ascii="Wingdings" w:hAnsi="Wingdings"/>
      </w:rPr>
    </w:lvl>
    <w:lvl w:ilvl="1" w:tplc="04100003" w:tentative="1">
      <w:start w:val="1"/>
      <w:numFmt w:val="bullet"/>
      <w:lvlText w:val="o"/>
      <w:lvlJc w:val="left"/>
      <w:pPr>
        <w:ind w:left="2007" w:hanging="360"/>
      </w:pPr>
      <w:rPr>
        <w:rFonts w:hint="default" w:ascii="Courier New" w:hAnsi="Courier New" w:cs="Courier New"/>
      </w:rPr>
    </w:lvl>
    <w:lvl w:ilvl="2" w:tplc="04100005" w:tentative="1">
      <w:start w:val="1"/>
      <w:numFmt w:val="bullet"/>
      <w:lvlText w:val=""/>
      <w:lvlJc w:val="left"/>
      <w:pPr>
        <w:ind w:left="2727" w:hanging="360"/>
      </w:pPr>
      <w:rPr>
        <w:rFonts w:hint="default" w:ascii="Wingdings" w:hAnsi="Wingdings"/>
      </w:rPr>
    </w:lvl>
    <w:lvl w:ilvl="3" w:tplc="04100001" w:tentative="1">
      <w:start w:val="1"/>
      <w:numFmt w:val="bullet"/>
      <w:lvlText w:val=""/>
      <w:lvlJc w:val="left"/>
      <w:pPr>
        <w:ind w:left="3447" w:hanging="360"/>
      </w:pPr>
      <w:rPr>
        <w:rFonts w:hint="default" w:ascii="Symbol" w:hAnsi="Symbol"/>
      </w:rPr>
    </w:lvl>
    <w:lvl w:ilvl="4" w:tplc="04100003" w:tentative="1">
      <w:start w:val="1"/>
      <w:numFmt w:val="bullet"/>
      <w:lvlText w:val="o"/>
      <w:lvlJc w:val="left"/>
      <w:pPr>
        <w:ind w:left="4167" w:hanging="360"/>
      </w:pPr>
      <w:rPr>
        <w:rFonts w:hint="default" w:ascii="Courier New" w:hAnsi="Courier New" w:cs="Courier New"/>
      </w:rPr>
    </w:lvl>
    <w:lvl w:ilvl="5" w:tplc="04100005" w:tentative="1">
      <w:start w:val="1"/>
      <w:numFmt w:val="bullet"/>
      <w:lvlText w:val=""/>
      <w:lvlJc w:val="left"/>
      <w:pPr>
        <w:ind w:left="4887" w:hanging="360"/>
      </w:pPr>
      <w:rPr>
        <w:rFonts w:hint="default" w:ascii="Wingdings" w:hAnsi="Wingdings"/>
      </w:rPr>
    </w:lvl>
    <w:lvl w:ilvl="6" w:tplc="04100001" w:tentative="1">
      <w:start w:val="1"/>
      <w:numFmt w:val="bullet"/>
      <w:lvlText w:val=""/>
      <w:lvlJc w:val="left"/>
      <w:pPr>
        <w:ind w:left="5607" w:hanging="360"/>
      </w:pPr>
      <w:rPr>
        <w:rFonts w:hint="default" w:ascii="Symbol" w:hAnsi="Symbol"/>
      </w:rPr>
    </w:lvl>
    <w:lvl w:ilvl="7" w:tplc="04100003" w:tentative="1">
      <w:start w:val="1"/>
      <w:numFmt w:val="bullet"/>
      <w:lvlText w:val="o"/>
      <w:lvlJc w:val="left"/>
      <w:pPr>
        <w:ind w:left="6327" w:hanging="360"/>
      </w:pPr>
      <w:rPr>
        <w:rFonts w:hint="default" w:ascii="Courier New" w:hAnsi="Courier New" w:cs="Courier New"/>
      </w:rPr>
    </w:lvl>
    <w:lvl w:ilvl="8" w:tplc="04100005" w:tentative="1">
      <w:start w:val="1"/>
      <w:numFmt w:val="bullet"/>
      <w:lvlText w:val=""/>
      <w:lvlJc w:val="left"/>
      <w:pPr>
        <w:ind w:left="7047" w:hanging="360"/>
      </w:pPr>
      <w:rPr>
        <w:rFonts w:hint="default" w:ascii="Wingdings" w:hAnsi="Wingdings"/>
      </w:rPr>
    </w:lvl>
  </w:abstractNum>
  <w:abstractNum w:abstractNumId="65" w15:restartNumberingAfterBreak="0">
    <w:nsid w:val="64F30908"/>
    <w:multiLevelType w:val="hybridMultilevel"/>
    <w:tmpl w:val="516AAE3A"/>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66" w15:restartNumberingAfterBreak="0">
    <w:nsid w:val="651B0878"/>
    <w:multiLevelType w:val="multilevel"/>
    <w:tmpl w:val="3BBC0E92"/>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67" w15:restartNumberingAfterBreak="0">
    <w:nsid w:val="660B7DCA"/>
    <w:multiLevelType w:val="hybridMultilevel"/>
    <w:tmpl w:val="F07A2144"/>
    <w:lvl w:ilvl="0" w:tplc="BB6825A2">
      <w:start w:val="1"/>
      <w:numFmt w:val="bullet"/>
      <w:lvlText w:val="➢"/>
      <w:lvlJc w:val="left"/>
      <w:pPr>
        <w:ind w:left="996" w:hanging="360"/>
      </w:pPr>
      <w:rPr>
        <w:rFonts w:ascii="OpenSymbol" w:hAnsi="OpenSymbol" w:eastAsia="OpenSymbol" w:cs="OpenSymbol"/>
        <w:b w:val="0"/>
        <w:i w:val="0"/>
        <w:strike w:val="0"/>
        <w:dstrike w:val="0"/>
        <w:color w:val="000000"/>
        <w:sz w:val="24"/>
        <w:szCs w:val="24"/>
        <w:u w:val="none" w:color="000000"/>
        <w:bdr w:val="none" w:color="auto" w:sz="0" w:space="0"/>
        <w:shd w:val="clear" w:color="auto" w:fill="auto"/>
        <w:vertAlign w:val="baseline"/>
      </w:rPr>
    </w:lvl>
    <w:lvl w:ilvl="1" w:tplc="04100003" w:tentative="1">
      <w:start w:val="1"/>
      <w:numFmt w:val="bullet"/>
      <w:lvlText w:val="o"/>
      <w:lvlJc w:val="left"/>
      <w:pPr>
        <w:ind w:left="1716" w:hanging="360"/>
      </w:pPr>
      <w:rPr>
        <w:rFonts w:hint="default" w:ascii="Courier New" w:hAnsi="Courier New" w:cs="Courier New"/>
      </w:rPr>
    </w:lvl>
    <w:lvl w:ilvl="2" w:tplc="04100005" w:tentative="1">
      <w:start w:val="1"/>
      <w:numFmt w:val="bullet"/>
      <w:lvlText w:val=""/>
      <w:lvlJc w:val="left"/>
      <w:pPr>
        <w:ind w:left="2436" w:hanging="360"/>
      </w:pPr>
      <w:rPr>
        <w:rFonts w:hint="default" w:ascii="Wingdings" w:hAnsi="Wingdings"/>
      </w:rPr>
    </w:lvl>
    <w:lvl w:ilvl="3" w:tplc="04100001" w:tentative="1">
      <w:start w:val="1"/>
      <w:numFmt w:val="bullet"/>
      <w:lvlText w:val=""/>
      <w:lvlJc w:val="left"/>
      <w:pPr>
        <w:ind w:left="3156" w:hanging="360"/>
      </w:pPr>
      <w:rPr>
        <w:rFonts w:hint="default" w:ascii="Symbol" w:hAnsi="Symbol"/>
      </w:rPr>
    </w:lvl>
    <w:lvl w:ilvl="4" w:tplc="04100003" w:tentative="1">
      <w:start w:val="1"/>
      <w:numFmt w:val="bullet"/>
      <w:lvlText w:val="o"/>
      <w:lvlJc w:val="left"/>
      <w:pPr>
        <w:ind w:left="3876" w:hanging="360"/>
      </w:pPr>
      <w:rPr>
        <w:rFonts w:hint="default" w:ascii="Courier New" w:hAnsi="Courier New" w:cs="Courier New"/>
      </w:rPr>
    </w:lvl>
    <w:lvl w:ilvl="5" w:tplc="04100005" w:tentative="1">
      <w:start w:val="1"/>
      <w:numFmt w:val="bullet"/>
      <w:lvlText w:val=""/>
      <w:lvlJc w:val="left"/>
      <w:pPr>
        <w:ind w:left="4596" w:hanging="360"/>
      </w:pPr>
      <w:rPr>
        <w:rFonts w:hint="default" w:ascii="Wingdings" w:hAnsi="Wingdings"/>
      </w:rPr>
    </w:lvl>
    <w:lvl w:ilvl="6" w:tplc="04100001" w:tentative="1">
      <w:start w:val="1"/>
      <w:numFmt w:val="bullet"/>
      <w:lvlText w:val=""/>
      <w:lvlJc w:val="left"/>
      <w:pPr>
        <w:ind w:left="5316" w:hanging="360"/>
      </w:pPr>
      <w:rPr>
        <w:rFonts w:hint="default" w:ascii="Symbol" w:hAnsi="Symbol"/>
      </w:rPr>
    </w:lvl>
    <w:lvl w:ilvl="7" w:tplc="04100003" w:tentative="1">
      <w:start w:val="1"/>
      <w:numFmt w:val="bullet"/>
      <w:lvlText w:val="o"/>
      <w:lvlJc w:val="left"/>
      <w:pPr>
        <w:ind w:left="6036" w:hanging="360"/>
      </w:pPr>
      <w:rPr>
        <w:rFonts w:hint="default" w:ascii="Courier New" w:hAnsi="Courier New" w:cs="Courier New"/>
      </w:rPr>
    </w:lvl>
    <w:lvl w:ilvl="8" w:tplc="04100005" w:tentative="1">
      <w:start w:val="1"/>
      <w:numFmt w:val="bullet"/>
      <w:lvlText w:val=""/>
      <w:lvlJc w:val="left"/>
      <w:pPr>
        <w:ind w:left="6756" w:hanging="360"/>
      </w:pPr>
      <w:rPr>
        <w:rFonts w:hint="default" w:ascii="Wingdings" w:hAnsi="Wingdings"/>
      </w:rPr>
    </w:lvl>
  </w:abstractNum>
  <w:abstractNum w:abstractNumId="68" w15:restartNumberingAfterBreak="0">
    <w:nsid w:val="66D704B0"/>
    <w:multiLevelType w:val="multilevel"/>
    <w:tmpl w:val="FBB287F8"/>
    <w:styleLink w:val="WWNum1"/>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9" w15:restartNumberingAfterBreak="0">
    <w:nsid w:val="6AC97A75"/>
    <w:multiLevelType w:val="hybridMultilevel"/>
    <w:tmpl w:val="27788BBC"/>
    <w:lvl w:ilvl="0" w:tplc="818A0146">
      <w:start w:val="1"/>
      <w:numFmt w:val="bullet"/>
      <w:lvlText w:val="-"/>
      <w:lvlJc w:val="left"/>
      <w:pPr>
        <w:ind w:left="927" w:hanging="360"/>
      </w:pPr>
      <w:rPr>
        <w:rFonts w:hint="default" w:ascii="Times New Roman" w:hAnsi="Times New Roman" w:eastAsia="Times New Roman" w:cs="Times New Roman"/>
      </w:rPr>
    </w:lvl>
    <w:lvl w:ilvl="1" w:tplc="04100003" w:tentative="1">
      <w:start w:val="1"/>
      <w:numFmt w:val="bullet"/>
      <w:lvlText w:val="o"/>
      <w:lvlJc w:val="left"/>
      <w:pPr>
        <w:ind w:left="1647" w:hanging="360"/>
      </w:pPr>
      <w:rPr>
        <w:rFonts w:hint="default" w:ascii="Courier New" w:hAnsi="Courier New" w:cs="Courier New"/>
      </w:rPr>
    </w:lvl>
    <w:lvl w:ilvl="2" w:tplc="04100005" w:tentative="1">
      <w:start w:val="1"/>
      <w:numFmt w:val="bullet"/>
      <w:lvlText w:val=""/>
      <w:lvlJc w:val="left"/>
      <w:pPr>
        <w:ind w:left="2367" w:hanging="360"/>
      </w:pPr>
      <w:rPr>
        <w:rFonts w:hint="default" w:ascii="Wingdings" w:hAnsi="Wingdings"/>
      </w:rPr>
    </w:lvl>
    <w:lvl w:ilvl="3" w:tplc="04100001" w:tentative="1">
      <w:start w:val="1"/>
      <w:numFmt w:val="bullet"/>
      <w:lvlText w:val=""/>
      <w:lvlJc w:val="left"/>
      <w:pPr>
        <w:ind w:left="3087" w:hanging="360"/>
      </w:pPr>
      <w:rPr>
        <w:rFonts w:hint="default" w:ascii="Symbol" w:hAnsi="Symbol"/>
      </w:rPr>
    </w:lvl>
    <w:lvl w:ilvl="4" w:tplc="04100003" w:tentative="1">
      <w:start w:val="1"/>
      <w:numFmt w:val="bullet"/>
      <w:lvlText w:val="o"/>
      <w:lvlJc w:val="left"/>
      <w:pPr>
        <w:ind w:left="3807" w:hanging="360"/>
      </w:pPr>
      <w:rPr>
        <w:rFonts w:hint="default" w:ascii="Courier New" w:hAnsi="Courier New" w:cs="Courier New"/>
      </w:rPr>
    </w:lvl>
    <w:lvl w:ilvl="5" w:tplc="04100005" w:tentative="1">
      <w:start w:val="1"/>
      <w:numFmt w:val="bullet"/>
      <w:lvlText w:val=""/>
      <w:lvlJc w:val="left"/>
      <w:pPr>
        <w:ind w:left="4527" w:hanging="360"/>
      </w:pPr>
      <w:rPr>
        <w:rFonts w:hint="default" w:ascii="Wingdings" w:hAnsi="Wingdings"/>
      </w:rPr>
    </w:lvl>
    <w:lvl w:ilvl="6" w:tplc="04100001" w:tentative="1">
      <w:start w:val="1"/>
      <w:numFmt w:val="bullet"/>
      <w:lvlText w:val=""/>
      <w:lvlJc w:val="left"/>
      <w:pPr>
        <w:ind w:left="5247" w:hanging="360"/>
      </w:pPr>
      <w:rPr>
        <w:rFonts w:hint="default" w:ascii="Symbol" w:hAnsi="Symbol"/>
      </w:rPr>
    </w:lvl>
    <w:lvl w:ilvl="7" w:tplc="04100003" w:tentative="1">
      <w:start w:val="1"/>
      <w:numFmt w:val="bullet"/>
      <w:lvlText w:val="o"/>
      <w:lvlJc w:val="left"/>
      <w:pPr>
        <w:ind w:left="5967" w:hanging="360"/>
      </w:pPr>
      <w:rPr>
        <w:rFonts w:hint="default" w:ascii="Courier New" w:hAnsi="Courier New" w:cs="Courier New"/>
      </w:rPr>
    </w:lvl>
    <w:lvl w:ilvl="8" w:tplc="04100005" w:tentative="1">
      <w:start w:val="1"/>
      <w:numFmt w:val="bullet"/>
      <w:lvlText w:val=""/>
      <w:lvlJc w:val="left"/>
      <w:pPr>
        <w:ind w:left="6687" w:hanging="360"/>
      </w:pPr>
      <w:rPr>
        <w:rFonts w:hint="default" w:ascii="Wingdings" w:hAnsi="Wingdings"/>
      </w:rPr>
    </w:lvl>
  </w:abstractNum>
  <w:abstractNum w:abstractNumId="70" w15:restartNumberingAfterBreak="0">
    <w:nsid w:val="6C1D6830"/>
    <w:multiLevelType w:val="hybridMultilevel"/>
    <w:tmpl w:val="762ACEF2"/>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71" w15:restartNumberingAfterBreak="0">
    <w:nsid w:val="6CAF4224"/>
    <w:multiLevelType w:val="multilevel"/>
    <w:tmpl w:val="52004FB6"/>
    <w:lvl w:ilvl="0">
      <w:start w:val="3"/>
      <w:numFmt w:val="decimal"/>
      <w:lvlText w:val="%1"/>
      <w:lvlJc w:val="left"/>
      <w:pPr>
        <w:ind w:left="3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start w:val="5"/>
      <w:numFmt w:val="decimal"/>
      <w:lvlText w:val="%1.%2."/>
      <w:lvlJc w:val="left"/>
      <w:pPr>
        <w:ind w:left="777"/>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start w:val="1"/>
      <w:numFmt w:val="lowerRoman"/>
      <w:lvlText w:val="%3"/>
      <w:lvlJc w:val="left"/>
      <w:pPr>
        <w:ind w:left="14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start w:val="1"/>
      <w:numFmt w:val="decimal"/>
      <w:lvlText w:val="%4"/>
      <w:lvlJc w:val="left"/>
      <w:pPr>
        <w:ind w:left="21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start w:val="1"/>
      <w:numFmt w:val="lowerLetter"/>
      <w:lvlText w:val="%5"/>
      <w:lvlJc w:val="left"/>
      <w:pPr>
        <w:ind w:left="28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start w:val="1"/>
      <w:numFmt w:val="lowerRoman"/>
      <w:lvlText w:val="%6"/>
      <w:lvlJc w:val="left"/>
      <w:pPr>
        <w:ind w:left="36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start w:val="1"/>
      <w:numFmt w:val="decimal"/>
      <w:lvlText w:val="%7"/>
      <w:lvlJc w:val="left"/>
      <w:pPr>
        <w:ind w:left="43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start w:val="1"/>
      <w:numFmt w:val="lowerLetter"/>
      <w:lvlText w:val="%8"/>
      <w:lvlJc w:val="left"/>
      <w:pPr>
        <w:ind w:left="50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start w:val="1"/>
      <w:numFmt w:val="lowerRoman"/>
      <w:lvlText w:val="%9"/>
      <w:lvlJc w:val="left"/>
      <w:pPr>
        <w:ind w:left="57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72" w15:restartNumberingAfterBreak="0">
    <w:nsid w:val="6D326947"/>
    <w:multiLevelType w:val="hybridMultilevel"/>
    <w:tmpl w:val="082A757A"/>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73" w15:restartNumberingAfterBreak="0">
    <w:nsid w:val="6FDF0E08"/>
    <w:multiLevelType w:val="hybridMultilevel"/>
    <w:tmpl w:val="F6E2D6B2"/>
    <w:lvl w:ilvl="0" w:tplc="0410000B">
      <w:start w:val="1"/>
      <w:numFmt w:val="bullet"/>
      <w:lvlText w:val=""/>
      <w:lvlJc w:val="left"/>
      <w:pPr>
        <w:ind w:left="1287" w:hanging="360"/>
      </w:pPr>
      <w:rPr>
        <w:rFonts w:hint="default" w:ascii="Wingdings" w:hAnsi="Wingdings"/>
      </w:rPr>
    </w:lvl>
    <w:lvl w:ilvl="1" w:tplc="04100003" w:tentative="1">
      <w:start w:val="1"/>
      <w:numFmt w:val="bullet"/>
      <w:lvlText w:val="o"/>
      <w:lvlJc w:val="left"/>
      <w:pPr>
        <w:ind w:left="2007" w:hanging="360"/>
      </w:pPr>
      <w:rPr>
        <w:rFonts w:hint="default" w:ascii="Courier New" w:hAnsi="Courier New" w:cs="Courier New"/>
      </w:rPr>
    </w:lvl>
    <w:lvl w:ilvl="2" w:tplc="04100005" w:tentative="1">
      <w:start w:val="1"/>
      <w:numFmt w:val="bullet"/>
      <w:lvlText w:val=""/>
      <w:lvlJc w:val="left"/>
      <w:pPr>
        <w:ind w:left="2727" w:hanging="360"/>
      </w:pPr>
      <w:rPr>
        <w:rFonts w:hint="default" w:ascii="Wingdings" w:hAnsi="Wingdings"/>
      </w:rPr>
    </w:lvl>
    <w:lvl w:ilvl="3" w:tplc="04100001" w:tentative="1">
      <w:start w:val="1"/>
      <w:numFmt w:val="bullet"/>
      <w:lvlText w:val=""/>
      <w:lvlJc w:val="left"/>
      <w:pPr>
        <w:ind w:left="3447" w:hanging="360"/>
      </w:pPr>
      <w:rPr>
        <w:rFonts w:hint="default" w:ascii="Symbol" w:hAnsi="Symbol"/>
      </w:rPr>
    </w:lvl>
    <w:lvl w:ilvl="4" w:tplc="04100003" w:tentative="1">
      <w:start w:val="1"/>
      <w:numFmt w:val="bullet"/>
      <w:lvlText w:val="o"/>
      <w:lvlJc w:val="left"/>
      <w:pPr>
        <w:ind w:left="4167" w:hanging="360"/>
      </w:pPr>
      <w:rPr>
        <w:rFonts w:hint="default" w:ascii="Courier New" w:hAnsi="Courier New" w:cs="Courier New"/>
      </w:rPr>
    </w:lvl>
    <w:lvl w:ilvl="5" w:tplc="04100005" w:tentative="1">
      <w:start w:val="1"/>
      <w:numFmt w:val="bullet"/>
      <w:lvlText w:val=""/>
      <w:lvlJc w:val="left"/>
      <w:pPr>
        <w:ind w:left="4887" w:hanging="360"/>
      </w:pPr>
      <w:rPr>
        <w:rFonts w:hint="default" w:ascii="Wingdings" w:hAnsi="Wingdings"/>
      </w:rPr>
    </w:lvl>
    <w:lvl w:ilvl="6" w:tplc="04100001" w:tentative="1">
      <w:start w:val="1"/>
      <w:numFmt w:val="bullet"/>
      <w:lvlText w:val=""/>
      <w:lvlJc w:val="left"/>
      <w:pPr>
        <w:ind w:left="5607" w:hanging="360"/>
      </w:pPr>
      <w:rPr>
        <w:rFonts w:hint="default" w:ascii="Symbol" w:hAnsi="Symbol"/>
      </w:rPr>
    </w:lvl>
    <w:lvl w:ilvl="7" w:tplc="04100003" w:tentative="1">
      <w:start w:val="1"/>
      <w:numFmt w:val="bullet"/>
      <w:lvlText w:val="o"/>
      <w:lvlJc w:val="left"/>
      <w:pPr>
        <w:ind w:left="6327" w:hanging="360"/>
      </w:pPr>
      <w:rPr>
        <w:rFonts w:hint="default" w:ascii="Courier New" w:hAnsi="Courier New" w:cs="Courier New"/>
      </w:rPr>
    </w:lvl>
    <w:lvl w:ilvl="8" w:tplc="04100005" w:tentative="1">
      <w:start w:val="1"/>
      <w:numFmt w:val="bullet"/>
      <w:lvlText w:val=""/>
      <w:lvlJc w:val="left"/>
      <w:pPr>
        <w:ind w:left="7047" w:hanging="360"/>
      </w:pPr>
      <w:rPr>
        <w:rFonts w:hint="default" w:ascii="Wingdings" w:hAnsi="Wingdings"/>
      </w:rPr>
    </w:lvl>
  </w:abstractNum>
  <w:abstractNum w:abstractNumId="74" w15:restartNumberingAfterBreak="0">
    <w:nsid w:val="716A2EEE"/>
    <w:multiLevelType w:val="hybridMultilevel"/>
    <w:tmpl w:val="9280B16A"/>
    <w:lvl w:ilvl="0" w:tplc="0068FF08">
      <w:start w:val="1"/>
      <w:numFmt w:val="decimal"/>
      <w:lvlText w:val="%1."/>
      <w:lvlJc w:val="left"/>
      <w:pPr>
        <w:ind w:left="1287" w:hanging="360"/>
      </w:pPr>
      <w:rPr>
        <w:rFonts w:hint="default"/>
        <w:b w:val="0"/>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75" w15:restartNumberingAfterBreak="0">
    <w:nsid w:val="72B54C8D"/>
    <w:multiLevelType w:val="hybridMultilevel"/>
    <w:tmpl w:val="1D0C9A10"/>
    <w:lvl w:ilvl="0" w:tplc="FD6CB390">
      <w:start w:val="5"/>
      <w:numFmt w:val="decimal"/>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76" w15:restartNumberingAfterBreak="0">
    <w:nsid w:val="73C346B4"/>
    <w:multiLevelType w:val="hybridMultilevel"/>
    <w:tmpl w:val="36EA2646"/>
    <w:lvl w:ilvl="0" w:tplc="C47EA848">
      <w:start w:val="1"/>
      <w:numFmt w:val="bullet"/>
      <w:lvlText w:val="•"/>
      <w:lvlJc w:val="left"/>
      <w:pPr>
        <w:ind w:left="9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3F6965C">
      <w:start w:val="1"/>
      <w:numFmt w:val="bullet"/>
      <w:lvlText w:val="o"/>
      <w:lvlJc w:val="left"/>
      <w:pPr>
        <w:ind w:left="158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F8CC3EC">
      <w:start w:val="1"/>
      <w:numFmt w:val="bullet"/>
      <w:lvlText w:val="▪"/>
      <w:lvlJc w:val="left"/>
      <w:pPr>
        <w:ind w:left="230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DC5094E4">
      <w:start w:val="1"/>
      <w:numFmt w:val="bullet"/>
      <w:lvlText w:val="•"/>
      <w:lvlJc w:val="left"/>
      <w:pPr>
        <w:ind w:left="30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8A27A08">
      <w:start w:val="1"/>
      <w:numFmt w:val="bullet"/>
      <w:lvlText w:val="o"/>
      <w:lvlJc w:val="left"/>
      <w:pPr>
        <w:ind w:left="374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9BC8770">
      <w:start w:val="1"/>
      <w:numFmt w:val="bullet"/>
      <w:lvlText w:val="▪"/>
      <w:lvlJc w:val="left"/>
      <w:pPr>
        <w:ind w:left="446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4E1C087C">
      <w:start w:val="1"/>
      <w:numFmt w:val="bullet"/>
      <w:lvlText w:val="•"/>
      <w:lvlJc w:val="left"/>
      <w:pPr>
        <w:ind w:left="518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BECC10A">
      <w:start w:val="1"/>
      <w:numFmt w:val="bullet"/>
      <w:lvlText w:val="o"/>
      <w:lvlJc w:val="left"/>
      <w:pPr>
        <w:ind w:left="590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2E8FC5E">
      <w:start w:val="1"/>
      <w:numFmt w:val="bullet"/>
      <w:lvlText w:val="▪"/>
      <w:lvlJc w:val="left"/>
      <w:pPr>
        <w:ind w:left="662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7" w15:restartNumberingAfterBreak="0">
    <w:nsid w:val="76252A49"/>
    <w:multiLevelType w:val="hybridMultilevel"/>
    <w:tmpl w:val="B746A95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78" w15:restartNumberingAfterBreak="0">
    <w:nsid w:val="76321F03"/>
    <w:multiLevelType w:val="hybridMultilevel"/>
    <w:tmpl w:val="E3C4552A"/>
    <w:lvl w:ilvl="0" w:tplc="836E77FA">
      <w:start w:val="1"/>
      <w:numFmt w:val="decimal"/>
      <w:lvlText w:val="%1"/>
      <w:lvlJc w:val="left"/>
      <w:pPr>
        <w:ind w:left="3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tplc="2E722BAC">
      <w:start w:val="1"/>
      <w:numFmt w:val="lowerLetter"/>
      <w:lvlText w:val="%2"/>
      <w:lvlJc w:val="left"/>
      <w:pPr>
        <w:ind w:left="791"/>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tplc="B6CC51FE">
      <w:start w:val="1"/>
      <w:numFmt w:val="lowerLetter"/>
      <w:lvlRestart w:val="0"/>
      <w:lvlText w:val="%3."/>
      <w:lvlJc w:val="left"/>
      <w:pPr>
        <w:ind w:left="1222"/>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tplc="DD4C52F8">
      <w:start w:val="1"/>
      <w:numFmt w:val="decimal"/>
      <w:lvlText w:val="%4"/>
      <w:lvlJc w:val="left"/>
      <w:pPr>
        <w:ind w:left="1942"/>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tplc="8228C956">
      <w:start w:val="1"/>
      <w:numFmt w:val="lowerLetter"/>
      <w:lvlText w:val="%5"/>
      <w:lvlJc w:val="left"/>
      <w:pPr>
        <w:ind w:left="2662"/>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tplc="720CBCF4">
      <w:start w:val="1"/>
      <w:numFmt w:val="lowerRoman"/>
      <w:lvlText w:val="%6"/>
      <w:lvlJc w:val="left"/>
      <w:pPr>
        <w:ind w:left="3382"/>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tplc="4B603A7C">
      <w:start w:val="1"/>
      <w:numFmt w:val="decimal"/>
      <w:lvlText w:val="%7"/>
      <w:lvlJc w:val="left"/>
      <w:pPr>
        <w:ind w:left="4102"/>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tplc="0F88597C">
      <w:start w:val="1"/>
      <w:numFmt w:val="lowerLetter"/>
      <w:lvlText w:val="%8"/>
      <w:lvlJc w:val="left"/>
      <w:pPr>
        <w:ind w:left="4822"/>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tplc="516E5BDC">
      <w:start w:val="1"/>
      <w:numFmt w:val="lowerRoman"/>
      <w:lvlText w:val="%9"/>
      <w:lvlJc w:val="left"/>
      <w:pPr>
        <w:ind w:left="5542"/>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79" w15:restartNumberingAfterBreak="0">
    <w:nsid w:val="78BF01DF"/>
    <w:multiLevelType w:val="hybridMultilevel"/>
    <w:tmpl w:val="10668D06"/>
    <w:lvl w:ilvl="0" w:tplc="83E42C60">
      <w:start w:val="1"/>
      <w:numFmt w:val="bullet"/>
      <w:lvlText w:val=""/>
      <w:lvlJc w:val="left"/>
      <w:pPr>
        <w:tabs>
          <w:tab w:val="num" w:pos="928"/>
        </w:tabs>
        <w:ind w:left="909" w:hanging="341"/>
      </w:pPr>
      <w:rPr>
        <w:rFonts w:hint="default" w:ascii="Wingdings" w:hAnsi="Wingdings"/>
      </w:rPr>
    </w:lvl>
    <w:lvl w:ilvl="1" w:tplc="04100003" w:tentative="1">
      <w:start w:val="1"/>
      <w:numFmt w:val="bullet"/>
      <w:lvlText w:val="o"/>
      <w:lvlJc w:val="left"/>
      <w:pPr>
        <w:tabs>
          <w:tab w:val="num" w:pos="1535"/>
        </w:tabs>
        <w:ind w:left="1535" w:hanging="360"/>
      </w:pPr>
      <w:rPr>
        <w:rFonts w:hint="default" w:ascii="Courier New" w:hAnsi="Courier New"/>
      </w:rPr>
    </w:lvl>
    <w:lvl w:ilvl="2" w:tplc="04100005" w:tentative="1">
      <w:start w:val="1"/>
      <w:numFmt w:val="bullet"/>
      <w:lvlText w:val=""/>
      <w:lvlJc w:val="left"/>
      <w:pPr>
        <w:tabs>
          <w:tab w:val="num" w:pos="2255"/>
        </w:tabs>
        <w:ind w:left="2255" w:hanging="360"/>
      </w:pPr>
      <w:rPr>
        <w:rFonts w:hint="default" w:ascii="Wingdings" w:hAnsi="Wingdings"/>
      </w:rPr>
    </w:lvl>
    <w:lvl w:ilvl="3" w:tplc="04100001" w:tentative="1">
      <w:start w:val="1"/>
      <w:numFmt w:val="bullet"/>
      <w:lvlText w:val=""/>
      <w:lvlJc w:val="left"/>
      <w:pPr>
        <w:tabs>
          <w:tab w:val="num" w:pos="2975"/>
        </w:tabs>
        <w:ind w:left="2975" w:hanging="360"/>
      </w:pPr>
      <w:rPr>
        <w:rFonts w:hint="default" w:ascii="Symbol" w:hAnsi="Symbol"/>
      </w:rPr>
    </w:lvl>
    <w:lvl w:ilvl="4" w:tplc="04100003" w:tentative="1">
      <w:start w:val="1"/>
      <w:numFmt w:val="bullet"/>
      <w:lvlText w:val="o"/>
      <w:lvlJc w:val="left"/>
      <w:pPr>
        <w:tabs>
          <w:tab w:val="num" w:pos="3695"/>
        </w:tabs>
        <w:ind w:left="3695" w:hanging="360"/>
      </w:pPr>
      <w:rPr>
        <w:rFonts w:hint="default" w:ascii="Courier New" w:hAnsi="Courier New"/>
      </w:rPr>
    </w:lvl>
    <w:lvl w:ilvl="5" w:tplc="04100005" w:tentative="1">
      <w:start w:val="1"/>
      <w:numFmt w:val="bullet"/>
      <w:lvlText w:val=""/>
      <w:lvlJc w:val="left"/>
      <w:pPr>
        <w:tabs>
          <w:tab w:val="num" w:pos="4415"/>
        </w:tabs>
        <w:ind w:left="4415" w:hanging="360"/>
      </w:pPr>
      <w:rPr>
        <w:rFonts w:hint="default" w:ascii="Wingdings" w:hAnsi="Wingdings"/>
      </w:rPr>
    </w:lvl>
    <w:lvl w:ilvl="6" w:tplc="04100001" w:tentative="1">
      <w:start w:val="1"/>
      <w:numFmt w:val="bullet"/>
      <w:lvlText w:val=""/>
      <w:lvlJc w:val="left"/>
      <w:pPr>
        <w:tabs>
          <w:tab w:val="num" w:pos="5135"/>
        </w:tabs>
        <w:ind w:left="5135" w:hanging="360"/>
      </w:pPr>
      <w:rPr>
        <w:rFonts w:hint="default" w:ascii="Symbol" w:hAnsi="Symbol"/>
      </w:rPr>
    </w:lvl>
    <w:lvl w:ilvl="7" w:tplc="04100003" w:tentative="1">
      <w:start w:val="1"/>
      <w:numFmt w:val="bullet"/>
      <w:lvlText w:val="o"/>
      <w:lvlJc w:val="left"/>
      <w:pPr>
        <w:tabs>
          <w:tab w:val="num" w:pos="5855"/>
        </w:tabs>
        <w:ind w:left="5855" w:hanging="360"/>
      </w:pPr>
      <w:rPr>
        <w:rFonts w:hint="default" w:ascii="Courier New" w:hAnsi="Courier New"/>
      </w:rPr>
    </w:lvl>
    <w:lvl w:ilvl="8" w:tplc="04100005" w:tentative="1">
      <w:start w:val="1"/>
      <w:numFmt w:val="bullet"/>
      <w:lvlText w:val=""/>
      <w:lvlJc w:val="left"/>
      <w:pPr>
        <w:tabs>
          <w:tab w:val="num" w:pos="6575"/>
        </w:tabs>
        <w:ind w:left="6575" w:hanging="360"/>
      </w:pPr>
      <w:rPr>
        <w:rFonts w:hint="default" w:ascii="Wingdings" w:hAnsi="Wingdings"/>
      </w:rPr>
    </w:lvl>
  </w:abstractNum>
  <w:abstractNum w:abstractNumId="80" w15:restartNumberingAfterBreak="0">
    <w:nsid w:val="79615980"/>
    <w:multiLevelType w:val="hybridMultilevel"/>
    <w:tmpl w:val="9BC6967A"/>
    <w:lvl w:ilvl="0" w:tplc="04100001">
      <w:start w:val="1"/>
      <w:numFmt w:val="bullet"/>
      <w:lvlText w:val=""/>
      <w:lvlJc w:val="left"/>
      <w:pPr>
        <w:tabs>
          <w:tab w:val="num" w:pos="360"/>
        </w:tabs>
        <w:ind w:left="36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1" w15:restartNumberingAfterBreak="0">
    <w:nsid w:val="7A0139A4"/>
    <w:multiLevelType w:val="singleLevel"/>
    <w:tmpl w:val="04100007"/>
    <w:lvl w:ilvl="0">
      <w:start w:val="1"/>
      <w:numFmt w:val="bullet"/>
      <w:lvlText w:val=""/>
      <w:lvlJc w:val="left"/>
      <w:pPr>
        <w:tabs>
          <w:tab w:val="num" w:pos="360"/>
        </w:tabs>
        <w:ind w:left="360" w:hanging="360"/>
      </w:pPr>
      <w:rPr>
        <w:rFonts w:hint="default" w:ascii="Wingdings" w:hAnsi="Wingdings"/>
        <w:sz w:val="16"/>
      </w:rPr>
    </w:lvl>
  </w:abstractNum>
  <w:abstractNum w:abstractNumId="82" w15:restartNumberingAfterBreak="0">
    <w:nsid w:val="7A6F4523"/>
    <w:multiLevelType w:val="hybridMultilevel"/>
    <w:tmpl w:val="D180AD0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83" w15:restartNumberingAfterBreak="0">
    <w:nsid w:val="7CE645FE"/>
    <w:multiLevelType w:val="hybridMultilevel"/>
    <w:tmpl w:val="AFF6EC20"/>
    <w:lvl w:ilvl="0" w:tplc="04100001">
      <w:start w:val="1"/>
      <w:numFmt w:val="bullet"/>
      <w:lvlText w:val=""/>
      <w:lvlJc w:val="left"/>
      <w:pPr>
        <w:ind w:left="1996" w:hanging="360"/>
      </w:pPr>
      <w:rPr>
        <w:rFonts w:hint="default" w:ascii="Symbol" w:hAnsi="Symbol"/>
      </w:rPr>
    </w:lvl>
    <w:lvl w:ilvl="1" w:tplc="04100003" w:tentative="1">
      <w:start w:val="1"/>
      <w:numFmt w:val="bullet"/>
      <w:lvlText w:val="o"/>
      <w:lvlJc w:val="left"/>
      <w:pPr>
        <w:ind w:left="2716" w:hanging="360"/>
      </w:pPr>
      <w:rPr>
        <w:rFonts w:hint="default" w:ascii="Courier New" w:hAnsi="Courier New" w:cs="Courier New"/>
      </w:rPr>
    </w:lvl>
    <w:lvl w:ilvl="2" w:tplc="04100005" w:tentative="1">
      <w:start w:val="1"/>
      <w:numFmt w:val="bullet"/>
      <w:lvlText w:val=""/>
      <w:lvlJc w:val="left"/>
      <w:pPr>
        <w:ind w:left="3436" w:hanging="360"/>
      </w:pPr>
      <w:rPr>
        <w:rFonts w:hint="default" w:ascii="Wingdings" w:hAnsi="Wingdings"/>
      </w:rPr>
    </w:lvl>
    <w:lvl w:ilvl="3" w:tplc="04100001" w:tentative="1">
      <w:start w:val="1"/>
      <w:numFmt w:val="bullet"/>
      <w:lvlText w:val=""/>
      <w:lvlJc w:val="left"/>
      <w:pPr>
        <w:ind w:left="4156" w:hanging="360"/>
      </w:pPr>
      <w:rPr>
        <w:rFonts w:hint="default" w:ascii="Symbol" w:hAnsi="Symbol"/>
      </w:rPr>
    </w:lvl>
    <w:lvl w:ilvl="4" w:tplc="04100003" w:tentative="1">
      <w:start w:val="1"/>
      <w:numFmt w:val="bullet"/>
      <w:lvlText w:val="o"/>
      <w:lvlJc w:val="left"/>
      <w:pPr>
        <w:ind w:left="4876" w:hanging="360"/>
      </w:pPr>
      <w:rPr>
        <w:rFonts w:hint="default" w:ascii="Courier New" w:hAnsi="Courier New" w:cs="Courier New"/>
      </w:rPr>
    </w:lvl>
    <w:lvl w:ilvl="5" w:tplc="04100005" w:tentative="1">
      <w:start w:val="1"/>
      <w:numFmt w:val="bullet"/>
      <w:lvlText w:val=""/>
      <w:lvlJc w:val="left"/>
      <w:pPr>
        <w:ind w:left="5596" w:hanging="360"/>
      </w:pPr>
      <w:rPr>
        <w:rFonts w:hint="default" w:ascii="Wingdings" w:hAnsi="Wingdings"/>
      </w:rPr>
    </w:lvl>
    <w:lvl w:ilvl="6" w:tplc="04100001" w:tentative="1">
      <w:start w:val="1"/>
      <w:numFmt w:val="bullet"/>
      <w:lvlText w:val=""/>
      <w:lvlJc w:val="left"/>
      <w:pPr>
        <w:ind w:left="6316" w:hanging="360"/>
      </w:pPr>
      <w:rPr>
        <w:rFonts w:hint="default" w:ascii="Symbol" w:hAnsi="Symbol"/>
      </w:rPr>
    </w:lvl>
    <w:lvl w:ilvl="7" w:tplc="04100003" w:tentative="1">
      <w:start w:val="1"/>
      <w:numFmt w:val="bullet"/>
      <w:lvlText w:val="o"/>
      <w:lvlJc w:val="left"/>
      <w:pPr>
        <w:ind w:left="7036" w:hanging="360"/>
      </w:pPr>
      <w:rPr>
        <w:rFonts w:hint="default" w:ascii="Courier New" w:hAnsi="Courier New" w:cs="Courier New"/>
      </w:rPr>
    </w:lvl>
    <w:lvl w:ilvl="8" w:tplc="04100005" w:tentative="1">
      <w:start w:val="1"/>
      <w:numFmt w:val="bullet"/>
      <w:lvlText w:val=""/>
      <w:lvlJc w:val="left"/>
      <w:pPr>
        <w:ind w:left="7756" w:hanging="360"/>
      </w:pPr>
      <w:rPr>
        <w:rFonts w:hint="default" w:ascii="Wingdings" w:hAnsi="Wingdings"/>
      </w:rPr>
    </w:lvl>
  </w:abstractNum>
  <w:abstractNum w:abstractNumId="84" w15:restartNumberingAfterBreak="0">
    <w:nsid w:val="7E107010"/>
    <w:multiLevelType w:val="multilevel"/>
    <w:tmpl w:val="AB76645C"/>
    <w:styleLink w:val="WW8Num3"/>
    <w:lvl w:ilvl="0">
      <w:numFmt w:val="bullet"/>
      <w:lvlText w:val=""/>
      <w:lvlJc w:val="left"/>
      <w:pPr>
        <w:ind w:left="1145"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62"/>
  </w:num>
  <w:num w:numId="2">
    <w:abstractNumId w:val="38"/>
  </w:num>
  <w:num w:numId="3">
    <w:abstractNumId w:val="74"/>
  </w:num>
  <w:num w:numId="4">
    <w:abstractNumId w:val="16"/>
  </w:num>
  <w:num w:numId="5">
    <w:abstractNumId w:val="81"/>
  </w:num>
  <w:num w:numId="6">
    <w:abstractNumId w:val="33"/>
  </w:num>
  <w:num w:numId="7">
    <w:abstractNumId w:val="79"/>
  </w:num>
  <w:num w:numId="8">
    <w:abstractNumId w:val="51"/>
  </w:num>
  <w:num w:numId="9">
    <w:abstractNumId w:val="9"/>
  </w:num>
  <w:num w:numId="10">
    <w:abstractNumId w:val="8"/>
  </w:num>
  <w:num w:numId="11">
    <w:abstractNumId w:val="40"/>
  </w:num>
  <w:num w:numId="12">
    <w:abstractNumId w:val="49"/>
  </w:num>
  <w:num w:numId="13">
    <w:abstractNumId w:val="41"/>
  </w:num>
  <w:num w:numId="14">
    <w:abstractNumId w:val="58"/>
  </w:num>
  <w:num w:numId="15">
    <w:abstractNumId w:val="64"/>
  </w:num>
  <w:num w:numId="16">
    <w:abstractNumId w:val="73"/>
  </w:num>
  <w:num w:numId="17">
    <w:abstractNumId w:val="5"/>
  </w:num>
  <w:num w:numId="18">
    <w:abstractNumId w:val="2"/>
  </w:num>
  <w:num w:numId="19">
    <w:abstractNumId w:val="19"/>
  </w:num>
  <w:num w:numId="20">
    <w:abstractNumId w:val="54"/>
  </w:num>
  <w:num w:numId="21">
    <w:abstractNumId w:val="61"/>
  </w:num>
  <w:num w:numId="22">
    <w:abstractNumId w:val="12"/>
  </w:num>
  <w:num w:numId="23">
    <w:abstractNumId w:val="28"/>
  </w:num>
  <w:num w:numId="24">
    <w:abstractNumId w:val="67"/>
  </w:num>
  <w:num w:numId="25">
    <w:abstractNumId w:val="20"/>
  </w:num>
  <w:num w:numId="26">
    <w:abstractNumId w:val="76"/>
  </w:num>
  <w:num w:numId="27">
    <w:abstractNumId w:val="18"/>
  </w:num>
  <w:num w:numId="28">
    <w:abstractNumId w:val="10"/>
  </w:num>
  <w:num w:numId="29">
    <w:abstractNumId w:val="24"/>
  </w:num>
  <w:num w:numId="30">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num>
  <w:num w:numId="32">
    <w:abstractNumId w:val="63"/>
  </w:num>
  <w:num w:numId="33">
    <w:abstractNumId w:val="84"/>
  </w:num>
  <w:num w:numId="34">
    <w:abstractNumId w:val="60"/>
  </w:num>
  <w:num w:numId="35">
    <w:abstractNumId w:val="25"/>
  </w:num>
  <w:num w:numId="36">
    <w:abstractNumId w:val="60"/>
  </w:num>
  <w:num w:numId="37">
    <w:abstractNumId w:val="84"/>
  </w:num>
  <w:num w:numId="38">
    <w:abstractNumId w:val="25"/>
  </w:num>
  <w:num w:numId="39">
    <w:abstractNumId w:val="7"/>
  </w:num>
  <w:num w:numId="40">
    <w:abstractNumId w:val="52"/>
  </w:num>
  <w:num w:numId="41">
    <w:abstractNumId w:val="7"/>
  </w:num>
  <w:num w:numId="42">
    <w:abstractNumId w:val="22"/>
  </w:num>
  <w:num w:numId="43">
    <w:abstractNumId w:val="59"/>
  </w:num>
  <w:num w:numId="44">
    <w:abstractNumId w:val="53"/>
  </w:num>
  <w:num w:numId="45">
    <w:abstractNumId w:val="30"/>
  </w:num>
  <w:num w:numId="46">
    <w:abstractNumId w:val="27"/>
  </w:num>
  <w:num w:numId="47">
    <w:abstractNumId w:val="44"/>
  </w:num>
  <w:num w:numId="48">
    <w:abstractNumId w:val="83"/>
  </w:num>
  <w:num w:numId="49">
    <w:abstractNumId w:val="48"/>
  </w:num>
  <w:num w:numId="50">
    <w:abstractNumId w:val="77"/>
  </w:num>
  <w:num w:numId="51">
    <w:abstractNumId w:val="32"/>
  </w:num>
  <w:num w:numId="52">
    <w:abstractNumId w:val="70"/>
  </w:num>
  <w:num w:numId="53">
    <w:abstractNumId w:val="72"/>
  </w:num>
  <w:num w:numId="54">
    <w:abstractNumId w:val="82"/>
  </w:num>
  <w:num w:numId="55">
    <w:abstractNumId w:val="21"/>
  </w:num>
  <w:num w:numId="56">
    <w:abstractNumId w:val="45"/>
  </w:num>
  <w:num w:numId="57">
    <w:abstractNumId w:val="55"/>
  </w:num>
  <w:num w:numId="58">
    <w:abstractNumId w:val="47"/>
  </w:num>
  <w:num w:numId="59">
    <w:abstractNumId w:val="13"/>
  </w:num>
  <w:num w:numId="60">
    <w:abstractNumId w:val="65"/>
  </w:num>
  <w:num w:numId="61">
    <w:abstractNumId w:val="3"/>
  </w:num>
  <w:num w:numId="62">
    <w:abstractNumId w:val="4"/>
  </w:num>
  <w:num w:numId="63">
    <w:abstractNumId w:val="17"/>
  </w:num>
  <w:num w:numId="64">
    <w:abstractNumId w:val="1"/>
  </w:num>
  <w:num w:numId="65">
    <w:abstractNumId w:val="34"/>
  </w:num>
  <w:num w:numId="66">
    <w:abstractNumId w:val="0"/>
    <w:lvlOverride w:ilvl="0">
      <w:lvl w:ilvl="0">
        <w:start w:val="1"/>
        <w:numFmt w:val="bullet"/>
        <w:lvlText w:val=""/>
        <w:legacy w:legacy="1" w:legacySpace="0" w:legacyIndent="283"/>
        <w:lvlJc w:val="left"/>
        <w:pPr>
          <w:ind w:left="283" w:hanging="283"/>
        </w:pPr>
        <w:rPr>
          <w:rFonts w:hint="default" w:ascii="Symbol" w:hAnsi="Symbol"/>
        </w:rPr>
      </w:lvl>
    </w:lvlOverride>
  </w:num>
  <w:num w:numId="67">
    <w:abstractNumId w:val="68"/>
  </w:num>
  <w:num w:numId="68">
    <w:abstractNumId w:val="68"/>
  </w:num>
  <w:num w:numId="69">
    <w:abstractNumId w:val="31"/>
  </w:num>
  <w:num w:numId="70">
    <w:abstractNumId w:val="37"/>
  </w:num>
  <w:num w:numId="71">
    <w:abstractNumId w:val="46"/>
  </w:num>
  <w:num w:numId="72">
    <w:abstractNumId w:val="39"/>
  </w:num>
  <w:num w:numId="73">
    <w:abstractNumId w:val="35"/>
  </w:num>
  <w:num w:numId="74">
    <w:abstractNumId w:val="71"/>
  </w:num>
  <w:num w:numId="75">
    <w:abstractNumId w:val="23"/>
  </w:num>
  <w:num w:numId="76">
    <w:abstractNumId w:val="15"/>
  </w:num>
  <w:num w:numId="77">
    <w:abstractNumId w:val="43"/>
  </w:num>
  <w:num w:numId="78">
    <w:abstractNumId w:val="6"/>
  </w:num>
  <w:num w:numId="79">
    <w:abstractNumId w:val="78"/>
  </w:num>
  <w:num w:numId="80">
    <w:abstractNumId w:val="57"/>
  </w:num>
  <w:num w:numId="81">
    <w:abstractNumId w:val="50"/>
  </w:num>
  <w:num w:numId="82">
    <w:abstractNumId w:val="29"/>
  </w:num>
  <w:num w:numId="83">
    <w:abstractNumId w:val="42"/>
  </w:num>
  <w:num w:numId="84">
    <w:abstractNumId w:val="26"/>
  </w:num>
  <w:num w:numId="85">
    <w:abstractNumId w:val="66"/>
  </w:num>
  <w:num w:numId="86">
    <w:abstractNumId w:val="75"/>
  </w:num>
  <w:num w:numId="87">
    <w:abstractNumId w:val="11"/>
  </w:num>
  <w:num w:numId="88">
    <w:abstractNumId w:val="14"/>
  </w:num>
  <w:num w:numId="89">
    <w:abstractNumId w:val="56"/>
  </w:num>
  <w:num w:numId="90">
    <w:abstractNumId w:val="69"/>
  </w:num>
  <w:numIdMacAtCleanup w:val="8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BB"/>
    <w:rsid w:val="000040CD"/>
    <w:rsid w:val="00011EBC"/>
    <w:rsid w:val="00020C1B"/>
    <w:rsid w:val="00020FFB"/>
    <w:rsid w:val="00023205"/>
    <w:rsid w:val="00023EC1"/>
    <w:rsid w:val="0002573E"/>
    <w:rsid w:val="000305BA"/>
    <w:rsid w:val="000317C1"/>
    <w:rsid w:val="000334FF"/>
    <w:rsid w:val="00033C1E"/>
    <w:rsid w:val="0003474B"/>
    <w:rsid w:val="00050ED5"/>
    <w:rsid w:val="00051DE0"/>
    <w:rsid w:val="00055BB9"/>
    <w:rsid w:val="00055D77"/>
    <w:rsid w:val="000564DB"/>
    <w:rsid w:val="00057195"/>
    <w:rsid w:val="00060ED2"/>
    <w:rsid w:val="0006175D"/>
    <w:rsid w:val="00061B7A"/>
    <w:rsid w:val="000648E7"/>
    <w:rsid w:val="0006664F"/>
    <w:rsid w:val="00066A0A"/>
    <w:rsid w:val="00071BF9"/>
    <w:rsid w:val="00074EC1"/>
    <w:rsid w:val="00077EA3"/>
    <w:rsid w:val="00093059"/>
    <w:rsid w:val="00094688"/>
    <w:rsid w:val="000A61CD"/>
    <w:rsid w:val="000A697E"/>
    <w:rsid w:val="000B1B28"/>
    <w:rsid w:val="000B1BBB"/>
    <w:rsid w:val="000B4CD9"/>
    <w:rsid w:val="000D0E4B"/>
    <w:rsid w:val="000D296C"/>
    <w:rsid w:val="000D44CE"/>
    <w:rsid w:val="000D4964"/>
    <w:rsid w:val="000D650F"/>
    <w:rsid w:val="000E3A8A"/>
    <w:rsid w:val="000E558C"/>
    <w:rsid w:val="000F1305"/>
    <w:rsid w:val="000F3AC3"/>
    <w:rsid w:val="000F3AD9"/>
    <w:rsid w:val="000F544F"/>
    <w:rsid w:val="00102F42"/>
    <w:rsid w:val="00104DC1"/>
    <w:rsid w:val="00104E3D"/>
    <w:rsid w:val="00104E40"/>
    <w:rsid w:val="00107FC9"/>
    <w:rsid w:val="0011107D"/>
    <w:rsid w:val="00112C63"/>
    <w:rsid w:val="00113DF8"/>
    <w:rsid w:val="001169DF"/>
    <w:rsid w:val="0011761A"/>
    <w:rsid w:val="00117ABE"/>
    <w:rsid w:val="001221CA"/>
    <w:rsid w:val="001223DB"/>
    <w:rsid w:val="001235F5"/>
    <w:rsid w:val="00127B5D"/>
    <w:rsid w:val="0013370C"/>
    <w:rsid w:val="001357C3"/>
    <w:rsid w:val="00135FFF"/>
    <w:rsid w:val="001373C8"/>
    <w:rsid w:val="00143442"/>
    <w:rsid w:val="00144F4C"/>
    <w:rsid w:val="00146678"/>
    <w:rsid w:val="001551D3"/>
    <w:rsid w:val="0015579E"/>
    <w:rsid w:val="00156AFB"/>
    <w:rsid w:val="001635FB"/>
    <w:rsid w:val="0016408C"/>
    <w:rsid w:val="001766E9"/>
    <w:rsid w:val="0018373D"/>
    <w:rsid w:val="001840DE"/>
    <w:rsid w:val="00186887"/>
    <w:rsid w:val="001912D2"/>
    <w:rsid w:val="00191D4A"/>
    <w:rsid w:val="00195440"/>
    <w:rsid w:val="001A2B7A"/>
    <w:rsid w:val="001A4C9F"/>
    <w:rsid w:val="001A4E23"/>
    <w:rsid w:val="001A6127"/>
    <w:rsid w:val="001B1F2E"/>
    <w:rsid w:val="001B2E41"/>
    <w:rsid w:val="001B3CFB"/>
    <w:rsid w:val="001C0A4A"/>
    <w:rsid w:val="001C270F"/>
    <w:rsid w:val="001C33AA"/>
    <w:rsid w:val="001C532A"/>
    <w:rsid w:val="001C55D7"/>
    <w:rsid w:val="001C73BA"/>
    <w:rsid w:val="001D0968"/>
    <w:rsid w:val="001D139B"/>
    <w:rsid w:val="001D5588"/>
    <w:rsid w:val="001E1039"/>
    <w:rsid w:val="001E3AFF"/>
    <w:rsid w:val="001E5CA9"/>
    <w:rsid w:val="001F2643"/>
    <w:rsid w:val="001F37C5"/>
    <w:rsid w:val="001F7140"/>
    <w:rsid w:val="00210F84"/>
    <w:rsid w:val="002153B0"/>
    <w:rsid w:val="002168CC"/>
    <w:rsid w:val="00217592"/>
    <w:rsid w:val="00217CCE"/>
    <w:rsid w:val="002231FC"/>
    <w:rsid w:val="00223343"/>
    <w:rsid w:val="00225AA3"/>
    <w:rsid w:val="00227E5F"/>
    <w:rsid w:val="00230AF9"/>
    <w:rsid w:val="0023538A"/>
    <w:rsid w:val="002428ED"/>
    <w:rsid w:val="002518F3"/>
    <w:rsid w:val="00260CE3"/>
    <w:rsid w:val="00275799"/>
    <w:rsid w:val="00276D40"/>
    <w:rsid w:val="00281160"/>
    <w:rsid w:val="00284C7F"/>
    <w:rsid w:val="00293483"/>
    <w:rsid w:val="00295E5C"/>
    <w:rsid w:val="002A33C8"/>
    <w:rsid w:val="002A3FE7"/>
    <w:rsid w:val="002A5029"/>
    <w:rsid w:val="002A5858"/>
    <w:rsid w:val="002B268A"/>
    <w:rsid w:val="002B61A9"/>
    <w:rsid w:val="002C479F"/>
    <w:rsid w:val="002D6485"/>
    <w:rsid w:val="002D7ED6"/>
    <w:rsid w:val="002F440F"/>
    <w:rsid w:val="002F6A45"/>
    <w:rsid w:val="00305021"/>
    <w:rsid w:val="00305943"/>
    <w:rsid w:val="00315500"/>
    <w:rsid w:val="00315EED"/>
    <w:rsid w:val="00317D90"/>
    <w:rsid w:val="0032014C"/>
    <w:rsid w:val="00326575"/>
    <w:rsid w:val="003478C6"/>
    <w:rsid w:val="0035002C"/>
    <w:rsid w:val="00353B4C"/>
    <w:rsid w:val="00356CA0"/>
    <w:rsid w:val="0036100F"/>
    <w:rsid w:val="0036131D"/>
    <w:rsid w:val="00373E33"/>
    <w:rsid w:val="003762A5"/>
    <w:rsid w:val="003919F7"/>
    <w:rsid w:val="00391B2B"/>
    <w:rsid w:val="00397819"/>
    <w:rsid w:val="003B1661"/>
    <w:rsid w:val="003B2CC3"/>
    <w:rsid w:val="003C0698"/>
    <w:rsid w:val="003C1860"/>
    <w:rsid w:val="003C26BA"/>
    <w:rsid w:val="003D3C42"/>
    <w:rsid w:val="003D3D2C"/>
    <w:rsid w:val="003D5501"/>
    <w:rsid w:val="003D6B84"/>
    <w:rsid w:val="003E0B3B"/>
    <w:rsid w:val="003E4A3B"/>
    <w:rsid w:val="003F45B1"/>
    <w:rsid w:val="003F6547"/>
    <w:rsid w:val="003F6F9F"/>
    <w:rsid w:val="00401224"/>
    <w:rsid w:val="004027DD"/>
    <w:rsid w:val="00403C7C"/>
    <w:rsid w:val="004104F7"/>
    <w:rsid w:val="0041424A"/>
    <w:rsid w:val="00420A47"/>
    <w:rsid w:val="00427D93"/>
    <w:rsid w:val="0043190C"/>
    <w:rsid w:val="00431E6E"/>
    <w:rsid w:val="00432990"/>
    <w:rsid w:val="00442178"/>
    <w:rsid w:val="0045222E"/>
    <w:rsid w:val="0045419E"/>
    <w:rsid w:val="00477E5A"/>
    <w:rsid w:val="00481B0C"/>
    <w:rsid w:val="0048289A"/>
    <w:rsid w:val="00484F49"/>
    <w:rsid w:val="00485E29"/>
    <w:rsid w:val="00493F4B"/>
    <w:rsid w:val="0049546E"/>
    <w:rsid w:val="004A12AA"/>
    <w:rsid w:val="004A5D86"/>
    <w:rsid w:val="004A7ACD"/>
    <w:rsid w:val="004B1D2C"/>
    <w:rsid w:val="004B211F"/>
    <w:rsid w:val="004C2248"/>
    <w:rsid w:val="004C2E83"/>
    <w:rsid w:val="004C5B03"/>
    <w:rsid w:val="004D31DC"/>
    <w:rsid w:val="004D3693"/>
    <w:rsid w:val="004D67C4"/>
    <w:rsid w:val="004E1EF9"/>
    <w:rsid w:val="004E257E"/>
    <w:rsid w:val="004E269E"/>
    <w:rsid w:val="004E3C1C"/>
    <w:rsid w:val="004E7432"/>
    <w:rsid w:val="004F05EC"/>
    <w:rsid w:val="004F2E66"/>
    <w:rsid w:val="004F4A0B"/>
    <w:rsid w:val="0050658C"/>
    <w:rsid w:val="0050660C"/>
    <w:rsid w:val="00507392"/>
    <w:rsid w:val="00514CE1"/>
    <w:rsid w:val="005205D1"/>
    <w:rsid w:val="00520BC3"/>
    <w:rsid w:val="0052171C"/>
    <w:rsid w:val="00530080"/>
    <w:rsid w:val="0053252D"/>
    <w:rsid w:val="00532671"/>
    <w:rsid w:val="0054136C"/>
    <w:rsid w:val="005524BA"/>
    <w:rsid w:val="00552C20"/>
    <w:rsid w:val="00553A0A"/>
    <w:rsid w:val="00554ACD"/>
    <w:rsid w:val="005623D6"/>
    <w:rsid w:val="00566CDE"/>
    <w:rsid w:val="0057012A"/>
    <w:rsid w:val="005706E0"/>
    <w:rsid w:val="00571CC3"/>
    <w:rsid w:val="005732A3"/>
    <w:rsid w:val="005755ED"/>
    <w:rsid w:val="005772E6"/>
    <w:rsid w:val="005773C6"/>
    <w:rsid w:val="00580061"/>
    <w:rsid w:val="00585A1B"/>
    <w:rsid w:val="005A0C99"/>
    <w:rsid w:val="005A37CF"/>
    <w:rsid w:val="005A59F2"/>
    <w:rsid w:val="005A6C6E"/>
    <w:rsid w:val="005B127C"/>
    <w:rsid w:val="005B44DF"/>
    <w:rsid w:val="005B45C5"/>
    <w:rsid w:val="005B4D9D"/>
    <w:rsid w:val="005B78B7"/>
    <w:rsid w:val="005C6436"/>
    <w:rsid w:val="005C6830"/>
    <w:rsid w:val="005C6DC3"/>
    <w:rsid w:val="005D14BF"/>
    <w:rsid w:val="005D14F1"/>
    <w:rsid w:val="005D4023"/>
    <w:rsid w:val="005E0551"/>
    <w:rsid w:val="005E1E90"/>
    <w:rsid w:val="005E2232"/>
    <w:rsid w:val="005E30BA"/>
    <w:rsid w:val="005E421D"/>
    <w:rsid w:val="00616803"/>
    <w:rsid w:val="006173C2"/>
    <w:rsid w:val="00621DB3"/>
    <w:rsid w:val="006300AE"/>
    <w:rsid w:val="00642B58"/>
    <w:rsid w:val="00646F65"/>
    <w:rsid w:val="0066368B"/>
    <w:rsid w:val="00666A60"/>
    <w:rsid w:val="00674E7D"/>
    <w:rsid w:val="00675930"/>
    <w:rsid w:val="00676AF1"/>
    <w:rsid w:val="00680276"/>
    <w:rsid w:val="00680F43"/>
    <w:rsid w:val="00684152"/>
    <w:rsid w:val="006869DE"/>
    <w:rsid w:val="00686C30"/>
    <w:rsid w:val="00695FA1"/>
    <w:rsid w:val="006B1677"/>
    <w:rsid w:val="006B52DF"/>
    <w:rsid w:val="006B533B"/>
    <w:rsid w:val="006B722E"/>
    <w:rsid w:val="006B7E3A"/>
    <w:rsid w:val="006C2A8C"/>
    <w:rsid w:val="006C3DF3"/>
    <w:rsid w:val="006C6443"/>
    <w:rsid w:val="006D467E"/>
    <w:rsid w:val="006E233F"/>
    <w:rsid w:val="006E295A"/>
    <w:rsid w:val="006E6FA1"/>
    <w:rsid w:val="006E778E"/>
    <w:rsid w:val="006F2013"/>
    <w:rsid w:val="006F516A"/>
    <w:rsid w:val="006F7209"/>
    <w:rsid w:val="006F7C27"/>
    <w:rsid w:val="0070504F"/>
    <w:rsid w:val="00705F7B"/>
    <w:rsid w:val="00715185"/>
    <w:rsid w:val="007165EB"/>
    <w:rsid w:val="00716EBC"/>
    <w:rsid w:val="00724A9A"/>
    <w:rsid w:val="00726397"/>
    <w:rsid w:val="00734162"/>
    <w:rsid w:val="00735EEE"/>
    <w:rsid w:val="0073658B"/>
    <w:rsid w:val="007450C1"/>
    <w:rsid w:val="0074722C"/>
    <w:rsid w:val="00750C8F"/>
    <w:rsid w:val="00750D94"/>
    <w:rsid w:val="00751249"/>
    <w:rsid w:val="0075209C"/>
    <w:rsid w:val="007528A3"/>
    <w:rsid w:val="00754DE4"/>
    <w:rsid w:val="00755C73"/>
    <w:rsid w:val="00760C37"/>
    <w:rsid w:val="00761A4C"/>
    <w:rsid w:val="007620E5"/>
    <w:rsid w:val="00776491"/>
    <w:rsid w:val="0078098B"/>
    <w:rsid w:val="007828DF"/>
    <w:rsid w:val="00785097"/>
    <w:rsid w:val="007866AE"/>
    <w:rsid w:val="00786D99"/>
    <w:rsid w:val="00787130"/>
    <w:rsid w:val="00791B53"/>
    <w:rsid w:val="007A4309"/>
    <w:rsid w:val="007A53E7"/>
    <w:rsid w:val="007B0A5B"/>
    <w:rsid w:val="007B18F0"/>
    <w:rsid w:val="007B4CBA"/>
    <w:rsid w:val="007B7788"/>
    <w:rsid w:val="007C5CFB"/>
    <w:rsid w:val="007D0FEB"/>
    <w:rsid w:val="007D161B"/>
    <w:rsid w:val="007D1BD8"/>
    <w:rsid w:val="007D68F2"/>
    <w:rsid w:val="007E050F"/>
    <w:rsid w:val="007E052B"/>
    <w:rsid w:val="007E0B22"/>
    <w:rsid w:val="007E1447"/>
    <w:rsid w:val="007E4ECE"/>
    <w:rsid w:val="007E53E1"/>
    <w:rsid w:val="007F2154"/>
    <w:rsid w:val="007F3E13"/>
    <w:rsid w:val="007F6A45"/>
    <w:rsid w:val="0080248F"/>
    <w:rsid w:val="0081391D"/>
    <w:rsid w:val="00822834"/>
    <w:rsid w:val="008258FF"/>
    <w:rsid w:val="008331BF"/>
    <w:rsid w:val="00835B12"/>
    <w:rsid w:val="008478B9"/>
    <w:rsid w:val="00847EA5"/>
    <w:rsid w:val="008535F5"/>
    <w:rsid w:val="00856FE7"/>
    <w:rsid w:val="00861BFA"/>
    <w:rsid w:val="008669FD"/>
    <w:rsid w:val="00870F40"/>
    <w:rsid w:val="00871092"/>
    <w:rsid w:val="0087687E"/>
    <w:rsid w:val="00881ED7"/>
    <w:rsid w:val="00882600"/>
    <w:rsid w:val="00890293"/>
    <w:rsid w:val="00891AD8"/>
    <w:rsid w:val="008922D6"/>
    <w:rsid w:val="008924F1"/>
    <w:rsid w:val="00893480"/>
    <w:rsid w:val="008956A2"/>
    <w:rsid w:val="008A0ACC"/>
    <w:rsid w:val="008A48D5"/>
    <w:rsid w:val="008A621E"/>
    <w:rsid w:val="008B392D"/>
    <w:rsid w:val="008B488F"/>
    <w:rsid w:val="008B6456"/>
    <w:rsid w:val="008B7986"/>
    <w:rsid w:val="008C0AE3"/>
    <w:rsid w:val="008C3882"/>
    <w:rsid w:val="008C65CD"/>
    <w:rsid w:val="008D1EF9"/>
    <w:rsid w:val="008D2AD8"/>
    <w:rsid w:val="008D32A4"/>
    <w:rsid w:val="008D63BB"/>
    <w:rsid w:val="008E129F"/>
    <w:rsid w:val="008E3BE9"/>
    <w:rsid w:val="008E61E8"/>
    <w:rsid w:val="008E69FB"/>
    <w:rsid w:val="008E79A1"/>
    <w:rsid w:val="008F6793"/>
    <w:rsid w:val="008F784A"/>
    <w:rsid w:val="00902E8F"/>
    <w:rsid w:val="00905899"/>
    <w:rsid w:val="0090709E"/>
    <w:rsid w:val="00910239"/>
    <w:rsid w:val="009114B3"/>
    <w:rsid w:val="00923A73"/>
    <w:rsid w:val="00930DCA"/>
    <w:rsid w:val="00931A0E"/>
    <w:rsid w:val="009453F1"/>
    <w:rsid w:val="00951475"/>
    <w:rsid w:val="0095221D"/>
    <w:rsid w:val="00960E46"/>
    <w:rsid w:val="00961F2A"/>
    <w:rsid w:val="00964CA0"/>
    <w:rsid w:val="0097356F"/>
    <w:rsid w:val="00974CA5"/>
    <w:rsid w:val="00977238"/>
    <w:rsid w:val="0097727D"/>
    <w:rsid w:val="00985993"/>
    <w:rsid w:val="00986FD2"/>
    <w:rsid w:val="0099082D"/>
    <w:rsid w:val="00993B2D"/>
    <w:rsid w:val="009A17AD"/>
    <w:rsid w:val="009A1988"/>
    <w:rsid w:val="009A37AC"/>
    <w:rsid w:val="009A6883"/>
    <w:rsid w:val="009B1411"/>
    <w:rsid w:val="009B191A"/>
    <w:rsid w:val="009B21FF"/>
    <w:rsid w:val="009B4BD1"/>
    <w:rsid w:val="009B5447"/>
    <w:rsid w:val="009B6EDC"/>
    <w:rsid w:val="009C05F8"/>
    <w:rsid w:val="009D4BA7"/>
    <w:rsid w:val="009D7AE5"/>
    <w:rsid w:val="009D7AE7"/>
    <w:rsid w:val="009E0FFE"/>
    <w:rsid w:val="009E3227"/>
    <w:rsid w:val="009E45FC"/>
    <w:rsid w:val="009E5594"/>
    <w:rsid w:val="009E57A9"/>
    <w:rsid w:val="009E73C6"/>
    <w:rsid w:val="009E7992"/>
    <w:rsid w:val="009F364A"/>
    <w:rsid w:val="009F4CE4"/>
    <w:rsid w:val="00A000DA"/>
    <w:rsid w:val="00A03120"/>
    <w:rsid w:val="00A0519D"/>
    <w:rsid w:val="00A148F9"/>
    <w:rsid w:val="00A2576F"/>
    <w:rsid w:val="00A25804"/>
    <w:rsid w:val="00A27CDF"/>
    <w:rsid w:val="00A3165E"/>
    <w:rsid w:val="00A325CB"/>
    <w:rsid w:val="00A33A5E"/>
    <w:rsid w:val="00A33F8A"/>
    <w:rsid w:val="00A412EE"/>
    <w:rsid w:val="00A51361"/>
    <w:rsid w:val="00A55108"/>
    <w:rsid w:val="00A570B4"/>
    <w:rsid w:val="00A57875"/>
    <w:rsid w:val="00A63318"/>
    <w:rsid w:val="00A700E0"/>
    <w:rsid w:val="00A71328"/>
    <w:rsid w:val="00A717E3"/>
    <w:rsid w:val="00A8005B"/>
    <w:rsid w:val="00A83749"/>
    <w:rsid w:val="00A87960"/>
    <w:rsid w:val="00A90753"/>
    <w:rsid w:val="00AA3753"/>
    <w:rsid w:val="00AA7A1E"/>
    <w:rsid w:val="00AB4930"/>
    <w:rsid w:val="00AB5DA8"/>
    <w:rsid w:val="00AB6BF8"/>
    <w:rsid w:val="00AC132D"/>
    <w:rsid w:val="00AC6678"/>
    <w:rsid w:val="00AD0A64"/>
    <w:rsid w:val="00AE0D00"/>
    <w:rsid w:val="00AE47CE"/>
    <w:rsid w:val="00AF6D7B"/>
    <w:rsid w:val="00B04837"/>
    <w:rsid w:val="00B0648E"/>
    <w:rsid w:val="00B1348D"/>
    <w:rsid w:val="00B207F3"/>
    <w:rsid w:val="00B208DD"/>
    <w:rsid w:val="00B21F3C"/>
    <w:rsid w:val="00B22393"/>
    <w:rsid w:val="00B2340E"/>
    <w:rsid w:val="00B2393C"/>
    <w:rsid w:val="00B31B21"/>
    <w:rsid w:val="00B4021A"/>
    <w:rsid w:val="00B45A27"/>
    <w:rsid w:val="00B524C1"/>
    <w:rsid w:val="00B54628"/>
    <w:rsid w:val="00B554A8"/>
    <w:rsid w:val="00B61DED"/>
    <w:rsid w:val="00B67BD4"/>
    <w:rsid w:val="00B72406"/>
    <w:rsid w:val="00B72467"/>
    <w:rsid w:val="00B736CE"/>
    <w:rsid w:val="00B8067C"/>
    <w:rsid w:val="00B81F50"/>
    <w:rsid w:val="00B935BB"/>
    <w:rsid w:val="00BA0D99"/>
    <w:rsid w:val="00BA3C38"/>
    <w:rsid w:val="00BA6344"/>
    <w:rsid w:val="00BA6721"/>
    <w:rsid w:val="00BB008C"/>
    <w:rsid w:val="00BB41BD"/>
    <w:rsid w:val="00BB70E6"/>
    <w:rsid w:val="00BC1461"/>
    <w:rsid w:val="00BD5F87"/>
    <w:rsid w:val="00BE4900"/>
    <w:rsid w:val="00BE615C"/>
    <w:rsid w:val="00BF1928"/>
    <w:rsid w:val="00C015C2"/>
    <w:rsid w:val="00C021E6"/>
    <w:rsid w:val="00C06298"/>
    <w:rsid w:val="00C06FD7"/>
    <w:rsid w:val="00C176C9"/>
    <w:rsid w:val="00C30557"/>
    <w:rsid w:val="00C32F83"/>
    <w:rsid w:val="00C35286"/>
    <w:rsid w:val="00C354D1"/>
    <w:rsid w:val="00C3603A"/>
    <w:rsid w:val="00C36EFD"/>
    <w:rsid w:val="00C40C84"/>
    <w:rsid w:val="00C461DE"/>
    <w:rsid w:val="00C545F2"/>
    <w:rsid w:val="00C65B7F"/>
    <w:rsid w:val="00C83C2F"/>
    <w:rsid w:val="00C916B0"/>
    <w:rsid w:val="00CB081E"/>
    <w:rsid w:val="00CB3477"/>
    <w:rsid w:val="00CE2289"/>
    <w:rsid w:val="00CE2B81"/>
    <w:rsid w:val="00CF0CBD"/>
    <w:rsid w:val="00CF3616"/>
    <w:rsid w:val="00CF4DBC"/>
    <w:rsid w:val="00CF5B5C"/>
    <w:rsid w:val="00D06F58"/>
    <w:rsid w:val="00D17D92"/>
    <w:rsid w:val="00D2032E"/>
    <w:rsid w:val="00D2037C"/>
    <w:rsid w:val="00D21344"/>
    <w:rsid w:val="00D216B7"/>
    <w:rsid w:val="00D2195D"/>
    <w:rsid w:val="00D23C59"/>
    <w:rsid w:val="00D27590"/>
    <w:rsid w:val="00D37994"/>
    <w:rsid w:val="00D37F8E"/>
    <w:rsid w:val="00D42DFD"/>
    <w:rsid w:val="00D45D44"/>
    <w:rsid w:val="00D51934"/>
    <w:rsid w:val="00D57413"/>
    <w:rsid w:val="00D617CF"/>
    <w:rsid w:val="00D61DF6"/>
    <w:rsid w:val="00D73163"/>
    <w:rsid w:val="00D761CB"/>
    <w:rsid w:val="00D83C39"/>
    <w:rsid w:val="00D86A93"/>
    <w:rsid w:val="00D87057"/>
    <w:rsid w:val="00D928C0"/>
    <w:rsid w:val="00DA11A9"/>
    <w:rsid w:val="00DB3945"/>
    <w:rsid w:val="00DB685A"/>
    <w:rsid w:val="00DB7487"/>
    <w:rsid w:val="00DC05DE"/>
    <w:rsid w:val="00DC1B73"/>
    <w:rsid w:val="00DC6335"/>
    <w:rsid w:val="00DD0071"/>
    <w:rsid w:val="00DE05CF"/>
    <w:rsid w:val="00DE221D"/>
    <w:rsid w:val="00DE6B3D"/>
    <w:rsid w:val="00DF043C"/>
    <w:rsid w:val="00DF0FCB"/>
    <w:rsid w:val="00DF1BB8"/>
    <w:rsid w:val="00DF4C3D"/>
    <w:rsid w:val="00DF5047"/>
    <w:rsid w:val="00DF54F0"/>
    <w:rsid w:val="00E01C08"/>
    <w:rsid w:val="00E02F1D"/>
    <w:rsid w:val="00E15158"/>
    <w:rsid w:val="00E15B7D"/>
    <w:rsid w:val="00E2058D"/>
    <w:rsid w:val="00E2275F"/>
    <w:rsid w:val="00E22BFB"/>
    <w:rsid w:val="00E22C55"/>
    <w:rsid w:val="00E24384"/>
    <w:rsid w:val="00E247F9"/>
    <w:rsid w:val="00E3079B"/>
    <w:rsid w:val="00E30E28"/>
    <w:rsid w:val="00E327DE"/>
    <w:rsid w:val="00E46DB3"/>
    <w:rsid w:val="00E5397C"/>
    <w:rsid w:val="00E53DB2"/>
    <w:rsid w:val="00E55F6A"/>
    <w:rsid w:val="00E67C85"/>
    <w:rsid w:val="00E67FDC"/>
    <w:rsid w:val="00E75245"/>
    <w:rsid w:val="00E77742"/>
    <w:rsid w:val="00E819EE"/>
    <w:rsid w:val="00E81FA6"/>
    <w:rsid w:val="00E8561E"/>
    <w:rsid w:val="00E86AC3"/>
    <w:rsid w:val="00E87919"/>
    <w:rsid w:val="00E91317"/>
    <w:rsid w:val="00E97B14"/>
    <w:rsid w:val="00EA46F2"/>
    <w:rsid w:val="00EB14E9"/>
    <w:rsid w:val="00EB1F27"/>
    <w:rsid w:val="00EB4F2F"/>
    <w:rsid w:val="00EB6236"/>
    <w:rsid w:val="00EB6906"/>
    <w:rsid w:val="00EB750F"/>
    <w:rsid w:val="00EC1E25"/>
    <w:rsid w:val="00EC305C"/>
    <w:rsid w:val="00EC3270"/>
    <w:rsid w:val="00EC3F17"/>
    <w:rsid w:val="00EC51EF"/>
    <w:rsid w:val="00EC5AF6"/>
    <w:rsid w:val="00ED29AC"/>
    <w:rsid w:val="00ED2A20"/>
    <w:rsid w:val="00ED5E75"/>
    <w:rsid w:val="00EE0A33"/>
    <w:rsid w:val="00EE285A"/>
    <w:rsid w:val="00EE3EE9"/>
    <w:rsid w:val="00EF0970"/>
    <w:rsid w:val="00EF0ED4"/>
    <w:rsid w:val="00F018C9"/>
    <w:rsid w:val="00F04534"/>
    <w:rsid w:val="00F07023"/>
    <w:rsid w:val="00F20777"/>
    <w:rsid w:val="00F34400"/>
    <w:rsid w:val="00F43BA1"/>
    <w:rsid w:val="00F45526"/>
    <w:rsid w:val="00F5579E"/>
    <w:rsid w:val="00F6044C"/>
    <w:rsid w:val="00F63ACD"/>
    <w:rsid w:val="00F76EA2"/>
    <w:rsid w:val="00F77D04"/>
    <w:rsid w:val="00F83E58"/>
    <w:rsid w:val="00F83EEF"/>
    <w:rsid w:val="00F844A7"/>
    <w:rsid w:val="00F84D04"/>
    <w:rsid w:val="00F84FA2"/>
    <w:rsid w:val="00F906FA"/>
    <w:rsid w:val="00F92A93"/>
    <w:rsid w:val="00FA2EB2"/>
    <w:rsid w:val="00FA2FEB"/>
    <w:rsid w:val="00FA3701"/>
    <w:rsid w:val="00FA39B9"/>
    <w:rsid w:val="00FA4AE5"/>
    <w:rsid w:val="00FA614E"/>
    <w:rsid w:val="00FA7251"/>
    <w:rsid w:val="00FB0D0D"/>
    <w:rsid w:val="00FB1542"/>
    <w:rsid w:val="00FB3252"/>
    <w:rsid w:val="00FC682B"/>
    <w:rsid w:val="00FC7D75"/>
    <w:rsid w:val="00FD253B"/>
    <w:rsid w:val="00FD2E54"/>
    <w:rsid w:val="00FD4A17"/>
    <w:rsid w:val="00FD63AA"/>
    <w:rsid w:val="00FE0853"/>
    <w:rsid w:val="00FE0B54"/>
    <w:rsid w:val="00FE0E6B"/>
    <w:rsid w:val="00FE51EF"/>
    <w:rsid w:val="00FE6BD3"/>
    <w:rsid w:val="00FF0D5C"/>
    <w:rsid w:val="030A86FC"/>
    <w:rsid w:val="03BABC77"/>
    <w:rsid w:val="05824C27"/>
    <w:rsid w:val="06CC351B"/>
    <w:rsid w:val="077FB567"/>
    <w:rsid w:val="0A2ABE69"/>
    <w:rsid w:val="0AFC6CA4"/>
    <w:rsid w:val="0B3794C6"/>
    <w:rsid w:val="0C97B9CA"/>
    <w:rsid w:val="1453B274"/>
    <w:rsid w:val="15AF78B4"/>
    <w:rsid w:val="16E54A90"/>
    <w:rsid w:val="17F54199"/>
    <w:rsid w:val="18CC1D63"/>
    <w:rsid w:val="19101A82"/>
    <w:rsid w:val="1AC099BA"/>
    <w:rsid w:val="1C2697A6"/>
    <w:rsid w:val="1C5DF1D6"/>
    <w:rsid w:val="1CE6F48E"/>
    <w:rsid w:val="212020DF"/>
    <w:rsid w:val="2223135D"/>
    <w:rsid w:val="22C75101"/>
    <w:rsid w:val="23D546DE"/>
    <w:rsid w:val="253284BA"/>
    <w:rsid w:val="253C670B"/>
    <w:rsid w:val="255461A2"/>
    <w:rsid w:val="256C1A40"/>
    <w:rsid w:val="25FEF1C3"/>
    <w:rsid w:val="26CEBA48"/>
    <w:rsid w:val="273C962D"/>
    <w:rsid w:val="27722D04"/>
    <w:rsid w:val="286D6F34"/>
    <w:rsid w:val="2946AEC4"/>
    <w:rsid w:val="29D07E76"/>
    <w:rsid w:val="2A8454B0"/>
    <w:rsid w:val="2B9BC0F1"/>
    <w:rsid w:val="2D3926C1"/>
    <w:rsid w:val="327A57CB"/>
    <w:rsid w:val="3302B190"/>
    <w:rsid w:val="3321C900"/>
    <w:rsid w:val="33B2B7E2"/>
    <w:rsid w:val="35B9FBE6"/>
    <w:rsid w:val="36C6341D"/>
    <w:rsid w:val="36D699A1"/>
    <w:rsid w:val="3B1F2356"/>
    <w:rsid w:val="3C690B93"/>
    <w:rsid w:val="3E267A34"/>
    <w:rsid w:val="3E6DA442"/>
    <w:rsid w:val="418FD1D2"/>
    <w:rsid w:val="451767B9"/>
    <w:rsid w:val="4550DB2F"/>
    <w:rsid w:val="4661EC34"/>
    <w:rsid w:val="49DBFE82"/>
    <w:rsid w:val="50484AFF"/>
    <w:rsid w:val="5371C755"/>
    <w:rsid w:val="54F751AF"/>
    <w:rsid w:val="5591CE7C"/>
    <w:rsid w:val="5C43DF16"/>
    <w:rsid w:val="5EE538E9"/>
    <w:rsid w:val="5F8AD89D"/>
    <w:rsid w:val="61693A20"/>
    <w:rsid w:val="62CE5D3D"/>
    <w:rsid w:val="6A0AC25C"/>
    <w:rsid w:val="6C66CDCF"/>
    <w:rsid w:val="6D0C56F9"/>
    <w:rsid w:val="6EC29290"/>
    <w:rsid w:val="6F243C54"/>
    <w:rsid w:val="71E1A89B"/>
    <w:rsid w:val="730A9E55"/>
    <w:rsid w:val="762E019A"/>
    <w:rsid w:val="77BBBF56"/>
    <w:rsid w:val="7954102F"/>
    <w:rsid w:val="7A78034B"/>
    <w:rsid w:val="7B9F3986"/>
    <w:rsid w:val="7BD55050"/>
    <w:rsid w:val="7E19CA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EF6E1"/>
  <w15:docId w15:val="{E9CE8661-342A-D749-B359-33DA5E4794D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e" w:default="1">
    <w:name w:val="Normal"/>
    <w:qFormat/>
    <w:pPr>
      <w:spacing w:after="5" w:line="265" w:lineRule="auto"/>
      <w:ind w:left="162" w:hanging="8"/>
      <w:jc w:val="both"/>
    </w:pPr>
    <w:rPr>
      <w:rFonts w:ascii="Times New Roman" w:hAnsi="Times New Roman"/>
      <w:color w:val="000000"/>
      <w:sz w:val="24"/>
      <w:szCs w:val="22"/>
    </w:rPr>
  </w:style>
  <w:style w:type="paragraph" w:styleId="Titolo1">
    <w:name w:val="heading 1"/>
    <w:next w:val="Normale"/>
    <w:link w:val="Titolo1Carattere"/>
    <w:uiPriority w:val="9"/>
    <w:qFormat/>
    <w:pPr>
      <w:keepNext/>
      <w:keepLines/>
      <w:shd w:val="clear" w:color="auto" w:fill="CCCCCC"/>
      <w:spacing w:line="259" w:lineRule="auto"/>
      <w:ind w:left="10" w:right="3" w:hanging="10"/>
      <w:jc w:val="center"/>
      <w:outlineLvl w:val="0"/>
    </w:pPr>
    <w:rPr>
      <w:rFonts w:ascii="Times New Roman" w:hAnsi="Times New Roman"/>
      <w:b/>
      <w:color w:val="000000"/>
      <w:sz w:val="40"/>
      <w:szCs w:val="22"/>
    </w:rPr>
  </w:style>
  <w:style w:type="paragraph" w:styleId="Titolo2">
    <w:name w:val="heading 2"/>
    <w:next w:val="Normale"/>
    <w:link w:val="Titolo2Carattere"/>
    <w:uiPriority w:val="9"/>
    <w:unhideWhenUsed/>
    <w:qFormat/>
    <w:pPr>
      <w:keepNext/>
      <w:keepLines/>
      <w:spacing w:after="116" w:line="259" w:lineRule="auto"/>
      <w:ind w:left="70" w:hanging="10"/>
      <w:outlineLvl w:val="1"/>
    </w:pPr>
    <w:rPr>
      <w:rFonts w:ascii="Times New Roman" w:hAnsi="Times New Roman"/>
      <w:i/>
      <w:color w:val="000000"/>
      <w:sz w:val="28"/>
      <w:szCs w:val="22"/>
      <w:u w:val="single" w:color="000000"/>
    </w:rPr>
  </w:style>
  <w:style w:type="paragraph" w:styleId="Titolo3">
    <w:name w:val="heading 3"/>
    <w:next w:val="Normale"/>
    <w:link w:val="Titolo3Carattere"/>
    <w:uiPriority w:val="9"/>
    <w:unhideWhenUsed/>
    <w:qFormat/>
    <w:pPr>
      <w:keepNext/>
      <w:keepLines/>
      <w:spacing w:after="282" w:line="259" w:lineRule="auto"/>
      <w:ind w:left="78" w:hanging="10"/>
      <w:outlineLvl w:val="2"/>
    </w:pPr>
    <w:rPr>
      <w:rFonts w:ascii="Times New Roman" w:hAnsi="Times New Roman"/>
      <w:color w:val="000000"/>
      <w:sz w:val="19"/>
      <w:szCs w:val="22"/>
    </w:rPr>
  </w:style>
  <w:style w:type="paragraph" w:styleId="Titolo4">
    <w:name w:val="heading 4"/>
    <w:next w:val="Normale"/>
    <w:link w:val="Titolo4Carattere"/>
    <w:uiPriority w:val="9"/>
    <w:unhideWhenUsed/>
    <w:qFormat/>
    <w:pPr>
      <w:keepNext/>
      <w:keepLines/>
      <w:spacing w:after="26" w:line="265" w:lineRule="auto"/>
      <w:ind w:left="164" w:hanging="10"/>
      <w:jc w:val="center"/>
      <w:outlineLvl w:val="3"/>
    </w:pPr>
    <w:rPr>
      <w:rFonts w:ascii="Times New Roman" w:hAnsi="Times New Roman"/>
      <w:color w:val="000000"/>
      <w:sz w:val="24"/>
      <w:szCs w:val="22"/>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3Carattere" w:customStyle="1">
    <w:name w:val="Titolo 3 Carattere"/>
    <w:link w:val="Titolo3"/>
    <w:rPr>
      <w:rFonts w:ascii="Times New Roman" w:hAnsi="Times New Roman" w:eastAsia="Times New Roman" w:cs="Times New Roman"/>
      <w:color w:val="000000"/>
      <w:sz w:val="19"/>
    </w:rPr>
  </w:style>
  <w:style w:type="character" w:styleId="Titolo2Carattere" w:customStyle="1">
    <w:name w:val="Titolo 2 Carattere"/>
    <w:link w:val="Titolo2"/>
    <w:rPr>
      <w:rFonts w:ascii="Times New Roman" w:hAnsi="Times New Roman" w:eastAsia="Times New Roman" w:cs="Times New Roman"/>
      <w:i/>
      <w:color w:val="000000"/>
      <w:sz w:val="28"/>
      <w:u w:val="single" w:color="000000"/>
    </w:rPr>
  </w:style>
  <w:style w:type="character" w:styleId="Titolo1Carattere" w:customStyle="1">
    <w:name w:val="Titolo 1 Carattere"/>
    <w:link w:val="Titolo1"/>
    <w:rPr>
      <w:rFonts w:ascii="Times New Roman" w:hAnsi="Times New Roman" w:eastAsia="Times New Roman" w:cs="Times New Roman"/>
      <w:b/>
      <w:color w:val="000000"/>
      <w:sz w:val="40"/>
    </w:rPr>
  </w:style>
  <w:style w:type="character" w:styleId="Titolo4Carattere" w:customStyle="1">
    <w:name w:val="Titolo 4 Carattere"/>
    <w:link w:val="Titolo4"/>
    <w:rPr>
      <w:rFonts w:ascii="Times New Roman" w:hAnsi="Times New Roman" w:eastAsia="Times New Roman" w:cs="Times New Roman"/>
      <w:color w:val="000000"/>
      <w:sz w:val="24"/>
    </w:rPr>
  </w:style>
  <w:style w:type="table" w:styleId="Grigliatabella1" w:customStyle="1">
    <w:name w:val="Griglia tabella1"/>
    <w:rPr>
      <w:sz w:val="22"/>
      <w:szCs w:val="22"/>
    </w:r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E75245"/>
    <w:pPr>
      <w:tabs>
        <w:tab w:val="center" w:pos="4819"/>
        <w:tab w:val="right" w:pos="9638"/>
      </w:tabs>
    </w:pPr>
  </w:style>
  <w:style w:type="character" w:styleId="IntestazioneCarattere" w:customStyle="1">
    <w:name w:val="Intestazione Carattere"/>
    <w:link w:val="Intestazione"/>
    <w:uiPriority w:val="99"/>
    <w:rsid w:val="00E75245"/>
    <w:rPr>
      <w:rFonts w:ascii="Times New Roman" w:hAnsi="Times New Roman"/>
      <w:color w:val="000000"/>
      <w:sz w:val="24"/>
      <w:szCs w:val="22"/>
    </w:rPr>
  </w:style>
  <w:style w:type="character" w:styleId="Collegamentoipertestuale">
    <w:name w:val="Hyperlink"/>
    <w:uiPriority w:val="99"/>
    <w:unhideWhenUsed/>
    <w:rsid w:val="001551D3"/>
    <w:rPr>
      <w:color w:val="0563C1"/>
      <w:u w:val="single"/>
    </w:rPr>
  </w:style>
  <w:style w:type="character" w:styleId="UnresolvedMention" w:customStyle="1">
    <w:name w:val="Unresolved Mention"/>
    <w:uiPriority w:val="99"/>
    <w:semiHidden/>
    <w:unhideWhenUsed/>
    <w:rsid w:val="001551D3"/>
    <w:rPr>
      <w:color w:val="605E5C"/>
      <w:shd w:val="clear" w:color="auto" w:fill="E1DFDD"/>
    </w:rPr>
  </w:style>
  <w:style w:type="paragraph" w:styleId="Paragrafoelenco">
    <w:name w:val="List Paragraph"/>
    <w:basedOn w:val="Normale"/>
    <w:uiPriority w:val="34"/>
    <w:qFormat/>
    <w:rsid w:val="003F6547"/>
    <w:pPr>
      <w:spacing w:after="200" w:line="276" w:lineRule="auto"/>
      <w:ind w:left="720" w:firstLine="0"/>
      <w:contextualSpacing/>
      <w:jc w:val="left"/>
    </w:pPr>
    <w:rPr>
      <w:rFonts w:ascii="Calibri" w:hAnsi="Calibri" w:eastAsia="Calibri"/>
      <w:color w:val="auto"/>
      <w:sz w:val="22"/>
      <w:lang w:eastAsia="en-US"/>
    </w:rPr>
  </w:style>
  <w:style w:type="paragraph" w:styleId="Corpodeltesto3">
    <w:name w:val="Body Text 3"/>
    <w:basedOn w:val="Normale"/>
    <w:link w:val="Corpodeltesto3Carattere"/>
    <w:rsid w:val="009114B3"/>
    <w:pPr>
      <w:spacing w:after="0" w:line="240" w:lineRule="auto"/>
      <w:ind w:left="0" w:firstLine="0"/>
      <w:jc w:val="center"/>
    </w:pPr>
    <w:rPr>
      <w:rFonts w:ascii="Arial" w:hAnsi="Arial"/>
      <w:color w:val="auto"/>
      <w:sz w:val="44"/>
      <w:szCs w:val="20"/>
      <w:u w:val="single"/>
    </w:rPr>
  </w:style>
  <w:style w:type="character" w:styleId="Corpodeltesto3Carattere" w:customStyle="1">
    <w:name w:val="Corpo del testo 3 Carattere"/>
    <w:link w:val="Corpodeltesto3"/>
    <w:rsid w:val="009114B3"/>
    <w:rPr>
      <w:rFonts w:ascii="Arial" w:hAnsi="Arial"/>
      <w:sz w:val="44"/>
      <w:u w:val="single"/>
    </w:rPr>
  </w:style>
  <w:style w:type="paragraph" w:styleId="NormaleWeb">
    <w:name w:val="Normal (Web)"/>
    <w:basedOn w:val="Normale"/>
    <w:uiPriority w:val="99"/>
    <w:unhideWhenUsed/>
    <w:rsid w:val="005B78B7"/>
    <w:pPr>
      <w:spacing w:before="100" w:beforeAutospacing="1" w:after="100" w:afterAutospacing="1" w:line="240" w:lineRule="auto"/>
      <w:ind w:left="0" w:firstLine="0"/>
      <w:jc w:val="left"/>
    </w:pPr>
    <w:rPr>
      <w:color w:val="auto"/>
      <w:szCs w:val="24"/>
    </w:rPr>
  </w:style>
  <w:style w:type="paragraph" w:styleId="TableParagraph" w:customStyle="1">
    <w:name w:val="Table Paragraph"/>
    <w:basedOn w:val="Normale"/>
    <w:uiPriority w:val="1"/>
    <w:qFormat/>
    <w:rsid w:val="00FE6BD3"/>
    <w:pPr>
      <w:widowControl w:val="0"/>
      <w:autoSpaceDE w:val="0"/>
      <w:autoSpaceDN w:val="0"/>
      <w:spacing w:before="3" w:after="0" w:line="240" w:lineRule="auto"/>
      <w:ind w:left="11" w:firstLine="0"/>
      <w:jc w:val="center"/>
    </w:pPr>
    <w:rPr>
      <w:rFonts w:ascii="Garamond" w:hAnsi="Garamond" w:eastAsia="Garamond" w:cs="Garamond"/>
      <w:color w:val="auto"/>
      <w:sz w:val="22"/>
      <w:lang w:bidi="it-IT"/>
    </w:rPr>
  </w:style>
  <w:style w:type="paragraph" w:styleId="Corpotesto">
    <w:name w:val="Body Text"/>
    <w:basedOn w:val="Normale"/>
    <w:link w:val="CorpotestoCarattere"/>
    <w:rsid w:val="00DF5047"/>
    <w:pPr>
      <w:spacing w:after="120" w:line="276" w:lineRule="auto"/>
      <w:ind w:left="0" w:firstLine="0"/>
      <w:jc w:val="left"/>
    </w:pPr>
    <w:rPr>
      <w:rFonts w:ascii="Calibri" w:hAnsi="Calibri"/>
      <w:color w:val="auto"/>
      <w:sz w:val="22"/>
      <w:lang w:val="x-none" w:eastAsia="en-US" w:bidi="he-IL"/>
    </w:rPr>
  </w:style>
  <w:style w:type="character" w:styleId="CorpotestoCarattere" w:customStyle="1">
    <w:name w:val="Corpo testo Carattere"/>
    <w:link w:val="Corpotesto"/>
    <w:rsid w:val="00DF5047"/>
    <w:rPr>
      <w:sz w:val="22"/>
      <w:szCs w:val="22"/>
      <w:lang w:val="x-none" w:eastAsia="en-US" w:bidi="he-IL"/>
    </w:rPr>
  </w:style>
  <w:style w:type="paragraph" w:styleId="Testofumetto">
    <w:name w:val="Balloon Text"/>
    <w:basedOn w:val="Normale"/>
    <w:link w:val="TestofumettoCarattere"/>
    <w:uiPriority w:val="99"/>
    <w:semiHidden/>
    <w:unhideWhenUsed/>
    <w:rsid w:val="00D21344"/>
    <w:pPr>
      <w:spacing w:after="0" w:line="240" w:lineRule="auto"/>
    </w:pPr>
    <w:rPr>
      <w:rFonts w:ascii="Segoe UI" w:hAnsi="Segoe UI" w:cs="Segoe UI"/>
      <w:sz w:val="18"/>
      <w:szCs w:val="18"/>
    </w:rPr>
  </w:style>
  <w:style w:type="character" w:styleId="TestofumettoCarattere" w:customStyle="1">
    <w:name w:val="Testo fumetto Carattere"/>
    <w:link w:val="Testofumetto"/>
    <w:uiPriority w:val="99"/>
    <w:semiHidden/>
    <w:rsid w:val="00D21344"/>
    <w:rPr>
      <w:rFonts w:ascii="Segoe UI" w:hAnsi="Segoe UI" w:cs="Segoe UI"/>
      <w:color w:val="000000"/>
      <w:sz w:val="18"/>
      <w:szCs w:val="18"/>
    </w:rPr>
  </w:style>
  <w:style w:type="table" w:styleId="TableGrid0" w:customStyle="1">
    <w:name w:val="Table Grid0"/>
    <w:basedOn w:val="Tabellanormale"/>
    <w:uiPriority w:val="39"/>
    <w:rsid w:val="00DB685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stopredefinito" w:customStyle="1">
    <w:name w:val="Testo predefinito"/>
    <w:basedOn w:val="Normale"/>
    <w:rsid w:val="00DB7487"/>
    <w:pPr>
      <w:autoSpaceDE w:val="0"/>
      <w:autoSpaceDN w:val="0"/>
      <w:adjustRightInd w:val="0"/>
      <w:spacing w:after="0" w:line="240" w:lineRule="auto"/>
      <w:ind w:left="0" w:firstLine="0"/>
      <w:jc w:val="left"/>
    </w:pPr>
    <w:rPr>
      <w:color w:val="auto"/>
      <w:szCs w:val="24"/>
    </w:rPr>
  </w:style>
  <w:style w:type="paragraph" w:styleId="Standard" w:customStyle="1">
    <w:name w:val="Standard"/>
    <w:rsid w:val="00DB7487"/>
    <w:pPr>
      <w:widowControl w:val="0"/>
      <w:suppressAutoHyphens/>
      <w:autoSpaceDN w:val="0"/>
      <w:textAlignment w:val="baseline"/>
    </w:pPr>
    <w:rPr>
      <w:rFonts w:ascii="Times New Roman" w:hAnsi="Times New Roman" w:eastAsia="SimSun" w:cs="Mangal"/>
      <w:kern w:val="3"/>
      <w:sz w:val="24"/>
      <w:szCs w:val="24"/>
      <w:lang w:eastAsia="zh-CN" w:bidi="hi-IN"/>
    </w:rPr>
  </w:style>
  <w:style w:type="paragraph" w:styleId="Textbody" w:customStyle="1">
    <w:name w:val="Text body"/>
    <w:basedOn w:val="Standard"/>
    <w:rsid w:val="00DB7487"/>
    <w:pPr>
      <w:widowControl/>
      <w:jc w:val="both"/>
    </w:pPr>
    <w:rPr>
      <w:rFonts w:eastAsia="Times New Roman" w:cs="Times New Roman"/>
      <w:lang w:eastAsia="ar-SA" w:bidi="ar-SA"/>
    </w:rPr>
  </w:style>
  <w:style w:type="numbering" w:styleId="WW8Num3" w:customStyle="1">
    <w:name w:val="WW8Num3"/>
    <w:basedOn w:val="Nessunelenco"/>
    <w:rsid w:val="00DB7487"/>
    <w:pPr>
      <w:numPr>
        <w:numId w:val="33"/>
      </w:numPr>
    </w:pPr>
  </w:style>
  <w:style w:type="numbering" w:styleId="WW8Num4" w:customStyle="1">
    <w:name w:val="WW8Num4"/>
    <w:basedOn w:val="Nessunelenco"/>
    <w:rsid w:val="00DB7487"/>
    <w:pPr>
      <w:numPr>
        <w:numId w:val="34"/>
      </w:numPr>
    </w:pPr>
  </w:style>
  <w:style w:type="numbering" w:styleId="WW8Num5" w:customStyle="1">
    <w:name w:val="WW8Num5"/>
    <w:basedOn w:val="Nessunelenco"/>
    <w:rsid w:val="00DB7487"/>
    <w:pPr>
      <w:numPr>
        <w:numId w:val="35"/>
      </w:numPr>
    </w:pPr>
  </w:style>
  <w:style w:type="numbering" w:styleId="WW8Num2" w:customStyle="1">
    <w:name w:val="WW8Num2"/>
    <w:basedOn w:val="Nessunelenco"/>
    <w:rsid w:val="00DB7487"/>
    <w:pPr>
      <w:numPr>
        <w:numId w:val="39"/>
      </w:numPr>
    </w:pPr>
  </w:style>
  <w:style w:type="paragraph" w:styleId="Default" w:customStyle="1">
    <w:name w:val="Default"/>
    <w:rsid w:val="008F6793"/>
    <w:pPr>
      <w:autoSpaceDE w:val="0"/>
      <w:autoSpaceDN w:val="0"/>
      <w:adjustRightInd w:val="0"/>
    </w:pPr>
    <w:rPr>
      <w:rFonts w:ascii="Times New Roman" w:hAnsi="Times New Roman" w:eastAsia="Calibri"/>
      <w:color w:val="000000"/>
      <w:sz w:val="24"/>
      <w:szCs w:val="24"/>
      <w:lang w:eastAsia="en-US"/>
    </w:rPr>
  </w:style>
  <w:style w:type="paragraph" w:styleId="Insegnante" w:customStyle="1">
    <w:name w:val="Insegnante"/>
    <w:basedOn w:val="Normale"/>
    <w:next w:val="Normale"/>
    <w:rsid w:val="00281160"/>
    <w:pPr>
      <w:tabs>
        <w:tab w:val="left" w:pos="420"/>
        <w:tab w:val="left" w:pos="495"/>
      </w:tabs>
      <w:suppressAutoHyphens/>
      <w:spacing w:after="240" w:line="240" w:lineRule="auto"/>
      <w:ind w:left="0" w:firstLine="0"/>
      <w:jc w:val="right"/>
    </w:pPr>
    <w:rPr>
      <w:rFonts w:ascii="Arial" w:hAnsi="Arial" w:cs="Arial"/>
      <w:i/>
      <w:color w:val="auto"/>
      <w:sz w:val="22"/>
      <w:lang w:eastAsia="ar-SA"/>
    </w:rPr>
  </w:style>
  <w:style w:type="numbering" w:styleId="WWNum1" w:customStyle="1">
    <w:name w:val="WWNum1"/>
    <w:basedOn w:val="Nessunelenco"/>
    <w:rsid w:val="00FA2FEB"/>
    <w:pPr>
      <w:numPr>
        <w:numId w:val="67"/>
      </w:numPr>
    </w:pPr>
  </w:style>
  <w:style w:type="paragraph" w:styleId="Rientrocorpodeltesto">
    <w:name w:val="Body Text Indent"/>
    <w:basedOn w:val="Normale"/>
    <w:link w:val="RientrocorpodeltestoCarattere"/>
    <w:uiPriority w:val="99"/>
    <w:semiHidden/>
    <w:unhideWhenUsed/>
    <w:rsid w:val="005C6436"/>
    <w:pPr>
      <w:spacing w:after="120"/>
      <w:ind w:left="283"/>
    </w:pPr>
  </w:style>
  <w:style w:type="character" w:styleId="RientrocorpodeltestoCarattere" w:customStyle="1">
    <w:name w:val="Rientro corpo del testo Carattere"/>
    <w:link w:val="Rientrocorpodeltesto"/>
    <w:uiPriority w:val="99"/>
    <w:semiHidden/>
    <w:rsid w:val="005C6436"/>
    <w:rPr>
      <w:rFonts w:ascii="Times New Roman" w:hAnsi="Times New Roman"/>
      <w:color w:val="000000"/>
      <w:sz w:val="24"/>
      <w:szCs w:val="22"/>
    </w:rPr>
  </w:style>
  <w:style w:type="paragraph" w:styleId="Didascalia">
    <w:name w:val="caption"/>
    <w:basedOn w:val="Normale"/>
    <w:next w:val="Normale"/>
    <w:qFormat/>
    <w:rsid w:val="005C6436"/>
    <w:pPr>
      <w:spacing w:after="0" w:line="240" w:lineRule="auto"/>
      <w:ind w:left="0" w:firstLine="0"/>
      <w:jc w:val="center"/>
      <w:outlineLvl w:val="0"/>
    </w:pPr>
    <w:rPr>
      <w:b/>
      <w:color w:val="auto"/>
      <w:sz w:val="36"/>
      <w:szCs w:val="20"/>
    </w:rPr>
  </w:style>
  <w:style w:type="numbering" w:styleId="WWNum11" w:customStyle="1">
    <w:name w:val="WWNum11"/>
    <w:basedOn w:val="Nessunelenco"/>
    <w:rsid w:val="005524BA"/>
  </w:style>
  <w:style w:type="character" w:styleId="TitoloCarattere" w:customStyle="1">
    <w:name w:val="Titolo Carattere"/>
    <w:basedOn w:val="Carpredefinitoparagrafo"/>
    <w:link w:val="Titolo"/>
    <w:uiPriority w:val="10"/>
    <w:rsid w:val="00847EA5"/>
    <w:rPr>
      <w:rFonts w:asciiTheme="majorHAnsi" w:hAnsiTheme="majorHAnsi" w:eastAsiaTheme="majorEastAsia" w:cstheme="majorBidi"/>
      <w:spacing w:val="-10"/>
      <w:kern w:val="28"/>
      <w:sz w:val="56"/>
      <w:szCs w:val="56"/>
    </w:rPr>
  </w:style>
  <w:style w:type="paragraph" w:styleId="Titolo">
    <w:name w:val="Title"/>
    <w:basedOn w:val="Normale"/>
    <w:next w:val="Normale"/>
    <w:link w:val="TitoloCarattere"/>
    <w:uiPriority w:val="10"/>
    <w:qFormat/>
    <w:rsid w:val="00847EA5"/>
    <w:pPr>
      <w:spacing w:after="0" w:line="240" w:lineRule="auto"/>
      <w:ind w:left="0" w:firstLine="0"/>
      <w:contextualSpacing/>
      <w:jc w:val="left"/>
    </w:pPr>
    <w:rPr>
      <w:rFonts w:asciiTheme="majorHAnsi" w:hAnsiTheme="majorHAnsi" w:eastAsiaTheme="majorEastAsia" w:cstheme="majorBidi"/>
      <w:color w:val="auto"/>
      <w:spacing w:val="-10"/>
      <w:kern w:val="28"/>
      <w:sz w:val="56"/>
      <w:szCs w:val="56"/>
    </w:rPr>
  </w:style>
  <w:style w:type="character" w:styleId="TitoloCarattere1" w:customStyle="1">
    <w:name w:val="Titolo Carattere1"/>
    <w:basedOn w:val="Carpredefinitoparagrafo"/>
    <w:uiPriority w:val="10"/>
    <w:rsid w:val="00847EA5"/>
    <w:rPr>
      <w:rFonts w:asciiTheme="majorHAnsi" w:hAnsiTheme="majorHAnsi" w:eastAsiaTheme="majorEastAsia" w:cstheme="majorBidi"/>
      <w:spacing w:val="-10"/>
      <w:kern w:val="28"/>
      <w:sz w:val="56"/>
      <w:szCs w:val="56"/>
    </w:rPr>
  </w:style>
  <w:style w:type="paragraph" w:styleId="Pidipagina">
    <w:name w:val="footer"/>
    <w:basedOn w:val="Normale"/>
    <w:link w:val="PidipaginaCarattere"/>
    <w:uiPriority w:val="99"/>
    <w:semiHidden/>
    <w:unhideWhenUsed/>
    <w:rsid w:val="00847EA5"/>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semiHidden/>
    <w:rsid w:val="00847EA5"/>
    <w:rPr>
      <w:rFonts w:ascii="Times New Roman" w:hAnsi="Times New Roman"/>
      <w:color w:val="000000"/>
      <w:sz w:val="24"/>
      <w:szCs w:val="22"/>
    </w:rPr>
  </w:style>
  <w:style w:type="character" w:styleId="Numeropagina">
    <w:name w:val="page number"/>
    <w:basedOn w:val="Carpredefinitoparagrafo"/>
    <w:uiPriority w:val="99"/>
    <w:semiHidden/>
    <w:unhideWhenUsed/>
    <w:rsid w:val="00847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40991">
      <w:bodyDiv w:val="1"/>
      <w:marLeft w:val="0"/>
      <w:marRight w:val="0"/>
      <w:marTop w:val="0"/>
      <w:marBottom w:val="0"/>
      <w:divBdr>
        <w:top w:val="none" w:sz="0" w:space="0" w:color="auto"/>
        <w:left w:val="none" w:sz="0" w:space="0" w:color="auto"/>
        <w:bottom w:val="none" w:sz="0" w:space="0" w:color="auto"/>
        <w:right w:val="none" w:sz="0" w:space="0" w:color="auto"/>
      </w:divBdr>
    </w:div>
    <w:div w:id="219899354">
      <w:bodyDiv w:val="1"/>
      <w:marLeft w:val="0"/>
      <w:marRight w:val="0"/>
      <w:marTop w:val="0"/>
      <w:marBottom w:val="0"/>
      <w:divBdr>
        <w:top w:val="none" w:sz="0" w:space="0" w:color="auto"/>
        <w:left w:val="none" w:sz="0" w:space="0" w:color="auto"/>
        <w:bottom w:val="none" w:sz="0" w:space="0" w:color="auto"/>
        <w:right w:val="none" w:sz="0" w:space="0" w:color="auto"/>
      </w:divBdr>
    </w:div>
    <w:div w:id="235748080">
      <w:bodyDiv w:val="1"/>
      <w:marLeft w:val="0"/>
      <w:marRight w:val="0"/>
      <w:marTop w:val="0"/>
      <w:marBottom w:val="0"/>
      <w:divBdr>
        <w:top w:val="none" w:sz="0" w:space="0" w:color="auto"/>
        <w:left w:val="none" w:sz="0" w:space="0" w:color="auto"/>
        <w:bottom w:val="none" w:sz="0" w:space="0" w:color="auto"/>
        <w:right w:val="none" w:sz="0" w:space="0" w:color="auto"/>
      </w:divBdr>
    </w:div>
    <w:div w:id="368531017">
      <w:bodyDiv w:val="1"/>
      <w:marLeft w:val="0"/>
      <w:marRight w:val="0"/>
      <w:marTop w:val="0"/>
      <w:marBottom w:val="0"/>
      <w:divBdr>
        <w:top w:val="none" w:sz="0" w:space="0" w:color="auto"/>
        <w:left w:val="none" w:sz="0" w:space="0" w:color="auto"/>
        <w:bottom w:val="none" w:sz="0" w:space="0" w:color="auto"/>
        <w:right w:val="none" w:sz="0" w:space="0" w:color="auto"/>
      </w:divBdr>
    </w:div>
    <w:div w:id="578294832">
      <w:bodyDiv w:val="1"/>
      <w:marLeft w:val="0"/>
      <w:marRight w:val="0"/>
      <w:marTop w:val="0"/>
      <w:marBottom w:val="0"/>
      <w:divBdr>
        <w:top w:val="none" w:sz="0" w:space="0" w:color="auto"/>
        <w:left w:val="none" w:sz="0" w:space="0" w:color="auto"/>
        <w:bottom w:val="none" w:sz="0" w:space="0" w:color="auto"/>
        <w:right w:val="none" w:sz="0" w:space="0" w:color="auto"/>
      </w:divBdr>
      <w:divsChild>
        <w:div w:id="80030197">
          <w:marLeft w:val="0"/>
          <w:marRight w:val="0"/>
          <w:marTop w:val="0"/>
          <w:marBottom w:val="0"/>
          <w:divBdr>
            <w:top w:val="none" w:sz="0" w:space="0" w:color="auto"/>
            <w:left w:val="none" w:sz="0" w:space="0" w:color="auto"/>
            <w:bottom w:val="none" w:sz="0" w:space="0" w:color="auto"/>
            <w:right w:val="none" w:sz="0" w:space="0" w:color="auto"/>
          </w:divBdr>
          <w:divsChild>
            <w:div w:id="997080155">
              <w:marLeft w:val="0"/>
              <w:marRight w:val="0"/>
              <w:marTop w:val="0"/>
              <w:marBottom w:val="0"/>
              <w:divBdr>
                <w:top w:val="none" w:sz="0" w:space="0" w:color="auto"/>
                <w:left w:val="none" w:sz="0" w:space="0" w:color="auto"/>
                <w:bottom w:val="none" w:sz="0" w:space="0" w:color="auto"/>
                <w:right w:val="none" w:sz="0" w:space="0" w:color="auto"/>
              </w:divBdr>
              <w:divsChild>
                <w:div w:id="1040934337">
                  <w:marLeft w:val="0"/>
                  <w:marRight w:val="0"/>
                  <w:marTop w:val="0"/>
                  <w:marBottom w:val="0"/>
                  <w:divBdr>
                    <w:top w:val="none" w:sz="0" w:space="0" w:color="auto"/>
                    <w:left w:val="none" w:sz="0" w:space="0" w:color="auto"/>
                    <w:bottom w:val="none" w:sz="0" w:space="0" w:color="auto"/>
                    <w:right w:val="none" w:sz="0" w:space="0" w:color="auto"/>
                  </w:divBdr>
                  <w:divsChild>
                    <w:div w:id="124514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446690">
      <w:bodyDiv w:val="1"/>
      <w:marLeft w:val="0"/>
      <w:marRight w:val="0"/>
      <w:marTop w:val="0"/>
      <w:marBottom w:val="0"/>
      <w:divBdr>
        <w:top w:val="none" w:sz="0" w:space="0" w:color="auto"/>
        <w:left w:val="none" w:sz="0" w:space="0" w:color="auto"/>
        <w:bottom w:val="none" w:sz="0" w:space="0" w:color="auto"/>
        <w:right w:val="none" w:sz="0" w:space="0" w:color="auto"/>
      </w:divBdr>
    </w:div>
    <w:div w:id="683673189">
      <w:bodyDiv w:val="1"/>
      <w:marLeft w:val="0"/>
      <w:marRight w:val="0"/>
      <w:marTop w:val="0"/>
      <w:marBottom w:val="0"/>
      <w:divBdr>
        <w:top w:val="none" w:sz="0" w:space="0" w:color="auto"/>
        <w:left w:val="none" w:sz="0" w:space="0" w:color="auto"/>
        <w:bottom w:val="none" w:sz="0" w:space="0" w:color="auto"/>
        <w:right w:val="none" w:sz="0" w:space="0" w:color="auto"/>
      </w:divBdr>
    </w:div>
    <w:div w:id="689188539">
      <w:bodyDiv w:val="1"/>
      <w:marLeft w:val="0"/>
      <w:marRight w:val="0"/>
      <w:marTop w:val="0"/>
      <w:marBottom w:val="0"/>
      <w:divBdr>
        <w:top w:val="none" w:sz="0" w:space="0" w:color="auto"/>
        <w:left w:val="none" w:sz="0" w:space="0" w:color="auto"/>
        <w:bottom w:val="none" w:sz="0" w:space="0" w:color="auto"/>
        <w:right w:val="none" w:sz="0" w:space="0" w:color="auto"/>
      </w:divBdr>
      <w:divsChild>
        <w:div w:id="1593856771">
          <w:marLeft w:val="0"/>
          <w:marRight w:val="0"/>
          <w:marTop w:val="0"/>
          <w:marBottom w:val="0"/>
          <w:divBdr>
            <w:top w:val="none" w:sz="0" w:space="0" w:color="auto"/>
            <w:left w:val="none" w:sz="0" w:space="0" w:color="auto"/>
            <w:bottom w:val="none" w:sz="0" w:space="0" w:color="auto"/>
            <w:right w:val="none" w:sz="0" w:space="0" w:color="auto"/>
          </w:divBdr>
          <w:divsChild>
            <w:div w:id="1935548350">
              <w:marLeft w:val="0"/>
              <w:marRight w:val="0"/>
              <w:marTop w:val="0"/>
              <w:marBottom w:val="0"/>
              <w:divBdr>
                <w:top w:val="none" w:sz="0" w:space="0" w:color="auto"/>
                <w:left w:val="none" w:sz="0" w:space="0" w:color="auto"/>
                <w:bottom w:val="none" w:sz="0" w:space="0" w:color="auto"/>
                <w:right w:val="none" w:sz="0" w:space="0" w:color="auto"/>
              </w:divBdr>
              <w:divsChild>
                <w:div w:id="53033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8656">
      <w:bodyDiv w:val="1"/>
      <w:marLeft w:val="0"/>
      <w:marRight w:val="0"/>
      <w:marTop w:val="0"/>
      <w:marBottom w:val="0"/>
      <w:divBdr>
        <w:top w:val="none" w:sz="0" w:space="0" w:color="auto"/>
        <w:left w:val="none" w:sz="0" w:space="0" w:color="auto"/>
        <w:bottom w:val="none" w:sz="0" w:space="0" w:color="auto"/>
        <w:right w:val="none" w:sz="0" w:space="0" w:color="auto"/>
      </w:divBdr>
    </w:div>
    <w:div w:id="707920972">
      <w:bodyDiv w:val="1"/>
      <w:marLeft w:val="0"/>
      <w:marRight w:val="0"/>
      <w:marTop w:val="0"/>
      <w:marBottom w:val="0"/>
      <w:divBdr>
        <w:top w:val="none" w:sz="0" w:space="0" w:color="auto"/>
        <w:left w:val="none" w:sz="0" w:space="0" w:color="auto"/>
        <w:bottom w:val="none" w:sz="0" w:space="0" w:color="auto"/>
        <w:right w:val="none" w:sz="0" w:space="0" w:color="auto"/>
      </w:divBdr>
    </w:div>
    <w:div w:id="761338459">
      <w:bodyDiv w:val="1"/>
      <w:marLeft w:val="0"/>
      <w:marRight w:val="0"/>
      <w:marTop w:val="0"/>
      <w:marBottom w:val="0"/>
      <w:divBdr>
        <w:top w:val="none" w:sz="0" w:space="0" w:color="auto"/>
        <w:left w:val="none" w:sz="0" w:space="0" w:color="auto"/>
        <w:bottom w:val="none" w:sz="0" w:space="0" w:color="auto"/>
        <w:right w:val="none" w:sz="0" w:space="0" w:color="auto"/>
      </w:divBdr>
    </w:div>
    <w:div w:id="784882478">
      <w:bodyDiv w:val="1"/>
      <w:marLeft w:val="0"/>
      <w:marRight w:val="0"/>
      <w:marTop w:val="0"/>
      <w:marBottom w:val="0"/>
      <w:divBdr>
        <w:top w:val="none" w:sz="0" w:space="0" w:color="auto"/>
        <w:left w:val="none" w:sz="0" w:space="0" w:color="auto"/>
        <w:bottom w:val="none" w:sz="0" w:space="0" w:color="auto"/>
        <w:right w:val="none" w:sz="0" w:space="0" w:color="auto"/>
      </w:divBdr>
    </w:div>
    <w:div w:id="787894611">
      <w:bodyDiv w:val="1"/>
      <w:marLeft w:val="0"/>
      <w:marRight w:val="0"/>
      <w:marTop w:val="0"/>
      <w:marBottom w:val="0"/>
      <w:divBdr>
        <w:top w:val="none" w:sz="0" w:space="0" w:color="auto"/>
        <w:left w:val="none" w:sz="0" w:space="0" w:color="auto"/>
        <w:bottom w:val="none" w:sz="0" w:space="0" w:color="auto"/>
        <w:right w:val="none" w:sz="0" w:space="0" w:color="auto"/>
      </w:divBdr>
      <w:divsChild>
        <w:div w:id="505559560">
          <w:marLeft w:val="0"/>
          <w:marRight w:val="0"/>
          <w:marTop w:val="0"/>
          <w:marBottom w:val="0"/>
          <w:divBdr>
            <w:top w:val="none" w:sz="0" w:space="0" w:color="auto"/>
            <w:left w:val="none" w:sz="0" w:space="0" w:color="auto"/>
            <w:bottom w:val="none" w:sz="0" w:space="0" w:color="auto"/>
            <w:right w:val="none" w:sz="0" w:space="0" w:color="auto"/>
          </w:divBdr>
          <w:divsChild>
            <w:div w:id="206451429">
              <w:marLeft w:val="0"/>
              <w:marRight w:val="0"/>
              <w:marTop w:val="0"/>
              <w:marBottom w:val="0"/>
              <w:divBdr>
                <w:top w:val="none" w:sz="0" w:space="0" w:color="auto"/>
                <w:left w:val="none" w:sz="0" w:space="0" w:color="auto"/>
                <w:bottom w:val="none" w:sz="0" w:space="0" w:color="auto"/>
                <w:right w:val="none" w:sz="0" w:space="0" w:color="auto"/>
              </w:divBdr>
              <w:divsChild>
                <w:div w:id="187422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011516">
          <w:marLeft w:val="0"/>
          <w:marRight w:val="0"/>
          <w:marTop w:val="0"/>
          <w:marBottom w:val="0"/>
          <w:divBdr>
            <w:top w:val="none" w:sz="0" w:space="0" w:color="auto"/>
            <w:left w:val="none" w:sz="0" w:space="0" w:color="auto"/>
            <w:bottom w:val="none" w:sz="0" w:space="0" w:color="auto"/>
            <w:right w:val="none" w:sz="0" w:space="0" w:color="auto"/>
          </w:divBdr>
          <w:divsChild>
            <w:div w:id="1934975078">
              <w:marLeft w:val="0"/>
              <w:marRight w:val="0"/>
              <w:marTop w:val="0"/>
              <w:marBottom w:val="0"/>
              <w:divBdr>
                <w:top w:val="none" w:sz="0" w:space="0" w:color="auto"/>
                <w:left w:val="none" w:sz="0" w:space="0" w:color="auto"/>
                <w:bottom w:val="none" w:sz="0" w:space="0" w:color="auto"/>
                <w:right w:val="none" w:sz="0" w:space="0" w:color="auto"/>
              </w:divBdr>
              <w:divsChild>
                <w:div w:id="21708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486218">
      <w:bodyDiv w:val="1"/>
      <w:marLeft w:val="0"/>
      <w:marRight w:val="0"/>
      <w:marTop w:val="0"/>
      <w:marBottom w:val="0"/>
      <w:divBdr>
        <w:top w:val="none" w:sz="0" w:space="0" w:color="auto"/>
        <w:left w:val="none" w:sz="0" w:space="0" w:color="auto"/>
        <w:bottom w:val="none" w:sz="0" w:space="0" w:color="auto"/>
        <w:right w:val="none" w:sz="0" w:space="0" w:color="auto"/>
      </w:divBdr>
    </w:div>
    <w:div w:id="822625728">
      <w:bodyDiv w:val="1"/>
      <w:marLeft w:val="0"/>
      <w:marRight w:val="0"/>
      <w:marTop w:val="0"/>
      <w:marBottom w:val="0"/>
      <w:divBdr>
        <w:top w:val="none" w:sz="0" w:space="0" w:color="auto"/>
        <w:left w:val="none" w:sz="0" w:space="0" w:color="auto"/>
        <w:bottom w:val="none" w:sz="0" w:space="0" w:color="auto"/>
        <w:right w:val="none" w:sz="0" w:space="0" w:color="auto"/>
      </w:divBdr>
    </w:div>
    <w:div w:id="971062042">
      <w:bodyDiv w:val="1"/>
      <w:marLeft w:val="0"/>
      <w:marRight w:val="0"/>
      <w:marTop w:val="0"/>
      <w:marBottom w:val="0"/>
      <w:divBdr>
        <w:top w:val="none" w:sz="0" w:space="0" w:color="auto"/>
        <w:left w:val="none" w:sz="0" w:space="0" w:color="auto"/>
        <w:bottom w:val="none" w:sz="0" w:space="0" w:color="auto"/>
        <w:right w:val="none" w:sz="0" w:space="0" w:color="auto"/>
      </w:divBdr>
    </w:div>
    <w:div w:id="1095901466">
      <w:bodyDiv w:val="1"/>
      <w:marLeft w:val="0"/>
      <w:marRight w:val="0"/>
      <w:marTop w:val="0"/>
      <w:marBottom w:val="0"/>
      <w:divBdr>
        <w:top w:val="none" w:sz="0" w:space="0" w:color="auto"/>
        <w:left w:val="none" w:sz="0" w:space="0" w:color="auto"/>
        <w:bottom w:val="none" w:sz="0" w:space="0" w:color="auto"/>
        <w:right w:val="none" w:sz="0" w:space="0" w:color="auto"/>
      </w:divBdr>
      <w:divsChild>
        <w:div w:id="1993292596">
          <w:marLeft w:val="0"/>
          <w:marRight w:val="0"/>
          <w:marTop w:val="0"/>
          <w:marBottom w:val="0"/>
          <w:divBdr>
            <w:top w:val="none" w:sz="0" w:space="0" w:color="auto"/>
            <w:left w:val="none" w:sz="0" w:space="0" w:color="auto"/>
            <w:bottom w:val="none" w:sz="0" w:space="0" w:color="auto"/>
            <w:right w:val="none" w:sz="0" w:space="0" w:color="auto"/>
          </w:divBdr>
          <w:divsChild>
            <w:div w:id="1356997066">
              <w:marLeft w:val="0"/>
              <w:marRight w:val="0"/>
              <w:marTop w:val="0"/>
              <w:marBottom w:val="0"/>
              <w:divBdr>
                <w:top w:val="none" w:sz="0" w:space="0" w:color="auto"/>
                <w:left w:val="none" w:sz="0" w:space="0" w:color="auto"/>
                <w:bottom w:val="none" w:sz="0" w:space="0" w:color="auto"/>
                <w:right w:val="none" w:sz="0" w:space="0" w:color="auto"/>
              </w:divBdr>
              <w:divsChild>
                <w:div w:id="1718972679">
                  <w:marLeft w:val="0"/>
                  <w:marRight w:val="0"/>
                  <w:marTop w:val="0"/>
                  <w:marBottom w:val="0"/>
                  <w:divBdr>
                    <w:top w:val="none" w:sz="0" w:space="0" w:color="auto"/>
                    <w:left w:val="none" w:sz="0" w:space="0" w:color="auto"/>
                    <w:bottom w:val="none" w:sz="0" w:space="0" w:color="auto"/>
                    <w:right w:val="none" w:sz="0" w:space="0" w:color="auto"/>
                  </w:divBdr>
                </w:div>
              </w:divsChild>
            </w:div>
            <w:div w:id="1709913472">
              <w:marLeft w:val="0"/>
              <w:marRight w:val="0"/>
              <w:marTop w:val="0"/>
              <w:marBottom w:val="0"/>
              <w:divBdr>
                <w:top w:val="none" w:sz="0" w:space="0" w:color="auto"/>
                <w:left w:val="none" w:sz="0" w:space="0" w:color="auto"/>
                <w:bottom w:val="none" w:sz="0" w:space="0" w:color="auto"/>
                <w:right w:val="none" w:sz="0" w:space="0" w:color="auto"/>
              </w:divBdr>
              <w:divsChild>
                <w:div w:id="1227688793">
                  <w:marLeft w:val="0"/>
                  <w:marRight w:val="0"/>
                  <w:marTop w:val="0"/>
                  <w:marBottom w:val="0"/>
                  <w:divBdr>
                    <w:top w:val="none" w:sz="0" w:space="0" w:color="auto"/>
                    <w:left w:val="none" w:sz="0" w:space="0" w:color="auto"/>
                    <w:bottom w:val="none" w:sz="0" w:space="0" w:color="auto"/>
                    <w:right w:val="none" w:sz="0" w:space="0" w:color="auto"/>
                  </w:divBdr>
                </w:div>
              </w:divsChild>
            </w:div>
            <w:div w:id="934896733">
              <w:marLeft w:val="0"/>
              <w:marRight w:val="0"/>
              <w:marTop w:val="0"/>
              <w:marBottom w:val="0"/>
              <w:divBdr>
                <w:top w:val="none" w:sz="0" w:space="0" w:color="auto"/>
                <w:left w:val="none" w:sz="0" w:space="0" w:color="auto"/>
                <w:bottom w:val="none" w:sz="0" w:space="0" w:color="auto"/>
                <w:right w:val="none" w:sz="0" w:space="0" w:color="auto"/>
              </w:divBdr>
              <w:divsChild>
                <w:div w:id="290408187">
                  <w:marLeft w:val="0"/>
                  <w:marRight w:val="0"/>
                  <w:marTop w:val="0"/>
                  <w:marBottom w:val="0"/>
                  <w:divBdr>
                    <w:top w:val="none" w:sz="0" w:space="0" w:color="auto"/>
                    <w:left w:val="none" w:sz="0" w:space="0" w:color="auto"/>
                    <w:bottom w:val="none" w:sz="0" w:space="0" w:color="auto"/>
                    <w:right w:val="none" w:sz="0" w:space="0" w:color="auto"/>
                  </w:divBdr>
                </w:div>
              </w:divsChild>
            </w:div>
            <w:div w:id="1264456701">
              <w:marLeft w:val="0"/>
              <w:marRight w:val="0"/>
              <w:marTop w:val="0"/>
              <w:marBottom w:val="0"/>
              <w:divBdr>
                <w:top w:val="none" w:sz="0" w:space="0" w:color="auto"/>
                <w:left w:val="none" w:sz="0" w:space="0" w:color="auto"/>
                <w:bottom w:val="none" w:sz="0" w:space="0" w:color="auto"/>
                <w:right w:val="none" w:sz="0" w:space="0" w:color="auto"/>
              </w:divBdr>
              <w:divsChild>
                <w:div w:id="2078355935">
                  <w:marLeft w:val="0"/>
                  <w:marRight w:val="0"/>
                  <w:marTop w:val="0"/>
                  <w:marBottom w:val="0"/>
                  <w:divBdr>
                    <w:top w:val="none" w:sz="0" w:space="0" w:color="auto"/>
                    <w:left w:val="none" w:sz="0" w:space="0" w:color="auto"/>
                    <w:bottom w:val="none" w:sz="0" w:space="0" w:color="auto"/>
                    <w:right w:val="none" w:sz="0" w:space="0" w:color="auto"/>
                  </w:divBdr>
                </w:div>
              </w:divsChild>
            </w:div>
            <w:div w:id="902326019">
              <w:marLeft w:val="0"/>
              <w:marRight w:val="0"/>
              <w:marTop w:val="0"/>
              <w:marBottom w:val="0"/>
              <w:divBdr>
                <w:top w:val="none" w:sz="0" w:space="0" w:color="auto"/>
                <w:left w:val="none" w:sz="0" w:space="0" w:color="auto"/>
                <w:bottom w:val="none" w:sz="0" w:space="0" w:color="auto"/>
                <w:right w:val="none" w:sz="0" w:space="0" w:color="auto"/>
              </w:divBdr>
              <w:divsChild>
                <w:div w:id="1787698556">
                  <w:marLeft w:val="0"/>
                  <w:marRight w:val="0"/>
                  <w:marTop w:val="0"/>
                  <w:marBottom w:val="0"/>
                  <w:divBdr>
                    <w:top w:val="none" w:sz="0" w:space="0" w:color="auto"/>
                    <w:left w:val="none" w:sz="0" w:space="0" w:color="auto"/>
                    <w:bottom w:val="none" w:sz="0" w:space="0" w:color="auto"/>
                    <w:right w:val="none" w:sz="0" w:space="0" w:color="auto"/>
                  </w:divBdr>
                </w:div>
              </w:divsChild>
            </w:div>
            <w:div w:id="1844737203">
              <w:marLeft w:val="0"/>
              <w:marRight w:val="0"/>
              <w:marTop w:val="0"/>
              <w:marBottom w:val="0"/>
              <w:divBdr>
                <w:top w:val="none" w:sz="0" w:space="0" w:color="auto"/>
                <w:left w:val="none" w:sz="0" w:space="0" w:color="auto"/>
                <w:bottom w:val="none" w:sz="0" w:space="0" w:color="auto"/>
                <w:right w:val="none" w:sz="0" w:space="0" w:color="auto"/>
              </w:divBdr>
              <w:divsChild>
                <w:div w:id="148330648">
                  <w:marLeft w:val="0"/>
                  <w:marRight w:val="0"/>
                  <w:marTop w:val="0"/>
                  <w:marBottom w:val="0"/>
                  <w:divBdr>
                    <w:top w:val="none" w:sz="0" w:space="0" w:color="auto"/>
                    <w:left w:val="none" w:sz="0" w:space="0" w:color="auto"/>
                    <w:bottom w:val="none" w:sz="0" w:space="0" w:color="auto"/>
                    <w:right w:val="none" w:sz="0" w:space="0" w:color="auto"/>
                  </w:divBdr>
                </w:div>
              </w:divsChild>
            </w:div>
            <w:div w:id="1808356190">
              <w:marLeft w:val="0"/>
              <w:marRight w:val="0"/>
              <w:marTop w:val="0"/>
              <w:marBottom w:val="0"/>
              <w:divBdr>
                <w:top w:val="none" w:sz="0" w:space="0" w:color="auto"/>
                <w:left w:val="none" w:sz="0" w:space="0" w:color="auto"/>
                <w:bottom w:val="none" w:sz="0" w:space="0" w:color="auto"/>
                <w:right w:val="none" w:sz="0" w:space="0" w:color="auto"/>
              </w:divBdr>
              <w:divsChild>
                <w:div w:id="24700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8437">
      <w:bodyDiv w:val="1"/>
      <w:marLeft w:val="0"/>
      <w:marRight w:val="0"/>
      <w:marTop w:val="0"/>
      <w:marBottom w:val="0"/>
      <w:divBdr>
        <w:top w:val="none" w:sz="0" w:space="0" w:color="auto"/>
        <w:left w:val="none" w:sz="0" w:space="0" w:color="auto"/>
        <w:bottom w:val="none" w:sz="0" w:space="0" w:color="auto"/>
        <w:right w:val="none" w:sz="0" w:space="0" w:color="auto"/>
      </w:divBdr>
      <w:divsChild>
        <w:div w:id="954294221">
          <w:marLeft w:val="0"/>
          <w:marRight w:val="0"/>
          <w:marTop w:val="0"/>
          <w:marBottom w:val="0"/>
          <w:divBdr>
            <w:top w:val="none" w:sz="0" w:space="0" w:color="auto"/>
            <w:left w:val="none" w:sz="0" w:space="0" w:color="auto"/>
            <w:bottom w:val="none" w:sz="0" w:space="0" w:color="auto"/>
            <w:right w:val="none" w:sz="0" w:space="0" w:color="auto"/>
          </w:divBdr>
          <w:divsChild>
            <w:div w:id="97335591">
              <w:marLeft w:val="0"/>
              <w:marRight w:val="0"/>
              <w:marTop w:val="0"/>
              <w:marBottom w:val="0"/>
              <w:divBdr>
                <w:top w:val="none" w:sz="0" w:space="0" w:color="auto"/>
                <w:left w:val="none" w:sz="0" w:space="0" w:color="auto"/>
                <w:bottom w:val="none" w:sz="0" w:space="0" w:color="auto"/>
                <w:right w:val="none" w:sz="0" w:space="0" w:color="auto"/>
              </w:divBdr>
              <w:divsChild>
                <w:div w:id="130955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379903">
          <w:marLeft w:val="0"/>
          <w:marRight w:val="0"/>
          <w:marTop w:val="0"/>
          <w:marBottom w:val="0"/>
          <w:divBdr>
            <w:top w:val="none" w:sz="0" w:space="0" w:color="auto"/>
            <w:left w:val="none" w:sz="0" w:space="0" w:color="auto"/>
            <w:bottom w:val="none" w:sz="0" w:space="0" w:color="auto"/>
            <w:right w:val="none" w:sz="0" w:space="0" w:color="auto"/>
          </w:divBdr>
          <w:divsChild>
            <w:div w:id="1701316151">
              <w:marLeft w:val="0"/>
              <w:marRight w:val="0"/>
              <w:marTop w:val="0"/>
              <w:marBottom w:val="0"/>
              <w:divBdr>
                <w:top w:val="none" w:sz="0" w:space="0" w:color="auto"/>
                <w:left w:val="none" w:sz="0" w:space="0" w:color="auto"/>
                <w:bottom w:val="none" w:sz="0" w:space="0" w:color="auto"/>
                <w:right w:val="none" w:sz="0" w:space="0" w:color="auto"/>
              </w:divBdr>
              <w:divsChild>
                <w:div w:id="97205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925322">
      <w:bodyDiv w:val="1"/>
      <w:marLeft w:val="0"/>
      <w:marRight w:val="0"/>
      <w:marTop w:val="0"/>
      <w:marBottom w:val="0"/>
      <w:divBdr>
        <w:top w:val="none" w:sz="0" w:space="0" w:color="auto"/>
        <w:left w:val="none" w:sz="0" w:space="0" w:color="auto"/>
        <w:bottom w:val="none" w:sz="0" w:space="0" w:color="auto"/>
        <w:right w:val="none" w:sz="0" w:space="0" w:color="auto"/>
      </w:divBdr>
    </w:div>
    <w:div w:id="1339961988">
      <w:bodyDiv w:val="1"/>
      <w:marLeft w:val="0"/>
      <w:marRight w:val="0"/>
      <w:marTop w:val="0"/>
      <w:marBottom w:val="0"/>
      <w:divBdr>
        <w:top w:val="none" w:sz="0" w:space="0" w:color="auto"/>
        <w:left w:val="none" w:sz="0" w:space="0" w:color="auto"/>
        <w:bottom w:val="none" w:sz="0" w:space="0" w:color="auto"/>
        <w:right w:val="none" w:sz="0" w:space="0" w:color="auto"/>
      </w:divBdr>
    </w:div>
    <w:div w:id="1375810889">
      <w:bodyDiv w:val="1"/>
      <w:marLeft w:val="0"/>
      <w:marRight w:val="0"/>
      <w:marTop w:val="0"/>
      <w:marBottom w:val="0"/>
      <w:divBdr>
        <w:top w:val="none" w:sz="0" w:space="0" w:color="auto"/>
        <w:left w:val="none" w:sz="0" w:space="0" w:color="auto"/>
        <w:bottom w:val="none" w:sz="0" w:space="0" w:color="auto"/>
        <w:right w:val="none" w:sz="0" w:space="0" w:color="auto"/>
      </w:divBdr>
    </w:div>
    <w:div w:id="1379695799">
      <w:bodyDiv w:val="1"/>
      <w:marLeft w:val="0"/>
      <w:marRight w:val="0"/>
      <w:marTop w:val="0"/>
      <w:marBottom w:val="0"/>
      <w:divBdr>
        <w:top w:val="none" w:sz="0" w:space="0" w:color="auto"/>
        <w:left w:val="none" w:sz="0" w:space="0" w:color="auto"/>
        <w:bottom w:val="none" w:sz="0" w:space="0" w:color="auto"/>
        <w:right w:val="none" w:sz="0" w:space="0" w:color="auto"/>
      </w:divBdr>
      <w:divsChild>
        <w:div w:id="1124884362">
          <w:marLeft w:val="0"/>
          <w:marRight w:val="0"/>
          <w:marTop w:val="0"/>
          <w:marBottom w:val="0"/>
          <w:divBdr>
            <w:top w:val="none" w:sz="0" w:space="0" w:color="auto"/>
            <w:left w:val="none" w:sz="0" w:space="0" w:color="auto"/>
            <w:bottom w:val="none" w:sz="0" w:space="0" w:color="auto"/>
            <w:right w:val="none" w:sz="0" w:space="0" w:color="auto"/>
          </w:divBdr>
          <w:divsChild>
            <w:div w:id="331420211">
              <w:marLeft w:val="0"/>
              <w:marRight w:val="0"/>
              <w:marTop w:val="0"/>
              <w:marBottom w:val="0"/>
              <w:divBdr>
                <w:top w:val="none" w:sz="0" w:space="0" w:color="auto"/>
                <w:left w:val="none" w:sz="0" w:space="0" w:color="auto"/>
                <w:bottom w:val="none" w:sz="0" w:space="0" w:color="auto"/>
                <w:right w:val="none" w:sz="0" w:space="0" w:color="auto"/>
              </w:divBdr>
              <w:divsChild>
                <w:div w:id="21301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131889">
      <w:bodyDiv w:val="1"/>
      <w:marLeft w:val="0"/>
      <w:marRight w:val="0"/>
      <w:marTop w:val="0"/>
      <w:marBottom w:val="0"/>
      <w:divBdr>
        <w:top w:val="none" w:sz="0" w:space="0" w:color="auto"/>
        <w:left w:val="none" w:sz="0" w:space="0" w:color="auto"/>
        <w:bottom w:val="none" w:sz="0" w:space="0" w:color="auto"/>
        <w:right w:val="none" w:sz="0" w:space="0" w:color="auto"/>
      </w:divBdr>
      <w:divsChild>
        <w:div w:id="1601376586">
          <w:marLeft w:val="0"/>
          <w:marRight w:val="0"/>
          <w:marTop w:val="0"/>
          <w:marBottom w:val="0"/>
          <w:divBdr>
            <w:top w:val="none" w:sz="0" w:space="0" w:color="auto"/>
            <w:left w:val="none" w:sz="0" w:space="0" w:color="auto"/>
            <w:bottom w:val="none" w:sz="0" w:space="0" w:color="auto"/>
            <w:right w:val="none" w:sz="0" w:space="0" w:color="auto"/>
          </w:divBdr>
          <w:divsChild>
            <w:div w:id="555895362">
              <w:marLeft w:val="0"/>
              <w:marRight w:val="0"/>
              <w:marTop w:val="0"/>
              <w:marBottom w:val="0"/>
              <w:divBdr>
                <w:top w:val="none" w:sz="0" w:space="0" w:color="auto"/>
                <w:left w:val="none" w:sz="0" w:space="0" w:color="auto"/>
                <w:bottom w:val="none" w:sz="0" w:space="0" w:color="auto"/>
                <w:right w:val="none" w:sz="0" w:space="0" w:color="auto"/>
              </w:divBdr>
              <w:divsChild>
                <w:div w:id="153677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936452">
      <w:bodyDiv w:val="1"/>
      <w:marLeft w:val="0"/>
      <w:marRight w:val="0"/>
      <w:marTop w:val="0"/>
      <w:marBottom w:val="0"/>
      <w:divBdr>
        <w:top w:val="none" w:sz="0" w:space="0" w:color="auto"/>
        <w:left w:val="none" w:sz="0" w:space="0" w:color="auto"/>
        <w:bottom w:val="none" w:sz="0" w:space="0" w:color="auto"/>
        <w:right w:val="none" w:sz="0" w:space="0" w:color="auto"/>
      </w:divBdr>
    </w:div>
    <w:div w:id="1508590634">
      <w:bodyDiv w:val="1"/>
      <w:marLeft w:val="0"/>
      <w:marRight w:val="0"/>
      <w:marTop w:val="0"/>
      <w:marBottom w:val="0"/>
      <w:divBdr>
        <w:top w:val="none" w:sz="0" w:space="0" w:color="auto"/>
        <w:left w:val="none" w:sz="0" w:space="0" w:color="auto"/>
        <w:bottom w:val="none" w:sz="0" w:space="0" w:color="auto"/>
        <w:right w:val="none" w:sz="0" w:space="0" w:color="auto"/>
      </w:divBdr>
    </w:div>
    <w:div w:id="1767726587">
      <w:bodyDiv w:val="1"/>
      <w:marLeft w:val="0"/>
      <w:marRight w:val="0"/>
      <w:marTop w:val="0"/>
      <w:marBottom w:val="0"/>
      <w:divBdr>
        <w:top w:val="none" w:sz="0" w:space="0" w:color="auto"/>
        <w:left w:val="none" w:sz="0" w:space="0" w:color="auto"/>
        <w:bottom w:val="none" w:sz="0" w:space="0" w:color="auto"/>
        <w:right w:val="none" w:sz="0" w:space="0" w:color="auto"/>
      </w:divBdr>
    </w:div>
    <w:div w:id="1792897824">
      <w:bodyDiv w:val="1"/>
      <w:marLeft w:val="0"/>
      <w:marRight w:val="0"/>
      <w:marTop w:val="0"/>
      <w:marBottom w:val="0"/>
      <w:divBdr>
        <w:top w:val="none" w:sz="0" w:space="0" w:color="auto"/>
        <w:left w:val="none" w:sz="0" w:space="0" w:color="auto"/>
        <w:bottom w:val="none" w:sz="0" w:space="0" w:color="auto"/>
        <w:right w:val="none" w:sz="0" w:space="0" w:color="auto"/>
      </w:divBdr>
    </w:div>
    <w:div w:id="1805541908">
      <w:bodyDiv w:val="1"/>
      <w:marLeft w:val="0"/>
      <w:marRight w:val="0"/>
      <w:marTop w:val="0"/>
      <w:marBottom w:val="0"/>
      <w:divBdr>
        <w:top w:val="none" w:sz="0" w:space="0" w:color="auto"/>
        <w:left w:val="none" w:sz="0" w:space="0" w:color="auto"/>
        <w:bottom w:val="none" w:sz="0" w:space="0" w:color="auto"/>
        <w:right w:val="none" w:sz="0" w:space="0" w:color="auto"/>
      </w:divBdr>
    </w:div>
    <w:div w:id="1861771395">
      <w:bodyDiv w:val="1"/>
      <w:marLeft w:val="0"/>
      <w:marRight w:val="0"/>
      <w:marTop w:val="0"/>
      <w:marBottom w:val="0"/>
      <w:divBdr>
        <w:top w:val="none" w:sz="0" w:space="0" w:color="auto"/>
        <w:left w:val="none" w:sz="0" w:space="0" w:color="auto"/>
        <w:bottom w:val="none" w:sz="0" w:space="0" w:color="auto"/>
        <w:right w:val="none" w:sz="0" w:space="0" w:color="auto"/>
      </w:divBdr>
    </w:div>
    <w:div w:id="1870297067">
      <w:bodyDiv w:val="1"/>
      <w:marLeft w:val="0"/>
      <w:marRight w:val="0"/>
      <w:marTop w:val="0"/>
      <w:marBottom w:val="0"/>
      <w:divBdr>
        <w:top w:val="none" w:sz="0" w:space="0" w:color="auto"/>
        <w:left w:val="none" w:sz="0" w:space="0" w:color="auto"/>
        <w:bottom w:val="none" w:sz="0" w:space="0" w:color="auto"/>
        <w:right w:val="none" w:sz="0" w:space="0" w:color="auto"/>
      </w:divBdr>
    </w:div>
    <w:div w:id="1911957972">
      <w:bodyDiv w:val="1"/>
      <w:marLeft w:val="0"/>
      <w:marRight w:val="0"/>
      <w:marTop w:val="0"/>
      <w:marBottom w:val="0"/>
      <w:divBdr>
        <w:top w:val="none" w:sz="0" w:space="0" w:color="auto"/>
        <w:left w:val="none" w:sz="0" w:space="0" w:color="auto"/>
        <w:bottom w:val="none" w:sz="0" w:space="0" w:color="auto"/>
        <w:right w:val="none" w:sz="0" w:space="0" w:color="auto"/>
      </w:divBdr>
      <w:divsChild>
        <w:div w:id="1190022476">
          <w:marLeft w:val="0"/>
          <w:marRight w:val="0"/>
          <w:marTop w:val="0"/>
          <w:marBottom w:val="0"/>
          <w:divBdr>
            <w:top w:val="none" w:sz="0" w:space="0" w:color="auto"/>
            <w:left w:val="none" w:sz="0" w:space="0" w:color="auto"/>
            <w:bottom w:val="none" w:sz="0" w:space="0" w:color="auto"/>
            <w:right w:val="none" w:sz="0" w:space="0" w:color="auto"/>
          </w:divBdr>
          <w:divsChild>
            <w:div w:id="1951620048">
              <w:marLeft w:val="0"/>
              <w:marRight w:val="0"/>
              <w:marTop w:val="0"/>
              <w:marBottom w:val="0"/>
              <w:divBdr>
                <w:top w:val="none" w:sz="0" w:space="0" w:color="auto"/>
                <w:left w:val="none" w:sz="0" w:space="0" w:color="auto"/>
                <w:bottom w:val="none" w:sz="0" w:space="0" w:color="auto"/>
                <w:right w:val="none" w:sz="0" w:space="0" w:color="auto"/>
              </w:divBdr>
              <w:divsChild>
                <w:div w:id="323440722">
                  <w:marLeft w:val="0"/>
                  <w:marRight w:val="0"/>
                  <w:marTop w:val="0"/>
                  <w:marBottom w:val="0"/>
                  <w:divBdr>
                    <w:top w:val="none" w:sz="0" w:space="0" w:color="auto"/>
                    <w:left w:val="none" w:sz="0" w:space="0" w:color="auto"/>
                    <w:bottom w:val="none" w:sz="0" w:space="0" w:color="auto"/>
                    <w:right w:val="none" w:sz="0" w:space="0" w:color="auto"/>
                  </w:divBdr>
                </w:div>
              </w:divsChild>
            </w:div>
            <w:div w:id="1284380902">
              <w:marLeft w:val="0"/>
              <w:marRight w:val="0"/>
              <w:marTop w:val="0"/>
              <w:marBottom w:val="0"/>
              <w:divBdr>
                <w:top w:val="none" w:sz="0" w:space="0" w:color="auto"/>
                <w:left w:val="none" w:sz="0" w:space="0" w:color="auto"/>
                <w:bottom w:val="none" w:sz="0" w:space="0" w:color="auto"/>
                <w:right w:val="none" w:sz="0" w:space="0" w:color="auto"/>
              </w:divBdr>
              <w:divsChild>
                <w:div w:id="1476338172">
                  <w:marLeft w:val="0"/>
                  <w:marRight w:val="0"/>
                  <w:marTop w:val="0"/>
                  <w:marBottom w:val="0"/>
                  <w:divBdr>
                    <w:top w:val="none" w:sz="0" w:space="0" w:color="auto"/>
                    <w:left w:val="none" w:sz="0" w:space="0" w:color="auto"/>
                    <w:bottom w:val="none" w:sz="0" w:space="0" w:color="auto"/>
                    <w:right w:val="none" w:sz="0" w:space="0" w:color="auto"/>
                  </w:divBdr>
                </w:div>
              </w:divsChild>
            </w:div>
            <w:div w:id="1257637195">
              <w:marLeft w:val="0"/>
              <w:marRight w:val="0"/>
              <w:marTop w:val="0"/>
              <w:marBottom w:val="0"/>
              <w:divBdr>
                <w:top w:val="none" w:sz="0" w:space="0" w:color="auto"/>
                <w:left w:val="none" w:sz="0" w:space="0" w:color="auto"/>
                <w:bottom w:val="none" w:sz="0" w:space="0" w:color="auto"/>
                <w:right w:val="none" w:sz="0" w:space="0" w:color="auto"/>
              </w:divBdr>
              <w:divsChild>
                <w:div w:id="762143716">
                  <w:marLeft w:val="0"/>
                  <w:marRight w:val="0"/>
                  <w:marTop w:val="0"/>
                  <w:marBottom w:val="0"/>
                  <w:divBdr>
                    <w:top w:val="none" w:sz="0" w:space="0" w:color="auto"/>
                    <w:left w:val="none" w:sz="0" w:space="0" w:color="auto"/>
                    <w:bottom w:val="none" w:sz="0" w:space="0" w:color="auto"/>
                    <w:right w:val="none" w:sz="0" w:space="0" w:color="auto"/>
                  </w:divBdr>
                </w:div>
              </w:divsChild>
            </w:div>
            <w:div w:id="958293100">
              <w:marLeft w:val="0"/>
              <w:marRight w:val="0"/>
              <w:marTop w:val="0"/>
              <w:marBottom w:val="0"/>
              <w:divBdr>
                <w:top w:val="none" w:sz="0" w:space="0" w:color="auto"/>
                <w:left w:val="none" w:sz="0" w:space="0" w:color="auto"/>
                <w:bottom w:val="none" w:sz="0" w:space="0" w:color="auto"/>
                <w:right w:val="none" w:sz="0" w:space="0" w:color="auto"/>
              </w:divBdr>
              <w:divsChild>
                <w:div w:id="673999747">
                  <w:marLeft w:val="0"/>
                  <w:marRight w:val="0"/>
                  <w:marTop w:val="0"/>
                  <w:marBottom w:val="0"/>
                  <w:divBdr>
                    <w:top w:val="none" w:sz="0" w:space="0" w:color="auto"/>
                    <w:left w:val="none" w:sz="0" w:space="0" w:color="auto"/>
                    <w:bottom w:val="none" w:sz="0" w:space="0" w:color="auto"/>
                    <w:right w:val="none" w:sz="0" w:space="0" w:color="auto"/>
                  </w:divBdr>
                </w:div>
              </w:divsChild>
            </w:div>
            <w:div w:id="1810123933">
              <w:marLeft w:val="0"/>
              <w:marRight w:val="0"/>
              <w:marTop w:val="0"/>
              <w:marBottom w:val="0"/>
              <w:divBdr>
                <w:top w:val="none" w:sz="0" w:space="0" w:color="auto"/>
                <w:left w:val="none" w:sz="0" w:space="0" w:color="auto"/>
                <w:bottom w:val="none" w:sz="0" w:space="0" w:color="auto"/>
                <w:right w:val="none" w:sz="0" w:space="0" w:color="auto"/>
              </w:divBdr>
              <w:divsChild>
                <w:div w:id="692418217">
                  <w:marLeft w:val="0"/>
                  <w:marRight w:val="0"/>
                  <w:marTop w:val="0"/>
                  <w:marBottom w:val="0"/>
                  <w:divBdr>
                    <w:top w:val="none" w:sz="0" w:space="0" w:color="auto"/>
                    <w:left w:val="none" w:sz="0" w:space="0" w:color="auto"/>
                    <w:bottom w:val="none" w:sz="0" w:space="0" w:color="auto"/>
                    <w:right w:val="none" w:sz="0" w:space="0" w:color="auto"/>
                  </w:divBdr>
                </w:div>
              </w:divsChild>
            </w:div>
            <w:div w:id="1692221368">
              <w:marLeft w:val="0"/>
              <w:marRight w:val="0"/>
              <w:marTop w:val="0"/>
              <w:marBottom w:val="0"/>
              <w:divBdr>
                <w:top w:val="none" w:sz="0" w:space="0" w:color="auto"/>
                <w:left w:val="none" w:sz="0" w:space="0" w:color="auto"/>
                <w:bottom w:val="none" w:sz="0" w:space="0" w:color="auto"/>
                <w:right w:val="none" w:sz="0" w:space="0" w:color="auto"/>
              </w:divBdr>
              <w:divsChild>
                <w:div w:id="1323389036">
                  <w:marLeft w:val="0"/>
                  <w:marRight w:val="0"/>
                  <w:marTop w:val="0"/>
                  <w:marBottom w:val="0"/>
                  <w:divBdr>
                    <w:top w:val="none" w:sz="0" w:space="0" w:color="auto"/>
                    <w:left w:val="none" w:sz="0" w:space="0" w:color="auto"/>
                    <w:bottom w:val="none" w:sz="0" w:space="0" w:color="auto"/>
                    <w:right w:val="none" w:sz="0" w:space="0" w:color="auto"/>
                  </w:divBdr>
                </w:div>
              </w:divsChild>
            </w:div>
            <w:div w:id="873545816">
              <w:marLeft w:val="0"/>
              <w:marRight w:val="0"/>
              <w:marTop w:val="0"/>
              <w:marBottom w:val="0"/>
              <w:divBdr>
                <w:top w:val="none" w:sz="0" w:space="0" w:color="auto"/>
                <w:left w:val="none" w:sz="0" w:space="0" w:color="auto"/>
                <w:bottom w:val="none" w:sz="0" w:space="0" w:color="auto"/>
                <w:right w:val="none" w:sz="0" w:space="0" w:color="auto"/>
              </w:divBdr>
              <w:divsChild>
                <w:div w:id="2656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3.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www.istitutomedi.gov.it/" TargetMode="External"/><Relationship Id="rId5" Type="http://schemas.openxmlformats.org/officeDocument/2006/relationships/hyperlink" Target="mailto:enis018002@pec.istruzione.it" TargetMode="External"/><Relationship Id="rId4" Type="http://schemas.openxmlformats.org/officeDocument/2006/relationships/hyperlink" Target="mailto:enis018002@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A2BA4-6EFA-46D3-A937-9F0FC594517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lucia</dc:creator>
  <keywords/>
  <lastModifiedBy>Randisi Serafina</lastModifiedBy>
  <revision>7</revision>
  <lastPrinted>2021-05-16T10:00:00.0000000Z</lastPrinted>
  <dcterms:created xsi:type="dcterms:W3CDTF">2025-04-28T14:06:00.0000000Z</dcterms:created>
  <dcterms:modified xsi:type="dcterms:W3CDTF">2025-04-29T12:54:25.0813811Z</dcterms:modified>
</coreProperties>
</file>