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CB7BF" w14:textId="351B87AA" w:rsidR="00847EA5" w:rsidRDefault="00847EA5" w:rsidP="00961F2A">
      <w:pPr>
        <w:spacing w:after="0" w:line="240" w:lineRule="auto"/>
        <w:ind w:left="0" w:firstLine="0"/>
        <w:jc w:val="center"/>
        <w:rPr>
          <w:b/>
          <w:bCs/>
          <w:sz w:val="32"/>
        </w:rPr>
      </w:pPr>
    </w:p>
    <w:p w14:paraId="7C30615E" w14:textId="77777777" w:rsidR="00E67FDC" w:rsidRDefault="00E67FDC" w:rsidP="00961F2A">
      <w:pPr>
        <w:spacing w:after="0" w:line="240" w:lineRule="auto"/>
        <w:ind w:left="0" w:firstLine="0"/>
        <w:jc w:val="center"/>
        <w:rPr>
          <w:b/>
          <w:bCs/>
          <w:sz w:val="32"/>
        </w:rPr>
      </w:pPr>
    </w:p>
    <w:p w14:paraId="5D034D93" w14:textId="77777777" w:rsidR="007D1BD8" w:rsidRPr="007D1BD8" w:rsidRDefault="00195440" w:rsidP="00961F2A">
      <w:pPr>
        <w:spacing w:after="0" w:line="240" w:lineRule="auto"/>
        <w:ind w:left="0" w:firstLine="0"/>
        <w:jc w:val="center"/>
        <w:rPr>
          <w:b/>
          <w:bCs/>
          <w:i/>
          <w:iCs/>
          <w:color w:val="auto"/>
          <w:sz w:val="56"/>
          <w:szCs w:val="56"/>
        </w:rPr>
      </w:pPr>
      <w:r w:rsidRPr="007D1BD8">
        <w:rPr>
          <w:b/>
          <w:bCs/>
          <w:i/>
          <w:iCs/>
          <w:color w:val="auto"/>
          <w:sz w:val="56"/>
          <w:szCs w:val="56"/>
        </w:rPr>
        <w:t xml:space="preserve">DOCUMENTO </w:t>
      </w:r>
    </w:p>
    <w:p w14:paraId="314AE545" w14:textId="008A8454" w:rsidR="00847EA5" w:rsidRPr="007D1BD8" w:rsidRDefault="00195440" w:rsidP="00961F2A">
      <w:pPr>
        <w:spacing w:after="0" w:line="240" w:lineRule="auto"/>
        <w:ind w:left="0" w:firstLine="0"/>
        <w:jc w:val="center"/>
        <w:rPr>
          <w:b/>
          <w:bCs/>
          <w:i/>
          <w:iCs/>
          <w:color w:val="auto"/>
          <w:sz w:val="56"/>
          <w:szCs w:val="56"/>
        </w:rPr>
      </w:pPr>
      <w:r w:rsidRPr="007D1BD8">
        <w:rPr>
          <w:b/>
          <w:bCs/>
          <w:i/>
          <w:iCs/>
          <w:color w:val="auto"/>
          <w:sz w:val="56"/>
          <w:szCs w:val="56"/>
        </w:rPr>
        <w:t xml:space="preserve">DEL CONSIGLIO </w:t>
      </w:r>
      <w:r w:rsidR="00E67FDC" w:rsidRPr="007D1BD8">
        <w:rPr>
          <w:b/>
          <w:bCs/>
          <w:i/>
          <w:iCs/>
          <w:color w:val="auto"/>
          <w:sz w:val="56"/>
          <w:szCs w:val="56"/>
        </w:rPr>
        <w:t>DI</w:t>
      </w:r>
      <w:r w:rsidRPr="007D1BD8">
        <w:rPr>
          <w:b/>
          <w:bCs/>
          <w:i/>
          <w:iCs/>
          <w:color w:val="auto"/>
          <w:sz w:val="56"/>
          <w:szCs w:val="56"/>
        </w:rPr>
        <w:t xml:space="preserve"> CLASSE </w:t>
      </w:r>
    </w:p>
    <w:p w14:paraId="0EFA1609" w14:textId="6286BD14" w:rsidR="00E67FDC" w:rsidRDefault="00E67FDC" w:rsidP="00961F2A">
      <w:pPr>
        <w:spacing w:after="0" w:line="240" w:lineRule="auto"/>
        <w:ind w:left="0" w:firstLine="0"/>
        <w:jc w:val="center"/>
        <w:rPr>
          <w:b/>
          <w:bCs/>
          <w:sz w:val="32"/>
        </w:rPr>
      </w:pPr>
    </w:p>
    <w:p w14:paraId="661082ED" w14:textId="77777777" w:rsidR="007D1BD8" w:rsidRDefault="007D1BD8" w:rsidP="00961F2A">
      <w:pPr>
        <w:spacing w:after="0" w:line="240" w:lineRule="auto"/>
        <w:ind w:left="0" w:firstLine="0"/>
        <w:jc w:val="center"/>
        <w:rPr>
          <w:b/>
          <w:bCs/>
          <w:sz w:val="32"/>
        </w:rPr>
      </w:pPr>
    </w:p>
    <w:p w14:paraId="5506A327" w14:textId="56C4E2A9" w:rsidR="00E67FDC" w:rsidRDefault="007D1BD8" w:rsidP="00961F2A">
      <w:pPr>
        <w:spacing w:after="0" w:line="240" w:lineRule="auto"/>
        <w:ind w:left="0" w:firstLine="0"/>
        <w:jc w:val="center"/>
        <w:rPr>
          <w:b/>
          <w:bCs/>
          <w:sz w:val="32"/>
        </w:rPr>
      </w:pPr>
      <w:r>
        <w:rPr>
          <w:b/>
          <w:bCs/>
          <w:sz w:val="32"/>
        </w:rPr>
        <w:t>Classe __ sez.__</w:t>
      </w:r>
    </w:p>
    <w:p w14:paraId="5A3846B5" w14:textId="227BB60F" w:rsidR="007D1BD8" w:rsidRDefault="007D1BD8" w:rsidP="00961F2A">
      <w:pPr>
        <w:spacing w:after="0" w:line="240" w:lineRule="auto"/>
        <w:ind w:left="0" w:firstLine="0"/>
        <w:jc w:val="center"/>
        <w:rPr>
          <w:b/>
          <w:bCs/>
          <w:sz w:val="32"/>
        </w:rPr>
      </w:pPr>
    </w:p>
    <w:p w14:paraId="7F042FDE" w14:textId="77777777" w:rsidR="007D1BD8" w:rsidRDefault="007D1BD8" w:rsidP="00961F2A">
      <w:pPr>
        <w:spacing w:after="0" w:line="240" w:lineRule="auto"/>
        <w:ind w:left="0" w:firstLine="0"/>
        <w:jc w:val="center"/>
        <w:rPr>
          <w:b/>
          <w:bCs/>
          <w:sz w:val="32"/>
        </w:rPr>
      </w:pPr>
    </w:p>
    <w:p w14:paraId="0672E1C1" w14:textId="0BA128BA" w:rsidR="007D1BD8" w:rsidRDefault="007D1BD8" w:rsidP="00961F2A">
      <w:pPr>
        <w:spacing w:after="0" w:line="240" w:lineRule="auto"/>
        <w:ind w:left="0" w:firstLine="0"/>
        <w:jc w:val="center"/>
        <w:rPr>
          <w:b/>
          <w:bCs/>
          <w:sz w:val="32"/>
        </w:rPr>
      </w:pPr>
      <w:r>
        <w:rPr>
          <w:b/>
          <w:bCs/>
          <w:sz w:val="32"/>
        </w:rPr>
        <w:t>Indirizzo_____________</w:t>
      </w:r>
    </w:p>
    <w:p w14:paraId="40A418A6" w14:textId="7252712B" w:rsidR="007D1BD8" w:rsidRDefault="007D1BD8" w:rsidP="00961F2A">
      <w:pPr>
        <w:spacing w:after="0" w:line="240" w:lineRule="auto"/>
        <w:ind w:left="0" w:firstLine="0"/>
        <w:jc w:val="center"/>
        <w:rPr>
          <w:b/>
          <w:bCs/>
          <w:sz w:val="32"/>
        </w:rPr>
      </w:pPr>
    </w:p>
    <w:p w14:paraId="5FCC68CB" w14:textId="77DDD26B" w:rsidR="007D1BD8" w:rsidRDefault="10F46842" w:rsidP="492843BC">
      <w:pPr>
        <w:spacing w:after="0" w:line="240" w:lineRule="auto"/>
        <w:ind w:left="0" w:firstLine="0"/>
        <w:jc w:val="center"/>
        <w:rPr>
          <w:sz w:val="32"/>
          <w:szCs w:val="32"/>
        </w:rPr>
      </w:pPr>
      <w:r w:rsidRPr="058E2FA3">
        <w:rPr>
          <w:i/>
          <w:iCs/>
          <w:u w:val="single"/>
        </w:rPr>
        <w:t>Redatto ai sensi</w:t>
      </w:r>
      <w:r w:rsidRPr="058E2FA3">
        <w:rPr>
          <w:i/>
          <w:iCs/>
          <w:color w:val="000000" w:themeColor="text1"/>
          <w:szCs w:val="24"/>
          <w:u w:val="single"/>
        </w:rPr>
        <w:t xml:space="preserve"> dell’Ordinanza Ministeriale n. 54 del 26 marzo 2026, emanata dal Ministero dell'Istruzione e del Merito (MIM), in applicazione del DL 127/2025</w:t>
      </w:r>
      <w:r w:rsidR="537AF9B2" w:rsidRPr="058E2FA3">
        <w:rPr>
          <w:i/>
          <w:iCs/>
          <w:color w:val="000000" w:themeColor="text1"/>
          <w:szCs w:val="24"/>
          <w:u w:val="single"/>
        </w:rPr>
        <w:t xml:space="preserve"> (Legge 164/2025)</w:t>
      </w:r>
      <w:r w:rsidRPr="058E2FA3">
        <w:rPr>
          <w:i/>
          <w:iCs/>
          <w:color w:val="000000" w:themeColor="text1"/>
          <w:szCs w:val="24"/>
          <w:u w:val="single"/>
        </w:rPr>
        <w:t xml:space="preserve">. </w:t>
      </w:r>
    </w:p>
    <w:p w14:paraId="12FEF6F3" w14:textId="3CB37074" w:rsidR="00B935BB" w:rsidRPr="00961F2A" w:rsidRDefault="00195440" w:rsidP="0035002C">
      <w:pPr>
        <w:ind w:left="154" w:firstLine="0"/>
        <w:jc w:val="center"/>
        <w:rPr>
          <w:i/>
          <w:iCs/>
          <w:u w:val="single"/>
        </w:rPr>
      </w:pPr>
      <w:r w:rsidRPr="00961F2A">
        <w:rPr>
          <w:i/>
          <w:iCs/>
          <w:u w:val="single"/>
        </w:rPr>
        <w:t>Approvato dal Consiglio di Classe in data</w:t>
      </w:r>
      <w:r w:rsidR="00847EA5" w:rsidRPr="00847EA5">
        <w:rPr>
          <w:i/>
          <w:iCs/>
          <w:highlight w:val="yellow"/>
          <w:u w:val="single"/>
        </w:rPr>
        <w:t>_________</w:t>
      </w:r>
      <w:r w:rsidRPr="00961F2A">
        <w:rPr>
          <w:i/>
          <w:iCs/>
          <w:u w:val="single"/>
        </w:rPr>
        <w:t xml:space="preserve"> </w:t>
      </w:r>
    </w:p>
    <w:p w14:paraId="12FEF6F4" w14:textId="626A5338" w:rsidR="0035002C" w:rsidRDefault="0035002C" w:rsidP="0035002C">
      <w:pPr>
        <w:ind w:left="154" w:firstLine="0"/>
        <w:jc w:val="center"/>
      </w:pPr>
    </w:p>
    <w:p w14:paraId="12FEF6F5" w14:textId="38905161" w:rsidR="00961F2A" w:rsidRDefault="007D1BD8" w:rsidP="492843BC">
      <w:pPr>
        <w:pStyle w:val="Paragrafoelenco"/>
        <w:spacing w:after="389" w:line="256" w:lineRule="auto"/>
        <w:ind w:left="760" w:right="-2"/>
        <w:jc w:val="center"/>
        <w:rPr>
          <w:rFonts w:ascii="Times New Roman" w:hAnsi="Times New Roman"/>
          <w:b/>
          <w:bCs/>
          <w:i/>
          <w:iCs/>
          <w:sz w:val="32"/>
          <w:szCs w:val="32"/>
        </w:rPr>
      </w:pPr>
      <w:r w:rsidRPr="492843BC">
        <w:rPr>
          <w:rFonts w:ascii="Times New Roman" w:hAnsi="Times New Roman"/>
          <w:b/>
          <w:bCs/>
          <w:i/>
          <w:iCs/>
          <w:sz w:val="32"/>
          <w:szCs w:val="32"/>
        </w:rPr>
        <w:t>A.</w:t>
      </w:r>
      <w:r w:rsidR="00961F2A" w:rsidRPr="492843BC">
        <w:rPr>
          <w:rFonts w:ascii="Times New Roman" w:hAnsi="Times New Roman"/>
          <w:b/>
          <w:bCs/>
          <w:i/>
          <w:iCs/>
          <w:sz w:val="32"/>
          <w:szCs w:val="32"/>
        </w:rPr>
        <w:t>S. 20</w:t>
      </w:r>
      <w:r w:rsidR="00BB008C" w:rsidRPr="492843BC">
        <w:rPr>
          <w:rFonts w:ascii="Times New Roman" w:hAnsi="Times New Roman"/>
          <w:b/>
          <w:bCs/>
          <w:i/>
          <w:iCs/>
          <w:sz w:val="32"/>
          <w:szCs w:val="32"/>
        </w:rPr>
        <w:t>2</w:t>
      </w:r>
      <w:r w:rsidR="0C668892" w:rsidRPr="492843BC">
        <w:rPr>
          <w:rFonts w:ascii="Times New Roman" w:hAnsi="Times New Roman"/>
          <w:b/>
          <w:bCs/>
          <w:i/>
          <w:iCs/>
          <w:sz w:val="32"/>
          <w:szCs w:val="32"/>
        </w:rPr>
        <w:t>5</w:t>
      </w:r>
      <w:r w:rsidR="00961F2A" w:rsidRPr="492843BC">
        <w:rPr>
          <w:rFonts w:ascii="Times New Roman" w:hAnsi="Times New Roman"/>
          <w:b/>
          <w:bCs/>
          <w:i/>
          <w:iCs/>
          <w:sz w:val="32"/>
          <w:szCs w:val="32"/>
        </w:rPr>
        <w:t>/202</w:t>
      </w:r>
      <w:r w:rsidR="374C8F3C" w:rsidRPr="492843BC">
        <w:rPr>
          <w:rFonts w:ascii="Times New Roman" w:hAnsi="Times New Roman"/>
          <w:b/>
          <w:bCs/>
          <w:i/>
          <w:iCs/>
          <w:sz w:val="32"/>
          <w:szCs w:val="32"/>
        </w:rPr>
        <w:t>6</w:t>
      </w:r>
    </w:p>
    <w:p w14:paraId="22970095" w14:textId="15FE207C" w:rsidR="007D1BD8" w:rsidRDefault="007D1BD8" w:rsidP="007D1BD8">
      <w:pPr>
        <w:pStyle w:val="Paragrafoelenco"/>
        <w:spacing w:after="389" w:line="256" w:lineRule="auto"/>
        <w:ind w:left="760" w:right="-2"/>
        <w:jc w:val="center"/>
        <w:rPr>
          <w:rFonts w:ascii="Times New Roman" w:hAnsi="Times New Roman"/>
          <w:b/>
          <w:bCs/>
          <w:i/>
          <w:iCs/>
          <w:sz w:val="32"/>
        </w:rPr>
      </w:pPr>
    </w:p>
    <w:p w14:paraId="5130EC0B" w14:textId="77777777" w:rsidR="007D1BD8" w:rsidRDefault="007D1BD8" w:rsidP="007D1BD8">
      <w:pPr>
        <w:pStyle w:val="Paragrafoelenco"/>
        <w:spacing w:after="389" w:line="256" w:lineRule="auto"/>
        <w:ind w:left="760" w:right="-2"/>
        <w:jc w:val="center"/>
        <w:rPr>
          <w:rFonts w:ascii="Times New Roman" w:hAnsi="Times New Roman"/>
          <w:b/>
          <w:bCs/>
          <w:i/>
          <w:iCs/>
          <w:sz w:val="32"/>
        </w:rPr>
      </w:pPr>
    </w:p>
    <w:p w14:paraId="2420F6E2" w14:textId="17DC0F53" w:rsidR="00726397" w:rsidRDefault="00726397" w:rsidP="00726397">
      <w:pPr>
        <w:spacing w:after="0" w:line="259" w:lineRule="auto"/>
        <w:ind w:left="708" w:right="23" w:firstLine="708"/>
      </w:pPr>
      <w:r>
        <w:t xml:space="preserve">Il </w:t>
      </w:r>
      <w:r w:rsidR="00195440">
        <w:t>Coordinatore</w:t>
      </w:r>
      <w:r>
        <w:t xml:space="preserve"> </w:t>
      </w:r>
      <w:r>
        <w:tab/>
      </w:r>
      <w:r>
        <w:tab/>
      </w:r>
      <w:r>
        <w:tab/>
      </w:r>
      <w:r>
        <w:tab/>
      </w:r>
      <w:r>
        <w:tab/>
      </w:r>
      <w:r>
        <w:tab/>
      </w:r>
      <w:r w:rsidR="00112C63">
        <w:t>La Dirigente Scolastica</w:t>
      </w:r>
    </w:p>
    <w:p w14:paraId="2FBE78F6" w14:textId="77777777" w:rsidR="00726397" w:rsidRDefault="00726397" w:rsidP="007D1BD8">
      <w:pPr>
        <w:spacing w:after="0" w:line="259" w:lineRule="auto"/>
        <w:ind w:left="0" w:right="23" w:firstLine="0"/>
      </w:pPr>
    </w:p>
    <w:p w14:paraId="23CA9EA7" w14:textId="61B22A00" w:rsidR="00726397" w:rsidRDefault="00726397" w:rsidP="007D1BD8">
      <w:pPr>
        <w:spacing w:after="0" w:line="259" w:lineRule="auto"/>
        <w:ind w:left="0" w:right="23" w:firstLine="0"/>
      </w:pPr>
      <w:r>
        <w:t>Prof/Prof.ssa__________________</w:t>
      </w:r>
      <w:r>
        <w:tab/>
      </w:r>
      <w:r>
        <w:tab/>
      </w:r>
      <w:r>
        <w:tab/>
      </w:r>
      <w:r>
        <w:tab/>
      </w:r>
      <w:r>
        <w:tab/>
        <w:t xml:space="preserve">          </w:t>
      </w:r>
      <w:proofErr w:type="spellStart"/>
      <w:r>
        <w:t>Prof.ssa</w:t>
      </w:r>
      <w:proofErr w:type="spellEnd"/>
      <w:r>
        <w:t xml:space="preserve"> Lucia </w:t>
      </w:r>
      <w:proofErr w:type="spellStart"/>
      <w:r>
        <w:t>Squatrito</w:t>
      </w:r>
      <w:proofErr w:type="spellEnd"/>
    </w:p>
    <w:p w14:paraId="12FEF6F7" w14:textId="77777777" w:rsidR="0035002C" w:rsidRDefault="0035002C" w:rsidP="0035002C">
      <w:pPr>
        <w:spacing w:after="0" w:line="259" w:lineRule="auto"/>
        <w:ind w:left="0" w:right="23" w:firstLine="0"/>
        <w:jc w:val="right"/>
        <w:rPr>
          <w:i/>
        </w:rPr>
      </w:pPr>
    </w:p>
    <w:p w14:paraId="12FEF6F9" w14:textId="327AC1E9" w:rsidR="00E67FDC" w:rsidRDefault="00E67FDC" w:rsidP="0032014C">
      <w:r>
        <w:br w:type="page"/>
      </w:r>
    </w:p>
    <w:p w14:paraId="7C1910E0" w14:textId="2AA238B8" w:rsidR="00554ACD" w:rsidRDefault="00554ACD" w:rsidP="00554ACD">
      <w:pPr>
        <w:spacing w:after="0" w:line="240" w:lineRule="auto"/>
        <w:ind w:left="1758" w:firstLine="0"/>
        <w:jc w:val="left"/>
        <w:rPr>
          <w:rFonts w:ascii="Arial" w:hAnsi="Arial" w:cs="Arial"/>
          <w:szCs w:val="24"/>
        </w:rPr>
      </w:pPr>
    </w:p>
    <w:p w14:paraId="2C66B2ED" w14:textId="7AEAFDE5" w:rsidR="00580061" w:rsidRDefault="00580061" w:rsidP="00554ACD">
      <w:pPr>
        <w:spacing w:after="0" w:line="240" w:lineRule="auto"/>
        <w:ind w:left="1758" w:firstLine="0"/>
        <w:jc w:val="left"/>
        <w:rPr>
          <w:rFonts w:ascii="Arial" w:hAnsi="Arial" w:cs="Arial"/>
          <w:szCs w:val="24"/>
        </w:rPr>
      </w:pPr>
    </w:p>
    <w:p w14:paraId="241B2531" w14:textId="406E8AF6" w:rsidR="00580061" w:rsidRDefault="00580061" w:rsidP="00554ACD">
      <w:pPr>
        <w:spacing w:after="0" w:line="240" w:lineRule="auto"/>
        <w:ind w:left="1758" w:firstLine="0"/>
        <w:jc w:val="left"/>
        <w:rPr>
          <w:rFonts w:ascii="Arial" w:hAnsi="Arial" w:cs="Arial"/>
          <w:szCs w:val="24"/>
        </w:rPr>
      </w:pPr>
    </w:p>
    <w:p w14:paraId="6BD5E81D" w14:textId="0F040731" w:rsidR="00580061" w:rsidRPr="009E57A9" w:rsidRDefault="00112C63" w:rsidP="00580061">
      <w:pPr>
        <w:spacing w:after="0" w:line="240" w:lineRule="auto"/>
        <w:ind w:left="0" w:firstLine="0"/>
        <w:jc w:val="center"/>
        <w:rPr>
          <w:b/>
          <w:bCs/>
          <w:sz w:val="36"/>
          <w:szCs w:val="36"/>
        </w:rPr>
      </w:pPr>
      <w:r>
        <w:rPr>
          <w:b/>
          <w:bCs/>
          <w:sz w:val="36"/>
          <w:szCs w:val="36"/>
        </w:rPr>
        <w:t>IL CONSIGLIO DELLA CLASS</w:t>
      </w:r>
      <w:r w:rsidR="00684152">
        <w:rPr>
          <w:b/>
          <w:bCs/>
          <w:sz w:val="36"/>
          <w:szCs w:val="36"/>
        </w:rPr>
        <w:t>E</w:t>
      </w:r>
    </w:p>
    <w:p w14:paraId="676379BD" w14:textId="19048965" w:rsidR="00580061" w:rsidRPr="009E57A9" w:rsidRDefault="00580061" w:rsidP="00580061">
      <w:pPr>
        <w:spacing w:after="0" w:line="240" w:lineRule="auto"/>
        <w:ind w:left="0" w:firstLine="0"/>
        <w:jc w:val="center"/>
        <w:rPr>
          <w:b/>
          <w:bCs/>
          <w:sz w:val="36"/>
          <w:szCs w:val="36"/>
        </w:rPr>
      </w:pPr>
      <w:r w:rsidRPr="009E57A9">
        <w:rPr>
          <w:b/>
          <w:bCs/>
          <w:sz w:val="36"/>
          <w:szCs w:val="36"/>
        </w:rPr>
        <w:t>______SEZ.______</w:t>
      </w:r>
    </w:p>
    <w:p w14:paraId="325F88CE" w14:textId="161019DC" w:rsidR="00580061" w:rsidRDefault="00580061" w:rsidP="00580061">
      <w:pPr>
        <w:spacing w:after="0" w:line="240" w:lineRule="auto"/>
        <w:ind w:left="0" w:firstLine="0"/>
        <w:jc w:val="center"/>
        <w:rPr>
          <w:rFonts w:ascii="Arial" w:hAnsi="Arial" w:cs="Arial"/>
          <w:szCs w:val="24"/>
        </w:rPr>
      </w:pPr>
    </w:p>
    <w:p w14:paraId="02BCCA4B" w14:textId="1FA949A8" w:rsidR="00580061" w:rsidRDefault="00580061" w:rsidP="00580061">
      <w:pPr>
        <w:spacing w:after="0" w:line="240" w:lineRule="auto"/>
        <w:ind w:left="0" w:firstLine="0"/>
        <w:jc w:val="center"/>
        <w:rPr>
          <w:rFonts w:ascii="Arial" w:hAnsi="Arial" w:cs="Arial"/>
          <w:szCs w:val="24"/>
        </w:rPr>
      </w:pPr>
    </w:p>
    <w:p w14:paraId="3C7B8488" w14:textId="69981F5C" w:rsidR="00580061" w:rsidRDefault="00580061" w:rsidP="00580061">
      <w:pPr>
        <w:spacing w:after="0" w:line="240" w:lineRule="auto"/>
        <w:ind w:left="0" w:firstLine="0"/>
        <w:jc w:val="center"/>
        <w:rPr>
          <w:rFonts w:ascii="Arial" w:hAnsi="Arial" w:cs="Arial"/>
          <w:szCs w:val="24"/>
        </w:rPr>
      </w:pPr>
    </w:p>
    <w:p w14:paraId="0BF7F0FB" w14:textId="77777777" w:rsidR="00580061" w:rsidRDefault="00580061" w:rsidP="00580061">
      <w:pPr>
        <w:spacing w:after="0" w:line="240" w:lineRule="auto"/>
        <w:ind w:left="0" w:firstLine="0"/>
        <w:jc w:val="center"/>
        <w:rPr>
          <w:rFonts w:ascii="Arial" w:hAnsi="Arial" w:cs="Arial"/>
          <w:szCs w:val="24"/>
        </w:rPr>
      </w:pPr>
    </w:p>
    <w:p w14:paraId="417965E6" w14:textId="65635950" w:rsidR="00554ACD" w:rsidRDefault="00554ACD" w:rsidP="00580061">
      <w:pPr>
        <w:pStyle w:val="Paragrafoelenco"/>
        <w:numPr>
          <w:ilvl w:val="0"/>
          <w:numId w:val="88"/>
        </w:numPr>
        <w:spacing w:after="0"/>
        <w:ind w:left="1843" w:hanging="425"/>
        <w:jc w:val="both"/>
        <w:rPr>
          <w:rFonts w:ascii="Times New Roman" w:hAnsi="Times New Roman"/>
          <w:sz w:val="24"/>
          <w:szCs w:val="24"/>
        </w:rPr>
      </w:pPr>
      <w:r w:rsidRPr="492843BC">
        <w:rPr>
          <w:rFonts w:ascii="Times New Roman" w:hAnsi="Times New Roman"/>
          <w:sz w:val="24"/>
          <w:szCs w:val="24"/>
        </w:rPr>
        <w:t>Vista la normativa sull’Esame d</w:t>
      </w:r>
      <w:r w:rsidR="44833D96" w:rsidRPr="492843BC">
        <w:rPr>
          <w:rFonts w:ascii="Times New Roman" w:hAnsi="Times New Roman"/>
          <w:sz w:val="24"/>
          <w:szCs w:val="24"/>
        </w:rPr>
        <w:t xml:space="preserve">i </w:t>
      </w:r>
      <w:r w:rsidR="44833D96" w:rsidRPr="492843BC">
        <w:rPr>
          <w:rFonts w:ascii="Times New Roman" w:hAnsi="Times New Roman"/>
          <w:sz w:val="24"/>
          <w:szCs w:val="24"/>
          <w:highlight w:val="yellow"/>
        </w:rPr>
        <w:t>Maturità</w:t>
      </w:r>
      <w:r w:rsidR="00580061" w:rsidRPr="492843BC">
        <w:rPr>
          <w:rFonts w:ascii="Times New Roman" w:hAnsi="Times New Roman"/>
          <w:sz w:val="24"/>
          <w:szCs w:val="24"/>
        </w:rPr>
        <w:t>;</w:t>
      </w:r>
    </w:p>
    <w:p w14:paraId="08A7F4A8" w14:textId="6D692E3B" w:rsidR="00554ACD" w:rsidRPr="00554ACD" w:rsidRDefault="00554ACD" w:rsidP="00580061">
      <w:pPr>
        <w:pStyle w:val="Paragrafoelenco"/>
        <w:numPr>
          <w:ilvl w:val="0"/>
          <w:numId w:val="88"/>
        </w:numPr>
        <w:spacing w:before="176" w:after="0"/>
        <w:ind w:left="1843" w:right="-19" w:hanging="425"/>
        <w:jc w:val="both"/>
        <w:rPr>
          <w:rFonts w:ascii="Times New Roman" w:hAnsi="Times New Roman"/>
          <w:sz w:val="24"/>
          <w:szCs w:val="24"/>
        </w:rPr>
      </w:pPr>
      <w:r w:rsidRPr="00554ACD">
        <w:rPr>
          <w:rFonts w:ascii="Times New Roman" w:hAnsi="Times New Roman"/>
          <w:sz w:val="24"/>
          <w:szCs w:val="24"/>
        </w:rPr>
        <w:t>Viste le indicazioni programmatiche del piano di lavoro annuale elaborato dal Collegio dei docenti</w:t>
      </w:r>
      <w:r w:rsidR="00580061">
        <w:rPr>
          <w:rFonts w:ascii="Times New Roman" w:hAnsi="Times New Roman"/>
          <w:sz w:val="24"/>
          <w:szCs w:val="24"/>
        </w:rPr>
        <w:t>;</w:t>
      </w:r>
    </w:p>
    <w:p w14:paraId="6623A0D5" w14:textId="7590A663" w:rsidR="00554ACD" w:rsidRDefault="00554ACD" w:rsidP="00580061">
      <w:pPr>
        <w:pStyle w:val="Paragrafoelenco"/>
        <w:numPr>
          <w:ilvl w:val="0"/>
          <w:numId w:val="88"/>
        </w:numPr>
        <w:spacing w:after="0"/>
        <w:ind w:left="1843" w:hanging="425"/>
        <w:jc w:val="both"/>
        <w:rPr>
          <w:rFonts w:ascii="Times New Roman" w:hAnsi="Times New Roman"/>
          <w:sz w:val="24"/>
          <w:szCs w:val="24"/>
        </w:rPr>
      </w:pPr>
      <w:r w:rsidRPr="492843BC">
        <w:rPr>
          <w:rFonts w:ascii="Times New Roman" w:hAnsi="Times New Roman"/>
          <w:sz w:val="24"/>
          <w:szCs w:val="24"/>
        </w:rPr>
        <w:t>Considerata la programmazione educativo-didattica formulata dal</w:t>
      </w:r>
      <w:r w:rsidR="00580061" w:rsidRPr="492843BC">
        <w:rPr>
          <w:rFonts w:ascii="Times New Roman" w:hAnsi="Times New Roman"/>
          <w:sz w:val="24"/>
          <w:szCs w:val="24"/>
        </w:rPr>
        <w:t>lo stesso</w:t>
      </w:r>
      <w:r w:rsidRPr="492843BC">
        <w:rPr>
          <w:rFonts w:ascii="Times New Roman" w:hAnsi="Times New Roman"/>
          <w:sz w:val="24"/>
          <w:szCs w:val="24"/>
        </w:rPr>
        <w:t xml:space="preserve"> Consiglio per l’A.S. 20</w:t>
      </w:r>
      <w:r w:rsidR="00112C63" w:rsidRPr="492843BC">
        <w:rPr>
          <w:rFonts w:ascii="Times New Roman" w:hAnsi="Times New Roman"/>
          <w:sz w:val="24"/>
          <w:szCs w:val="24"/>
        </w:rPr>
        <w:t>2</w:t>
      </w:r>
      <w:r w:rsidR="30837271" w:rsidRPr="492843BC">
        <w:rPr>
          <w:rFonts w:ascii="Times New Roman" w:hAnsi="Times New Roman"/>
          <w:sz w:val="24"/>
          <w:szCs w:val="24"/>
        </w:rPr>
        <w:t>5</w:t>
      </w:r>
      <w:r w:rsidRPr="492843BC">
        <w:rPr>
          <w:rFonts w:ascii="Times New Roman" w:hAnsi="Times New Roman"/>
          <w:sz w:val="24"/>
          <w:szCs w:val="24"/>
        </w:rPr>
        <w:t>/20</w:t>
      </w:r>
      <w:r w:rsidR="00112C63" w:rsidRPr="492843BC">
        <w:rPr>
          <w:rFonts w:ascii="Times New Roman" w:hAnsi="Times New Roman"/>
          <w:sz w:val="24"/>
          <w:szCs w:val="24"/>
        </w:rPr>
        <w:t>2</w:t>
      </w:r>
      <w:r w:rsidR="51C6DFF8" w:rsidRPr="492843BC">
        <w:rPr>
          <w:rFonts w:ascii="Times New Roman" w:hAnsi="Times New Roman"/>
          <w:sz w:val="24"/>
          <w:szCs w:val="24"/>
        </w:rPr>
        <w:t>6</w:t>
      </w:r>
      <w:r w:rsidR="00580061" w:rsidRPr="492843BC">
        <w:rPr>
          <w:rFonts w:ascii="Times New Roman" w:hAnsi="Times New Roman"/>
          <w:sz w:val="24"/>
          <w:szCs w:val="24"/>
        </w:rPr>
        <w:t>;</w:t>
      </w:r>
    </w:p>
    <w:p w14:paraId="5B9545E9" w14:textId="1038FB96" w:rsidR="00554ACD" w:rsidRDefault="00554ACD" w:rsidP="00580061">
      <w:pPr>
        <w:pStyle w:val="Paragrafoelenco"/>
        <w:numPr>
          <w:ilvl w:val="0"/>
          <w:numId w:val="88"/>
        </w:numPr>
        <w:spacing w:after="0"/>
        <w:ind w:left="1843" w:hanging="425"/>
        <w:jc w:val="both"/>
        <w:rPr>
          <w:rFonts w:ascii="Times New Roman" w:hAnsi="Times New Roman"/>
          <w:sz w:val="24"/>
          <w:szCs w:val="24"/>
        </w:rPr>
      </w:pPr>
      <w:r w:rsidRPr="00554ACD">
        <w:rPr>
          <w:rFonts w:ascii="Times New Roman" w:hAnsi="Times New Roman"/>
          <w:sz w:val="24"/>
          <w:szCs w:val="24"/>
        </w:rPr>
        <w:t>Considerati i piani di lavoro relativi alle singole discipline</w:t>
      </w:r>
      <w:r w:rsidR="00580061">
        <w:rPr>
          <w:rFonts w:ascii="Times New Roman" w:hAnsi="Times New Roman"/>
          <w:sz w:val="24"/>
          <w:szCs w:val="24"/>
        </w:rPr>
        <w:t>;</w:t>
      </w:r>
    </w:p>
    <w:p w14:paraId="2106A5CD" w14:textId="751863DC" w:rsidR="00554ACD" w:rsidRDefault="00554ACD" w:rsidP="00580061">
      <w:pPr>
        <w:pStyle w:val="Paragrafoelenco"/>
        <w:numPr>
          <w:ilvl w:val="0"/>
          <w:numId w:val="88"/>
        </w:numPr>
        <w:spacing w:after="0"/>
        <w:ind w:left="1843" w:hanging="425"/>
        <w:jc w:val="both"/>
        <w:rPr>
          <w:rFonts w:ascii="Times New Roman" w:hAnsi="Times New Roman"/>
          <w:sz w:val="24"/>
          <w:szCs w:val="24"/>
        </w:rPr>
      </w:pPr>
      <w:r w:rsidRPr="00554ACD">
        <w:rPr>
          <w:rFonts w:ascii="Times New Roman" w:hAnsi="Times New Roman"/>
          <w:sz w:val="24"/>
          <w:szCs w:val="24"/>
        </w:rPr>
        <w:t>Tenuto conto dei risultati conseguiti da ciascun alunno nello scrutinio finale degli anni precedenti e valutati i risultati emersi dalle prove di accertamento effettuate nel corso del presente anno scolastico per gli alunni con debito formativo</w:t>
      </w:r>
      <w:r w:rsidR="00580061">
        <w:rPr>
          <w:rFonts w:ascii="Times New Roman" w:hAnsi="Times New Roman"/>
          <w:sz w:val="24"/>
          <w:szCs w:val="24"/>
        </w:rPr>
        <w:t>;</w:t>
      </w:r>
    </w:p>
    <w:p w14:paraId="064E74D0" w14:textId="3FD418D0" w:rsidR="00554ACD" w:rsidRDefault="00554ACD" w:rsidP="00580061">
      <w:pPr>
        <w:pStyle w:val="Paragrafoelenco"/>
        <w:numPr>
          <w:ilvl w:val="0"/>
          <w:numId w:val="88"/>
        </w:numPr>
        <w:spacing w:after="0"/>
        <w:ind w:left="1843" w:hanging="425"/>
        <w:jc w:val="both"/>
        <w:rPr>
          <w:rFonts w:ascii="Times New Roman" w:hAnsi="Times New Roman"/>
          <w:sz w:val="24"/>
          <w:szCs w:val="24"/>
        </w:rPr>
      </w:pPr>
      <w:r w:rsidRPr="00554ACD">
        <w:rPr>
          <w:rFonts w:ascii="Times New Roman" w:hAnsi="Times New Roman"/>
          <w:sz w:val="24"/>
          <w:szCs w:val="24"/>
        </w:rPr>
        <w:t>Considerato l’andamento didattico disciplinare rilevato nel corso del triennio</w:t>
      </w:r>
      <w:r w:rsidR="00B61DED">
        <w:rPr>
          <w:rFonts w:ascii="Times New Roman" w:hAnsi="Times New Roman"/>
          <w:sz w:val="24"/>
          <w:szCs w:val="24"/>
        </w:rPr>
        <w:t xml:space="preserve"> oltre che nell’anno in corso</w:t>
      </w:r>
      <w:r w:rsidR="00580061">
        <w:rPr>
          <w:rFonts w:ascii="Times New Roman" w:hAnsi="Times New Roman"/>
          <w:sz w:val="24"/>
          <w:szCs w:val="24"/>
        </w:rPr>
        <w:t xml:space="preserve"> e tenuto conto della particolare situazione emergenziale</w:t>
      </w:r>
    </w:p>
    <w:p w14:paraId="10093EB6" w14:textId="55EB3893" w:rsidR="00580061" w:rsidRDefault="00580061" w:rsidP="00580061">
      <w:pPr>
        <w:spacing w:after="0"/>
        <w:rPr>
          <w:szCs w:val="24"/>
        </w:rPr>
      </w:pPr>
    </w:p>
    <w:p w14:paraId="2950AAEF" w14:textId="3D8D072A" w:rsidR="00580061" w:rsidRDefault="00580061" w:rsidP="009E57A9">
      <w:pPr>
        <w:spacing w:after="0"/>
        <w:jc w:val="center"/>
        <w:rPr>
          <w:szCs w:val="24"/>
        </w:rPr>
      </w:pPr>
      <w:r w:rsidRPr="009E57A9">
        <w:rPr>
          <w:b/>
          <w:bCs/>
          <w:sz w:val="36"/>
          <w:szCs w:val="36"/>
        </w:rPr>
        <w:t>DELIBERA</w:t>
      </w:r>
      <w:r w:rsidR="009E57A9">
        <w:rPr>
          <w:szCs w:val="24"/>
        </w:rPr>
        <w:t>,</w:t>
      </w:r>
      <w:r w:rsidR="009E57A9" w:rsidRPr="009E57A9">
        <w:rPr>
          <w:szCs w:val="24"/>
        </w:rPr>
        <w:t xml:space="preserve"> </w:t>
      </w:r>
      <w:r w:rsidR="009E57A9">
        <w:rPr>
          <w:szCs w:val="24"/>
        </w:rPr>
        <w:t>all’unanimità,</w:t>
      </w:r>
    </w:p>
    <w:p w14:paraId="6658BB7C" w14:textId="751D6D18" w:rsidR="009E57A9" w:rsidRDefault="009E57A9" w:rsidP="009E57A9">
      <w:pPr>
        <w:spacing w:after="0"/>
        <w:jc w:val="center"/>
        <w:rPr>
          <w:szCs w:val="24"/>
        </w:rPr>
      </w:pPr>
    </w:p>
    <w:p w14:paraId="04EF24E3" w14:textId="0A00CA3B" w:rsidR="009E57A9" w:rsidRDefault="009E57A9" w:rsidP="009E57A9">
      <w:pPr>
        <w:spacing w:after="0"/>
        <w:jc w:val="left"/>
      </w:pPr>
      <w:r>
        <w:t>di redigere il presente Documento da cui risultano le attività educative e didattiche svolte dalla classe ____ sez.___</w:t>
      </w:r>
      <w:r w:rsidR="00BB008C">
        <w:t>_ durante l’anno scolastico 202</w:t>
      </w:r>
      <w:r w:rsidR="5081F42F">
        <w:t>5</w:t>
      </w:r>
      <w:r w:rsidR="00BB008C">
        <w:t>/202</w:t>
      </w:r>
      <w:r w:rsidR="67F5D0F3">
        <w:t>6</w:t>
      </w:r>
      <w:r>
        <w:t>.</w:t>
      </w:r>
    </w:p>
    <w:p w14:paraId="065B04CA" w14:textId="6CD37B2B" w:rsidR="00580061" w:rsidRDefault="00580061" w:rsidP="00580061">
      <w:pPr>
        <w:spacing w:after="0"/>
        <w:rPr>
          <w:szCs w:val="24"/>
        </w:rPr>
      </w:pPr>
    </w:p>
    <w:p w14:paraId="08290CE5" w14:textId="683BC55B" w:rsidR="009E57A9" w:rsidRDefault="009E57A9" w:rsidP="00580061">
      <w:pPr>
        <w:spacing w:after="0"/>
        <w:ind w:left="0" w:firstLine="0"/>
        <w:jc w:val="center"/>
        <w:rPr>
          <w:szCs w:val="24"/>
        </w:rPr>
      </w:pPr>
      <w:r>
        <w:rPr>
          <w:szCs w:val="24"/>
        </w:rPr>
        <w:br w:type="page"/>
      </w:r>
    </w:p>
    <w:p w14:paraId="12FEF6FA" w14:textId="0AA4DD9C" w:rsidR="007E1447" w:rsidRPr="00D42DFD" w:rsidRDefault="00D42DFD" w:rsidP="00186887">
      <w:pPr>
        <w:spacing w:after="200" w:line="276" w:lineRule="auto"/>
        <w:ind w:left="0" w:firstLine="0"/>
        <w:jc w:val="center"/>
        <w:rPr>
          <w:b/>
          <w:i/>
          <w:iCs/>
          <w:sz w:val="28"/>
          <w:szCs w:val="28"/>
          <w:u w:val="single"/>
        </w:rPr>
      </w:pPr>
      <w:r w:rsidRPr="00D42DFD">
        <w:rPr>
          <w:b/>
          <w:i/>
          <w:iCs/>
          <w:sz w:val="28"/>
          <w:szCs w:val="28"/>
          <w:u w:val="single"/>
        </w:rPr>
        <w:lastRenderedPageBreak/>
        <w:t>L’ISTITUZIONE SCOLASTICA</w:t>
      </w:r>
    </w:p>
    <w:p w14:paraId="12FEF6FB" w14:textId="2540467B" w:rsidR="007E1447" w:rsidRDefault="007E1447" w:rsidP="0032014C">
      <w:pPr>
        <w:ind w:left="0"/>
        <w:rPr>
          <w:szCs w:val="24"/>
        </w:rPr>
      </w:pPr>
      <w:r w:rsidRPr="005231DE">
        <w:rPr>
          <w:szCs w:val="24"/>
        </w:rPr>
        <w:t>L’</w:t>
      </w:r>
      <w:r w:rsidR="00554ACD">
        <w:rPr>
          <w:szCs w:val="24"/>
        </w:rPr>
        <w:t>I</w:t>
      </w:r>
      <w:r w:rsidRPr="005231DE">
        <w:rPr>
          <w:szCs w:val="24"/>
        </w:rPr>
        <w:t xml:space="preserve">stituto di </w:t>
      </w:r>
      <w:r w:rsidR="00554ACD">
        <w:rPr>
          <w:szCs w:val="24"/>
        </w:rPr>
        <w:t>I</w:t>
      </w:r>
      <w:r w:rsidRPr="005231DE">
        <w:rPr>
          <w:szCs w:val="24"/>
        </w:rPr>
        <w:t xml:space="preserve">struzione </w:t>
      </w:r>
      <w:r w:rsidR="00554ACD">
        <w:rPr>
          <w:szCs w:val="24"/>
        </w:rPr>
        <w:t>S</w:t>
      </w:r>
      <w:r w:rsidRPr="005231DE">
        <w:rPr>
          <w:szCs w:val="24"/>
        </w:rPr>
        <w:t>uperiore “E. Medi</w:t>
      </w:r>
      <w:r w:rsidR="00847EA5">
        <w:rPr>
          <w:szCs w:val="24"/>
        </w:rPr>
        <w:t xml:space="preserve"> – </w:t>
      </w:r>
      <w:proofErr w:type="spellStart"/>
      <w:proofErr w:type="gramStart"/>
      <w:r w:rsidR="00847EA5">
        <w:rPr>
          <w:szCs w:val="24"/>
        </w:rPr>
        <w:t>N.Vaccalluzzo</w:t>
      </w:r>
      <w:proofErr w:type="spellEnd"/>
      <w:proofErr w:type="gramEnd"/>
      <w:r w:rsidRPr="005231DE">
        <w:rPr>
          <w:szCs w:val="24"/>
        </w:rPr>
        <w:t xml:space="preserve">” nasce come struttura autonoma nell'anno scolastico 2013-2014, in seguito al dimensionamento della rete scolastica siciliana (D. A. n. 8 del 5 Marzo 2013), che determina la fusione del Liceo </w:t>
      </w:r>
      <w:r w:rsidR="00554ACD">
        <w:rPr>
          <w:szCs w:val="24"/>
        </w:rPr>
        <w:t>C</w:t>
      </w:r>
      <w:r w:rsidRPr="005231DE">
        <w:rPr>
          <w:szCs w:val="24"/>
        </w:rPr>
        <w:t xml:space="preserve">lassico “N. </w:t>
      </w:r>
      <w:proofErr w:type="spellStart"/>
      <w:r w:rsidRPr="005231DE">
        <w:rPr>
          <w:szCs w:val="24"/>
        </w:rPr>
        <w:t>Vaccalluzzo</w:t>
      </w:r>
      <w:proofErr w:type="spellEnd"/>
      <w:r w:rsidRPr="005231DE">
        <w:rPr>
          <w:szCs w:val="24"/>
        </w:rPr>
        <w:t xml:space="preserve">” e del Liceo </w:t>
      </w:r>
      <w:r w:rsidR="00554ACD">
        <w:rPr>
          <w:szCs w:val="24"/>
        </w:rPr>
        <w:t>S</w:t>
      </w:r>
      <w:r w:rsidRPr="005231DE">
        <w:rPr>
          <w:szCs w:val="24"/>
        </w:rPr>
        <w:t>cientifico “E. Medi”, due scuole di grande tradizione formativa nel panorama educativo leonfortese</w:t>
      </w:r>
      <w:r>
        <w:rPr>
          <w:szCs w:val="24"/>
        </w:rPr>
        <w:t>.</w:t>
      </w:r>
    </w:p>
    <w:p w14:paraId="12FEF6FC" w14:textId="3EE27F49" w:rsidR="007E1447" w:rsidRDefault="007E1447" w:rsidP="0032014C">
      <w:pPr>
        <w:ind w:left="0"/>
        <w:rPr>
          <w:szCs w:val="24"/>
        </w:rPr>
      </w:pPr>
      <w:r w:rsidRPr="005231DE">
        <w:rPr>
          <w:szCs w:val="24"/>
        </w:rPr>
        <w:t xml:space="preserve">Il nuovo Istituto comprende quattro </w:t>
      </w:r>
      <w:r w:rsidR="009B4BD1">
        <w:rPr>
          <w:szCs w:val="24"/>
        </w:rPr>
        <w:t>Licei</w:t>
      </w:r>
      <w:r w:rsidRPr="005231DE">
        <w:rPr>
          <w:szCs w:val="24"/>
        </w:rPr>
        <w:t>:</w:t>
      </w:r>
      <w:r w:rsidR="009B4BD1">
        <w:rPr>
          <w:szCs w:val="24"/>
        </w:rPr>
        <w:t xml:space="preserve"> Liceo</w:t>
      </w:r>
      <w:r w:rsidRPr="005231DE">
        <w:rPr>
          <w:szCs w:val="24"/>
        </w:rPr>
        <w:t xml:space="preserve"> </w:t>
      </w:r>
      <w:r w:rsidR="009B4BD1">
        <w:rPr>
          <w:szCs w:val="24"/>
        </w:rPr>
        <w:t>C</w:t>
      </w:r>
      <w:r w:rsidRPr="005231DE">
        <w:rPr>
          <w:szCs w:val="24"/>
        </w:rPr>
        <w:t>lassic</w:t>
      </w:r>
      <w:r w:rsidR="00554ACD">
        <w:rPr>
          <w:szCs w:val="24"/>
        </w:rPr>
        <w:t>o</w:t>
      </w:r>
      <w:r w:rsidRPr="005231DE">
        <w:rPr>
          <w:szCs w:val="24"/>
        </w:rPr>
        <w:t xml:space="preserve">, </w:t>
      </w:r>
      <w:r w:rsidR="009B4BD1">
        <w:rPr>
          <w:szCs w:val="24"/>
        </w:rPr>
        <w:t>Liceo Linguistico, Liceo S</w:t>
      </w:r>
      <w:r w:rsidRPr="005231DE">
        <w:rPr>
          <w:szCs w:val="24"/>
        </w:rPr>
        <w:t>cientific</w:t>
      </w:r>
      <w:r w:rsidR="00554ACD">
        <w:rPr>
          <w:szCs w:val="24"/>
        </w:rPr>
        <w:t>o</w:t>
      </w:r>
      <w:r w:rsidRPr="005231DE">
        <w:rPr>
          <w:szCs w:val="24"/>
        </w:rPr>
        <w:t xml:space="preserve"> e </w:t>
      </w:r>
      <w:r w:rsidR="009B4BD1">
        <w:rPr>
          <w:szCs w:val="24"/>
        </w:rPr>
        <w:t xml:space="preserve">Liceo </w:t>
      </w:r>
      <w:r w:rsidRPr="005231DE">
        <w:rPr>
          <w:szCs w:val="24"/>
        </w:rPr>
        <w:t xml:space="preserve">delle </w:t>
      </w:r>
      <w:r w:rsidR="009B4BD1">
        <w:rPr>
          <w:szCs w:val="24"/>
        </w:rPr>
        <w:t>S</w:t>
      </w:r>
      <w:r w:rsidRPr="005231DE">
        <w:rPr>
          <w:szCs w:val="24"/>
        </w:rPr>
        <w:t xml:space="preserve">cienze </w:t>
      </w:r>
      <w:r w:rsidR="009B4BD1">
        <w:rPr>
          <w:szCs w:val="24"/>
        </w:rPr>
        <w:t>U</w:t>
      </w:r>
      <w:r w:rsidRPr="005231DE">
        <w:rPr>
          <w:szCs w:val="24"/>
        </w:rPr>
        <w:t>mane</w:t>
      </w:r>
      <w:r w:rsidR="0011761A">
        <w:rPr>
          <w:szCs w:val="24"/>
        </w:rPr>
        <w:t>.</w:t>
      </w:r>
    </w:p>
    <w:p w14:paraId="3BB3BFBA" w14:textId="77777777" w:rsidR="00B61DED" w:rsidRDefault="00B61DED" w:rsidP="0032014C">
      <w:pPr>
        <w:ind w:left="0"/>
        <w:rPr>
          <w:szCs w:val="24"/>
        </w:rPr>
      </w:pPr>
    </w:p>
    <w:p w14:paraId="3FEBF0E9" w14:textId="104DEB32" w:rsidR="009B4BD1" w:rsidRDefault="00B61DED" w:rsidP="009B4BD1">
      <w:pPr>
        <w:numPr>
          <w:ilvl w:val="0"/>
          <w:numId w:val="1"/>
        </w:numPr>
        <w:spacing w:after="200" w:line="276" w:lineRule="auto"/>
        <w:ind w:left="0"/>
        <w:rPr>
          <w:szCs w:val="24"/>
        </w:rPr>
      </w:pPr>
      <w:r w:rsidRPr="00B61DED">
        <w:rPr>
          <w:b/>
          <w:bCs/>
          <w:szCs w:val="24"/>
        </w:rPr>
        <w:t xml:space="preserve">Il Liceo </w:t>
      </w:r>
      <w:r w:rsidR="009B4BD1">
        <w:rPr>
          <w:b/>
          <w:bCs/>
          <w:szCs w:val="24"/>
        </w:rPr>
        <w:t>C</w:t>
      </w:r>
      <w:r w:rsidRPr="00B61DED">
        <w:rPr>
          <w:b/>
          <w:bCs/>
          <w:szCs w:val="24"/>
        </w:rPr>
        <w:t>lassico</w:t>
      </w:r>
      <w:r w:rsidRPr="00B61DED">
        <w:rPr>
          <w:szCs w:val="24"/>
        </w:rPr>
        <w:t xml:space="preserve"> </w:t>
      </w:r>
      <w:r w:rsidR="009B4BD1">
        <w:rPr>
          <w:szCs w:val="24"/>
        </w:rPr>
        <w:t>f</w:t>
      </w:r>
      <w:r w:rsidRPr="00B61DED">
        <w:rPr>
          <w:szCs w:val="24"/>
        </w:rPr>
        <w:t xml:space="preserve">avorisce una formazione letteraria, storica e filosofica </w:t>
      </w:r>
      <w:r>
        <w:rPr>
          <w:szCs w:val="24"/>
        </w:rPr>
        <w:t xml:space="preserve">ed </w:t>
      </w:r>
      <w:r w:rsidRPr="00B61DED">
        <w:rPr>
          <w:szCs w:val="24"/>
        </w:rPr>
        <w:t>è indirizzato allo studio della civiltà classica e della cultura umanistica. </w:t>
      </w:r>
      <w:r w:rsidR="00ED2A20">
        <w:rPr>
          <w:szCs w:val="24"/>
        </w:rPr>
        <w:t>Guida lo studente al</w:t>
      </w:r>
      <w:r w:rsidRPr="00B61DED">
        <w:rPr>
          <w:szCs w:val="24"/>
        </w:rPr>
        <w:t>l’acquisizione dei metodi propri degli studi classici e umanistici, all’interno di un quadro culturale che, riservando attenzione anche alle scienze matematiche, fisiche e naturali, consente di cogliere le intersezioni tra i saperi e di elaborare una visione critica della realtà.</w:t>
      </w:r>
    </w:p>
    <w:p w14:paraId="12FEF6FE" w14:textId="5BDD122A" w:rsidR="007E1447" w:rsidRDefault="009B4BD1" w:rsidP="009B4BD1">
      <w:pPr>
        <w:numPr>
          <w:ilvl w:val="0"/>
          <w:numId w:val="1"/>
        </w:numPr>
        <w:spacing w:after="200" w:line="276" w:lineRule="auto"/>
        <w:ind w:left="0"/>
        <w:rPr>
          <w:color w:val="333333"/>
          <w:szCs w:val="24"/>
          <w:shd w:val="clear" w:color="auto" w:fill="FFFFFF"/>
        </w:rPr>
      </w:pPr>
      <w:r>
        <w:rPr>
          <w:b/>
          <w:szCs w:val="24"/>
        </w:rPr>
        <w:t xml:space="preserve">Il Liceo </w:t>
      </w:r>
      <w:r w:rsidR="007E1447" w:rsidRPr="005231DE">
        <w:rPr>
          <w:b/>
          <w:szCs w:val="24"/>
        </w:rPr>
        <w:t xml:space="preserve">delle </w:t>
      </w:r>
      <w:r>
        <w:rPr>
          <w:b/>
          <w:szCs w:val="24"/>
        </w:rPr>
        <w:t>S</w:t>
      </w:r>
      <w:r w:rsidR="007E1447" w:rsidRPr="005231DE">
        <w:rPr>
          <w:b/>
          <w:szCs w:val="24"/>
        </w:rPr>
        <w:t xml:space="preserve">cienze </w:t>
      </w:r>
      <w:r>
        <w:rPr>
          <w:b/>
          <w:szCs w:val="24"/>
        </w:rPr>
        <w:t>U</w:t>
      </w:r>
      <w:r w:rsidR="007E1447" w:rsidRPr="005231DE">
        <w:rPr>
          <w:b/>
          <w:szCs w:val="24"/>
        </w:rPr>
        <w:t>mane</w:t>
      </w:r>
      <w:r w:rsidR="007E1447" w:rsidRPr="005231DE">
        <w:rPr>
          <w:szCs w:val="24"/>
        </w:rPr>
        <w:t xml:space="preserve"> </w:t>
      </w:r>
      <w:r w:rsidRPr="009B4BD1">
        <w:rPr>
          <w:color w:val="333333"/>
          <w:szCs w:val="24"/>
          <w:shd w:val="clear" w:color="auto" w:fill="FFFFFF"/>
        </w:rPr>
        <w:t>indirizza</w:t>
      </w:r>
      <w:r>
        <w:rPr>
          <w:color w:val="333333"/>
          <w:szCs w:val="24"/>
          <w:shd w:val="clear" w:color="auto" w:fill="FFFFFF"/>
        </w:rPr>
        <w:t xml:space="preserve"> </w:t>
      </w:r>
      <w:r>
        <w:rPr>
          <w:szCs w:val="24"/>
        </w:rPr>
        <w:t>lo</w:t>
      </w:r>
      <w:r w:rsidR="007E1447" w:rsidRPr="005231DE">
        <w:rPr>
          <w:szCs w:val="24"/>
        </w:rPr>
        <w:t xml:space="preserve"> studente </w:t>
      </w:r>
      <w:r w:rsidRPr="009B4BD1">
        <w:rPr>
          <w:color w:val="333333"/>
          <w:szCs w:val="24"/>
          <w:shd w:val="clear" w:color="auto" w:fill="FFFFFF"/>
        </w:rPr>
        <w:t>allo studio delle teorie esplicative e dei fenomeni collegati alla costruzione dell’identità personale e delle relazioni umane e sociali</w:t>
      </w:r>
      <w:r>
        <w:rPr>
          <w:color w:val="333333"/>
          <w:szCs w:val="24"/>
          <w:shd w:val="clear" w:color="auto" w:fill="FFFFFF"/>
        </w:rPr>
        <w:t xml:space="preserve">. </w:t>
      </w:r>
      <w:r w:rsidRPr="009B4BD1">
        <w:rPr>
          <w:color w:val="333333"/>
          <w:szCs w:val="24"/>
          <w:shd w:val="clear" w:color="auto" w:fill="FFFFFF"/>
        </w:rPr>
        <w:t>Assicura la padronanza dei linguaggi, delle metodologie e delle tecniche di indagine nel campo delle scienze umane</w:t>
      </w:r>
      <w:r>
        <w:rPr>
          <w:color w:val="333333"/>
          <w:szCs w:val="24"/>
          <w:shd w:val="clear" w:color="auto" w:fill="FFFFFF"/>
        </w:rPr>
        <w:t>.</w:t>
      </w:r>
    </w:p>
    <w:p w14:paraId="3ABC7EF6" w14:textId="52D16364" w:rsidR="00ED2A20" w:rsidRPr="00ED2A20" w:rsidRDefault="00ED2A20" w:rsidP="00752869">
      <w:pPr>
        <w:pStyle w:val="Paragrafoelenco"/>
        <w:numPr>
          <w:ilvl w:val="0"/>
          <w:numId w:val="1"/>
        </w:numPr>
        <w:ind w:left="0"/>
        <w:jc w:val="both"/>
        <w:rPr>
          <w:rFonts w:ascii="Times New Roman" w:hAnsi="Times New Roman"/>
          <w:color w:val="333333"/>
          <w:sz w:val="24"/>
          <w:szCs w:val="24"/>
          <w:shd w:val="clear" w:color="auto" w:fill="FFFFFF"/>
        </w:rPr>
      </w:pPr>
      <w:r w:rsidRPr="00ED2A20">
        <w:rPr>
          <w:rFonts w:ascii="Times New Roman" w:hAnsi="Times New Roman"/>
          <w:b/>
          <w:sz w:val="24"/>
          <w:szCs w:val="24"/>
        </w:rPr>
        <w:t xml:space="preserve">Il Liceo Scientifico </w:t>
      </w:r>
      <w:r w:rsidRPr="00ED2A20">
        <w:rPr>
          <w:rFonts w:ascii="Times New Roman" w:hAnsi="Times New Roman"/>
          <w:color w:val="333333"/>
          <w:sz w:val="24"/>
          <w:szCs w:val="24"/>
          <w:shd w:val="clear" w:color="auto" w:fill="FFFFFF"/>
        </w:rPr>
        <w:t>favorisce l’acquisizione delle conoscenze e dei metodi propri della matematica, della fisica e delle scienze naturali. Guida lo studente a maturare le competenze necessarie per seguire lo sviluppo della ricerca scientifica e tecnologica e per individuare le interazioni tra le diverse forme del sapere, assicurando la padronanza dei linguaggi</w:t>
      </w:r>
      <w:r>
        <w:rPr>
          <w:rFonts w:ascii="Times New Roman" w:hAnsi="Times New Roman"/>
          <w:color w:val="333333"/>
          <w:sz w:val="24"/>
          <w:szCs w:val="24"/>
          <w:shd w:val="clear" w:color="auto" w:fill="FFFFFF"/>
        </w:rPr>
        <w:t xml:space="preserve"> e </w:t>
      </w:r>
      <w:r w:rsidRPr="00ED2A20">
        <w:rPr>
          <w:rFonts w:ascii="Times New Roman" w:hAnsi="Times New Roman"/>
          <w:color w:val="333333"/>
          <w:sz w:val="24"/>
          <w:szCs w:val="24"/>
          <w:shd w:val="clear" w:color="auto" w:fill="FFFFFF"/>
        </w:rPr>
        <w:t>delle tecniche</w:t>
      </w:r>
      <w:r>
        <w:rPr>
          <w:rFonts w:ascii="Times New Roman" w:hAnsi="Times New Roman"/>
          <w:color w:val="333333"/>
          <w:sz w:val="24"/>
          <w:szCs w:val="24"/>
          <w:shd w:val="clear" w:color="auto" w:fill="FFFFFF"/>
        </w:rPr>
        <w:t>.</w:t>
      </w:r>
      <w:r w:rsidRPr="00ED2A20">
        <w:rPr>
          <w:rFonts w:ascii="Times New Roman" w:hAnsi="Times New Roman"/>
          <w:color w:val="333333"/>
          <w:sz w:val="24"/>
          <w:szCs w:val="24"/>
          <w:shd w:val="clear" w:color="auto" w:fill="FFFFFF"/>
        </w:rPr>
        <w:t xml:space="preserve"> </w:t>
      </w:r>
    </w:p>
    <w:p w14:paraId="6F74CC70" w14:textId="0C22BCDE" w:rsidR="007528A3" w:rsidRPr="007528A3" w:rsidRDefault="00ED2A20" w:rsidP="007528A3">
      <w:pPr>
        <w:numPr>
          <w:ilvl w:val="0"/>
          <w:numId w:val="1"/>
        </w:numPr>
        <w:autoSpaceDE w:val="0"/>
        <w:autoSpaceDN w:val="0"/>
        <w:adjustRightInd w:val="0"/>
        <w:spacing w:after="0" w:line="276" w:lineRule="auto"/>
        <w:ind w:left="0" w:hanging="357"/>
        <w:rPr>
          <w:szCs w:val="24"/>
        </w:rPr>
      </w:pPr>
      <w:r>
        <w:rPr>
          <w:b/>
          <w:szCs w:val="24"/>
        </w:rPr>
        <w:t>Il Liceo</w:t>
      </w:r>
      <w:r w:rsidR="007E1447" w:rsidRPr="005231DE">
        <w:rPr>
          <w:b/>
          <w:szCs w:val="24"/>
        </w:rPr>
        <w:t xml:space="preserve"> </w:t>
      </w:r>
      <w:r>
        <w:rPr>
          <w:b/>
          <w:szCs w:val="24"/>
        </w:rPr>
        <w:t>L</w:t>
      </w:r>
      <w:r w:rsidR="007E1447" w:rsidRPr="005231DE">
        <w:rPr>
          <w:b/>
          <w:szCs w:val="24"/>
        </w:rPr>
        <w:t>inguistico</w:t>
      </w:r>
      <w:r w:rsidR="007E1447" w:rsidRPr="005231DE">
        <w:rPr>
          <w:szCs w:val="24"/>
        </w:rPr>
        <w:t xml:space="preserve"> </w:t>
      </w:r>
      <w:r w:rsidR="007528A3">
        <w:rPr>
          <w:szCs w:val="24"/>
        </w:rPr>
        <w:t>indirizza lo studente allo studio di più sistemi linguistici e culturali aiutandolo a m</w:t>
      </w:r>
      <w:r w:rsidR="007528A3" w:rsidRPr="007528A3">
        <w:rPr>
          <w:szCs w:val="24"/>
        </w:rPr>
        <w:t xml:space="preserve">aturare le competenze necessarie per acquisire la padronanza comunicativa di tre lingue, oltre </w:t>
      </w:r>
      <w:r w:rsidR="007528A3">
        <w:rPr>
          <w:szCs w:val="24"/>
        </w:rPr>
        <w:t>al</w:t>
      </w:r>
      <w:r w:rsidR="007528A3" w:rsidRPr="007528A3">
        <w:rPr>
          <w:szCs w:val="24"/>
        </w:rPr>
        <w:t>l'italiano, e per comprendere criticamente l'identità storica e culturale di tradizioni e civiltà diverse</w:t>
      </w:r>
      <w:r w:rsidR="007528A3">
        <w:rPr>
          <w:szCs w:val="24"/>
        </w:rPr>
        <w:t xml:space="preserve">. La presenza di docenti madrelingua </w:t>
      </w:r>
      <w:r w:rsidR="007528A3" w:rsidRPr="007528A3">
        <w:rPr>
          <w:szCs w:val="24"/>
        </w:rPr>
        <w:t>consente agli studenti di fare esperienze condivise sia di comunicazione linguistica sia di comprensione della cultura straniera in un'ottica interculturale.</w:t>
      </w:r>
    </w:p>
    <w:p w14:paraId="12FEF701" w14:textId="25EF363A" w:rsidR="00893480" w:rsidRDefault="00893480" w:rsidP="007528A3">
      <w:pPr>
        <w:autoSpaceDE w:val="0"/>
        <w:autoSpaceDN w:val="0"/>
        <w:adjustRightInd w:val="0"/>
        <w:spacing w:after="0" w:line="276" w:lineRule="auto"/>
        <w:ind w:left="0" w:firstLine="0"/>
        <w:rPr>
          <w:szCs w:val="24"/>
        </w:rPr>
      </w:pPr>
      <w:r>
        <w:rPr>
          <w:szCs w:val="24"/>
        </w:rPr>
        <w:br w:type="page"/>
      </w:r>
    </w:p>
    <w:p w14:paraId="12FEF778" w14:textId="7D518457" w:rsidR="009114B3" w:rsidRPr="00055BB9" w:rsidRDefault="00055BB9" w:rsidP="00055BB9">
      <w:pPr>
        <w:spacing w:after="200" w:line="360" w:lineRule="auto"/>
        <w:ind w:left="0" w:firstLine="0"/>
        <w:jc w:val="center"/>
        <w:rPr>
          <w:b/>
          <w:i/>
          <w:sz w:val="28"/>
          <w:szCs w:val="28"/>
          <w:u w:val="single"/>
        </w:rPr>
      </w:pPr>
      <w:r w:rsidRPr="00055BB9">
        <w:rPr>
          <w:b/>
          <w:i/>
          <w:sz w:val="28"/>
          <w:szCs w:val="28"/>
          <w:u w:val="single"/>
        </w:rPr>
        <w:lastRenderedPageBreak/>
        <w:t>IL PROFILO EDUCATIVO, CULTURALE E PROFESSIONALE DEI LICEI</w:t>
      </w:r>
    </w:p>
    <w:p w14:paraId="12FEF779" w14:textId="77777777" w:rsidR="009114B3" w:rsidRDefault="009114B3" w:rsidP="009114B3">
      <w:pPr>
        <w:autoSpaceDE w:val="0"/>
        <w:autoSpaceDN w:val="0"/>
        <w:adjustRightInd w:val="0"/>
        <w:spacing w:after="0" w:line="360" w:lineRule="auto"/>
        <w:ind w:left="567"/>
        <w:jc w:val="center"/>
        <w:rPr>
          <w:rFonts w:eastAsia="Arial Unicode MS"/>
          <w:i/>
          <w:szCs w:val="24"/>
        </w:rPr>
      </w:pPr>
      <w:r>
        <w:rPr>
          <w:rFonts w:eastAsia="Arial Unicode MS"/>
          <w:i/>
          <w:szCs w:val="24"/>
        </w:rPr>
        <w:t>(Dall’</w:t>
      </w:r>
      <w:r w:rsidRPr="00CF5601">
        <w:rPr>
          <w:rFonts w:eastAsia="Arial Unicode MS"/>
          <w:i/>
          <w:szCs w:val="24"/>
        </w:rPr>
        <w:t>allegato A al D.P.R. n° 89 del 15 marzo 2010)</w:t>
      </w:r>
    </w:p>
    <w:p w14:paraId="12FEF77A" w14:textId="77777777" w:rsidR="009114B3" w:rsidRPr="00CF5601" w:rsidRDefault="009114B3" w:rsidP="009114B3">
      <w:pPr>
        <w:autoSpaceDE w:val="0"/>
        <w:autoSpaceDN w:val="0"/>
        <w:adjustRightInd w:val="0"/>
        <w:spacing w:after="0" w:line="360" w:lineRule="auto"/>
        <w:ind w:left="567" w:firstLine="708"/>
        <w:jc w:val="center"/>
        <w:rPr>
          <w:rFonts w:eastAsia="Arial Unicode MS"/>
          <w:i/>
          <w:szCs w:val="24"/>
        </w:rPr>
      </w:pPr>
    </w:p>
    <w:p w14:paraId="12FEF77B" w14:textId="77777777" w:rsidR="009114B3" w:rsidRDefault="009114B3" w:rsidP="002B268A">
      <w:pPr>
        <w:autoSpaceDE w:val="0"/>
        <w:autoSpaceDN w:val="0"/>
        <w:adjustRightInd w:val="0"/>
        <w:spacing w:after="0" w:line="276" w:lineRule="auto"/>
        <w:ind w:left="0" w:firstLine="0"/>
        <w:rPr>
          <w:rFonts w:eastAsia="Arial Unicode MS"/>
          <w:i/>
          <w:szCs w:val="24"/>
        </w:rPr>
      </w:pPr>
      <w:r w:rsidRPr="00CF5601">
        <w:rPr>
          <w:rFonts w:eastAsia="Arial Unicode MS"/>
          <w:i/>
          <w:szCs w:val="24"/>
        </w:rPr>
        <w:t>La cultura liceale consente di approfondire e sviluppare conoscenze e abilità, maturare competenze e acquisire strumenti nelle aree metodologica, logico argomentativi, linguistica e comunicativa, storico-umanistica, scientifica, matematica e tecnologica.</w:t>
      </w:r>
      <w:r>
        <w:rPr>
          <w:rFonts w:eastAsia="Arial Unicode MS"/>
          <w:i/>
          <w:szCs w:val="24"/>
        </w:rPr>
        <w:t xml:space="preserve"> </w:t>
      </w:r>
      <w:r w:rsidRPr="00CF5601">
        <w:rPr>
          <w:rFonts w:eastAsia="Arial Unicode MS"/>
          <w:i/>
          <w:szCs w:val="24"/>
        </w:rPr>
        <w:t>A conclusione dei percorsi di ogni liceo gli studenti dovranno:</w:t>
      </w:r>
    </w:p>
    <w:p w14:paraId="12FEF77C" w14:textId="77777777" w:rsidR="009114B3" w:rsidRPr="001F0B02" w:rsidRDefault="009114B3" w:rsidP="00E81FA6">
      <w:pPr>
        <w:numPr>
          <w:ilvl w:val="0"/>
          <w:numId w:val="10"/>
        </w:numPr>
        <w:autoSpaceDE w:val="0"/>
        <w:autoSpaceDN w:val="0"/>
        <w:adjustRightInd w:val="0"/>
        <w:spacing w:after="0" w:line="240" w:lineRule="auto"/>
        <w:ind w:left="426"/>
        <w:rPr>
          <w:i/>
        </w:rPr>
      </w:pPr>
      <w:r w:rsidRPr="001F0B02">
        <w:rPr>
          <w:i/>
        </w:rPr>
        <w:t>AREA METODOLOGICA</w:t>
      </w:r>
    </w:p>
    <w:p w14:paraId="12FEF77D"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Aver acquisito un metodo di studio autonomo e flessibile, che consenta di condurre ricerche e approfondimenti personali e di continuare in modo efficace i successivi studi superiori, naturale prosecuzione dei percorsi liceali, e di potersi aggiornare lungo l’intero arco della propria vita</w:t>
      </w:r>
    </w:p>
    <w:p w14:paraId="12FEF77E"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Essere consapevoli della diversità dei metodi utilizzati dai vari ambiti disciplinari ed essere in grado valutare i criteri di affidabilità dei risultati in essi raggiunti</w:t>
      </w:r>
    </w:p>
    <w:p w14:paraId="12FEF77F"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Saper compiere le necessarie interconnessioni tra i metodi e i contenuti delle singole discipline.</w:t>
      </w:r>
    </w:p>
    <w:p w14:paraId="12FEF780" w14:textId="77777777" w:rsidR="009114B3" w:rsidRPr="007D6BAF" w:rsidRDefault="009114B3" w:rsidP="00EF0970">
      <w:pPr>
        <w:tabs>
          <w:tab w:val="num" w:pos="540"/>
        </w:tabs>
        <w:autoSpaceDE w:val="0"/>
        <w:autoSpaceDN w:val="0"/>
        <w:adjustRightInd w:val="0"/>
        <w:ind w:left="426"/>
        <w:rPr>
          <w:i/>
        </w:rPr>
      </w:pPr>
    </w:p>
    <w:p w14:paraId="12FEF781" w14:textId="77777777" w:rsidR="009114B3" w:rsidRPr="007D6BAF" w:rsidRDefault="009114B3" w:rsidP="00E81FA6">
      <w:pPr>
        <w:numPr>
          <w:ilvl w:val="0"/>
          <w:numId w:val="10"/>
        </w:numPr>
        <w:autoSpaceDE w:val="0"/>
        <w:autoSpaceDN w:val="0"/>
        <w:adjustRightInd w:val="0"/>
        <w:spacing w:after="0" w:line="240" w:lineRule="auto"/>
        <w:ind w:left="426"/>
        <w:rPr>
          <w:i/>
        </w:rPr>
      </w:pPr>
      <w:r w:rsidRPr="007D6BAF">
        <w:rPr>
          <w:i/>
        </w:rPr>
        <w:t>AREA LOGICO-ARGOMENTATIVA</w:t>
      </w:r>
    </w:p>
    <w:p w14:paraId="12FEF782"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Saper sostenere una propria tesi e saper ascoltare e valutare criticamente le argomentazioni altrui</w:t>
      </w:r>
    </w:p>
    <w:p w14:paraId="12FEF783"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Acquisire l’abitudine a ragionare con rigore logico, ad identificare i problemi e a individuare possibili soluzioni</w:t>
      </w:r>
    </w:p>
    <w:p w14:paraId="12FEF784"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Essere in grado di leggere e interpretare criticamente i contenuti delle diverse forme di comunicazione</w:t>
      </w:r>
    </w:p>
    <w:p w14:paraId="12FEF785" w14:textId="77777777" w:rsidR="009114B3" w:rsidRPr="007D6BAF" w:rsidRDefault="009114B3" w:rsidP="00EF0970">
      <w:pPr>
        <w:autoSpaceDE w:val="0"/>
        <w:autoSpaceDN w:val="0"/>
        <w:adjustRightInd w:val="0"/>
        <w:spacing w:after="0" w:line="240" w:lineRule="auto"/>
        <w:ind w:left="426"/>
        <w:rPr>
          <w:i/>
        </w:rPr>
      </w:pPr>
    </w:p>
    <w:p w14:paraId="12FEF786" w14:textId="77777777" w:rsidR="009114B3" w:rsidRPr="007D6BAF" w:rsidRDefault="009114B3" w:rsidP="00E81FA6">
      <w:pPr>
        <w:numPr>
          <w:ilvl w:val="0"/>
          <w:numId w:val="10"/>
        </w:numPr>
        <w:autoSpaceDE w:val="0"/>
        <w:autoSpaceDN w:val="0"/>
        <w:adjustRightInd w:val="0"/>
        <w:spacing w:after="0" w:line="240" w:lineRule="auto"/>
        <w:ind w:left="426"/>
        <w:rPr>
          <w:i/>
        </w:rPr>
      </w:pPr>
      <w:r w:rsidRPr="007D6BAF">
        <w:rPr>
          <w:i/>
        </w:rPr>
        <w:t>AREA LINGUISTICA E COMUNICATIVA</w:t>
      </w:r>
    </w:p>
    <w:p w14:paraId="12FEF787"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 xml:space="preserve">Padroneggiare pienamente la lingua italiana e in particolare: o dominare la scrittura in tutti i suoi aspetti, da quelli elementari (ortografia e morfologia) a quelli più avanzati (sintassi complessa, precisione e ricchezza del lessico, anche letterario e specialistico), modulando tali competenze a seconda dei diversi contesti e scopi comunicativi </w:t>
      </w:r>
    </w:p>
    <w:p w14:paraId="12FEF788"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Saper leggere e comprendere testi complessi di diversa natura, cogliendo le implicazioni e le sfumature di significato proprie di ciascuno di essi, in rapporto con la tipologia e il relativo contesto storico e culturale</w:t>
      </w:r>
    </w:p>
    <w:p w14:paraId="12FEF789"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Curare l’esposizione orale e saperla adeguare ai diversi contesti</w:t>
      </w:r>
    </w:p>
    <w:p w14:paraId="12FEF78A"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Aver acquisito, in una lingua straniera moderna, strutture, modalità e competenze comunicative corrispondenti almeno al Livello B2 del Quadro Comune Europeo di Riferimento</w:t>
      </w:r>
    </w:p>
    <w:p w14:paraId="12FEF78B"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Saper riconoscere i molteplici rapporti e stabilire raffronti tra la lingua italiana e altre lingue moderne e antiche</w:t>
      </w:r>
    </w:p>
    <w:p w14:paraId="12FEF78C"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lastRenderedPageBreak/>
        <w:t>Saper utilizzare le tecnologie dell’informazione e della comunicazione per studiare, fare ricerca, comunicare</w:t>
      </w:r>
    </w:p>
    <w:p w14:paraId="12FEF78D" w14:textId="77777777" w:rsidR="009114B3" w:rsidRPr="007D6BAF" w:rsidRDefault="009114B3" w:rsidP="00EF0970">
      <w:pPr>
        <w:autoSpaceDE w:val="0"/>
        <w:autoSpaceDN w:val="0"/>
        <w:adjustRightInd w:val="0"/>
        <w:ind w:left="426"/>
        <w:rPr>
          <w:i/>
        </w:rPr>
      </w:pPr>
    </w:p>
    <w:p w14:paraId="12FEF78E" w14:textId="77777777" w:rsidR="009114B3" w:rsidRPr="007D6BAF" w:rsidRDefault="009114B3" w:rsidP="00E81FA6">
      <w:pPr>
        <w:numPr>
          <w:ilvl w:val="0"/>
          <w:numId w:val="10"/>
        </w:numPr>
        <w:autoSpaceDE w:val="0"/>
        <w:autoSpaceDN w:val="0"/>
        <w:adjustRightInd w:val="0"/>
        <w:spacing w:after="0" w:line="240" w:lineRule="auto"/>
        <w:ind w:left="426"/>
        <w:rPr>
          <w:i/>
        </w:rPr>
      </w:pPr>
      <w:r w:rsidRPr="007D6BAF">
        <w:rPr>
          <w:i/>
        </w:rPr>
        <w:t>AREA STORICO-UMANISTICA</w:t>
      </w:r>
    </w:p>
    <w:p w14:paraId="12FEF78F"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Conoscere i presupposti culturali e la natura delle istituzioni politiche, giuridiche, sociali ed economiche, con riferimento particolare all’Italia e all’Europa, e comprendere i diritti e i doveri che caratterizzano l’essere cittadini</w:t>
      </w:r>
      <w:r w:rsidR="001C0A4A">
        <w:rPr>
          <w:i/>
        </w:rPr>
        <w:t>.</w:t>
      </w:r>
    </w:p>
    <w:p w14:paraId="12FEF790"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Conoscere, con riferimento agli avvenimenti, ai contesti geografici e ai personaggi più importanti, la storia d’Italia inserita nel contesto europeo e internazionale, dall’antichità sino ai giorni nostri</w:t>
      </w:r>
      <w:r w:rsidR="001C0A4A">
        <w:rPr>
          <w:i/>
        </w:rPr>
        <w:t>.</w:t>
      </w:r>
    </w:p>
    <w:p w14:paraId="12FEF791"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Utilizzare metodi (prospettiva spaziale, relazioni uomo-ambiente, sintesi regionale), concetti (territorio, regione, localizzazione, scala, diffusione spaziale, mobilità, relazione, senso del luogo...) e strumenti (carte geografiche, sistemi informativi geografici, immagini, dati statistici, fonti soggettive) della geografia per la lettura dei processi storici e per l’analisi della società contemporanea</w:t>
      </w:r>
      <w:r w:rsidR="001C0A4A">
        <w:rPr>
          <w:i/>
        </w:rPr>
        <w:t>.</w:t>
      </w:r>
    </w:p>
    <w:p w14:paraId="12FEF792"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Conoscere gli aspetti fondamentali della cultura e della tradizione letteraria, artistica, filosofica, religiosa italiana ed europea attraverso lo studio delle opere, degli autori e delle correnti di pensiero più significativi e acquisire gli strumenti necessari per confrontarli con altre tradizioni e culture</w:t>
      </w:r>
      <w:r w:rsidR="001C0A4A">
        <w:rPr>
          <w:i/>
        </w:rPr>
        <w:t>.</w:t>
      </w:r>
    </w:p>
    <w:p w14:paraId="12FEF793"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Essere consapevoli del significato culturale del patrimonio archeologico, architettonico e artistico italiano, della sua importanza come fondamentale risorsa economica, della necessità di preservarlo attraverso gli strumenti della tutela e della conservazione</w:t>
      </w:r>
    </w:p>
    <w:p w14:paraId="12FEF794"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Collocare il pensiero scientifico, la storia delle sue scoperte e lo sviluppo delle invenzioni tecnologiche nell’ambito più vasto della storia delle idee</w:t>
      </w:r>
      <w:r w:rsidR="001C0A4A">
        <w:rPr>
          <w:i/>
        </w:rPr>
        <w:t>.</w:t>
      </w:r>
    </w:p>
    <w:p w14:paraId="12FEF795"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Saper fruire delle espressioni creative delle arti e dei mezzi espressivi, compresi lo spettacolo, la musica, le arti visive</w:t>
      </w:r>
      <w:r w:rsidR="001C0A4A">
        <w:rPr>
          <w:i/>
        </w:rPr>
        <w:t>.</w:t>
      </w:r>
    </w:p>
    <w:p w14:paraId="12FEF796"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Conoscere gli elementi essenziali e distintivi della cultura e della civiltà dei paesi di cui si studiano le lingue</w:t>
      </w:r>
      <w:r w:rsidR="001C0A4A">
        <w:rPr>
          <w:i/>
        </w:rPr>
        <w:t>.</w:t>
      </w:r>
    </w:p>
    <w:p w14:paraId="12FEF797" w14:textId="77777777" w:rsidR="009114B3" w:rsidRPr="007D6BAF" w:rsidRDefault="009114B3" w:rsidP="00EF0970">
      <w:pPr>
        <w:autoSpaceDE w:val="0"/>
        <w:autoSpaceDN w:val="0"/>
        <w:adjustRightInd w:val="0"/>
        <w:spacing w:after="0" w:line="240" w:lineRule="auto"/>
        <w:ind w:left="426"/>
        <w:rPr>
          <w:i/>
        </w:rPr>
      </w:pPr>
    </w:p>
    <w:p w14:paraId="12FEF798" w14:textId="77777777" w:rsidR="009114B3" w:rsidRPr="007D6BAF" w:rsidRDefault="009114B3" w:rsidP="00E81FA6">
      <w:pPr>
        <w:numPr>
          <w:ilvl w:val="0"/>
          <w:numId w:val="10"/>
        </w:numPr>
        <w:autoSpaceDE w:val="0"/>
        <w:autoSpaceDN w:val="0"/>
        <w:adjustRightInd w:val="0"/>
        <w:spacing w:after="0" w:line="240" w:lineRule="auto"/>
        <w:ind w:left="426"/>
        <w:rPr>
          <w:i/>
        </w:rPr>
      </w:pPr>
      <w:r w:rsidRPr="007D6BAF">
        <w:rPr>
          <w:i/>
        </w:rPr>
        <w:t>AREA SCIENTIFICA, MATEMATICA E TECNOLOGICA</w:t>
      </w:r>
    </w:p>
    <w:p w14:paraId="12FEF799"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Comprendere il linguaggio formale specifico della matematica, saper utilizzare le procedure tipiche del pensiero matematico, conoscere i contenuti fondamentali delle teorie che sono alla base della descrizione matematica della realtà</w:t>
      </w:r>
      <w:r w:rsidR="00A33A5E">
        <w:rPr>
          <w:i/>
        </w:rPr>
        <w:t>.</w:t>
      </w:r>
    </w:p>
    <w:p w14:paraId="12FEF79A"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Possedere i contenuti fondamentali delle scienze fisiche e delle scienze naturali (chimica, biologia, scienze della terra, astronomia), padroneggiandone le procedure e i metodi di indagine propri, anche per potersi orientare nel campo delle scienze applicate.</w:t>
      </w:r>
    </w:p>
    <w:p w14:paraId="12FEF79B" w14:textId="77777777" w:rsidR="009114B3" w:rsidRPr="007D6BAF" w:rsidRDefault="009114B3" w:rsidP="00E81FA6">
      <w:pPr>
        <w:numPr>
          <w:ilvl w:val="0"/>
          <w:numId w:val="11"/>
        </w:numPr>
        <w:autoSpaceDE w:val="0"/>
        <w:autoSpaceDN w:val="0"/>
        <w:adjustRightInd w:val="0"/>
        <w:spacing w:after="0" w:line="240" w:lineRule="auto"/>
        <w:ind w:left="709" w:hanging="218"/>
        <w:rPr>
          <w:i/>
        </w:rPr>
      </w:pPr>
      <w:r w:rsidRPr="007D6BAF">
        <w:rPr>
          <w:i/>
        </w:rPr>
        <w:t>Essere in grado di utilizzare criticamente strumenti informatici e telematici nelle attività di studio e di approfondimento; comprendere la valenza metodologica dell’informatica nella formalizzazione e modellizzazione dei processi complessi e nell’individuazione di procedimenti risolutivi.</w:t>
      </w:r>
    </w:p>
    <w:p w14:paraId="12FEF79C" w14:textId="77777777" w:rsidR="009114B3" w:rsidRPr="007D6BAF" w:rsidRDefault="009114B3" w:rsidP="009114B3">
      <w:pPr>
        <w:autoSpaceDE w:val="0"/>
        <w:autoSpaceDN w:val="0"/>
        <w:adjustRightInd w:val="0"/>
        <w:spacing w:after="0" w:line="240" w:lineRule="auto"/>
        <w:rPr>
          <w:i/>
        </w:rPr>
      </w:pPr>
    </w:p>
    <w:p w14:paraId="12FEF79D" w14:textId="77777777" w:rsidR="009114B3" w:rsidRPr="007D6BAF" w:rsidRDefault="009114B3" w:rsidP="009114B3">
      <w:pPr>
        <w:autoSpaceDE w:val="0"/>
        <w:autoSpaceDN w:val="0"/>
        <w:adjustRightInd w:val="0"/>
        <w:spacing w:after="0" w:line="240" w:lineRule="auto"/>
        <w:rPr>
          <w:b/>
          <w:i/>
        </w:rPr>
      </w:pPr>
    </w:p>
    <w:p w14:paraId="12FEF79E" w14:textId="1AF9B0A3" w:rsidR="009114B3" w:rsidRPr="00D42DFD" w:rsidRDefault="009114B3" w:rsidP="00D42DFD">
      <w:pPr>
        <w:spacing w:after="200" w:line="360" w:lineRule="auto"/>
        <w:ind w:left="0" w:firstLine="0"/>
        <w:jc w:val="center"/>
        <w:rPr>
          <w:b/>
          <w:i/>
          <w:sz w:val="28"/>
          <w:szCs w:val="28"/>
          <w:u w:val="single"/>
        </w:rPr>
      </w:pPr>
      <w:r w:rsidRPr="00D42DFD">
        <w:rPr>
          <w:b/>
          <w:i/>
          <w:sz w:val="28"/>
          <w:szCs w:val="28"/>
          <w:u w:val="single"/>
        </w:rPr>
        <w:lastRenderedPageBreak/>
        <w:t xml:space="preserve">COMPETENZE SPECIFICHE DEL LICEO </w:t>
      </w:r>
      <w:r w:rsidR="0011761A" w:rsidRPr="00D42DFD">
        <w:rPr>
          <w:b/>
          <w:i/>
          <w:sz w:val="28"/>
          <w:szCs w:val="28"/>
          <w:u w:val="single"/>
        </w:rPr>
        <w:t>___________</w:t>
      </w:r>
    </w:p>
    <w:p w14:paraId="12FEF7A4" w14:textId="450F6EBC" w:rsidR="00F77D04" w:rsidRDefault="005B127C" w:rsidP="00EF0970">
      <w:pPr>
        <w:autoSpaceDE w:val="0"/>
        <w:autoSpaceDN w:val="0"/>
        <w:adjustRightInd w:val="0"/>
        <w:spacing w:after="0" w:line="360" w:lineRule="auto"/>
        <w:ind w:left="0" w:firstLine="0"/>
        <w:rPr>
          <w:bCs/>
          <w:i/>
        </w:rPr>
      </w:pPr>
      <w:r w:rsidRPr="00893480">
        <w:rPr>
          <w:bCs/>
          <w:i/>
        </w:rPr>
        <w:t>FARE RIFERIMENTO ALL’ALLEGATO A DEL DPR 89/2010 NELLA PARTE IN CUI TRATTA I RISULTATI DI APPRENDIMENTO DEI SINGOLI PERCORSI LICEALI</w:t>
      </w:r>
    </w:p>
    <w:p w14:paraId="7C17FB75" w14:textId="77777777" w:rsidR="00D42DFD" w:rsidRPr="00893480" w:rsidRDefault="00D42DFD" w:rsidP="00EF0970">
      <w:pPr>
        <w:autoSpaceDE w:val="0"/>
        <w:autoSpaceDN w:val="0"/>
        <w:adjustRightInd w:val="0"/>
        <w:spacing w:after="0" w:line="360" w:lineRule="auto"/>
        <w:ind w:left="0" w:firstLine="0"/>
        <w:rPr>
          <w:rFonts w:eastAsia="Arial Unicode MS"/>
          <w:bCs/>
          <w:i/>
          <w:szCs w:val="24"/>
        </w:rPr>
      </w:pPr>
    </w:p>
    <w:p w14:paraId="79AB5CB2" w14:textId="2E9ABF40" w:rsidR="005B127C" w:rsidRPr="00D42DFD" w:rsidRDefault="005B127C" w:rsidP="00D42DFD">
      <w:pPr>
        <w:autoSpaceDE w:val="0"/>
        <w:autoSpaceDN w:val="0"/>
        <w:adjustRightInd w:val="0"/>
        <w:spacing w:after="0" w:line="360" w:lineRule="auto"/>
        <w:ind w:left="851"/>
        <w:jc w:val="center"/>
        <w:rPr>
          <w:rFonts w:eastAsia="Arial Unicode MS"/>
          <w:b/>
          <w:bCs/>
          <w:i/>
          <w:sz w:val="28"/>
          <w:szCs w:val="28"/>
          <w:highlight w:val="yellow"/>
          <w:u w:val="single"/>
        </w:rPr>
      </w:pPr>
      <w:r w:rsidRPr="00D42DFD">
        <w:rPr>
          <w:rFonts w:eastAsia="Arial Unicode MS"/>
          <w:b/>
          <w:bCs/>
          <w:i/>
          <w:sz w:val="28"/>
          <w:szCs w:val="28"/>
          <w:highlight w:val="yellow"/>
          <w:u w:val="single"/>
        </w:rPr>
        <w:t>QUADRO ORARIO DEL LICEO______________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3"/>
        <w:gridCol w:w="1134"/>
        <w:gridCol w:w="992"/>
        <w:gridCol w:w="992"/>
        <w:gridCol w:w="992"/>
        <w:gridCol w:w="993"/>
      </w:tblGrid>
      <w:tr w:rsidR="009114B3" w:rsidRPr="007828DF" w14:paraId="12FEF7AB" w14:textId="77777777" w:rsidTr="007B0A5B">
        <w:trPr>
          <w:trHeight w:hRule="exact" w:val="802"/>
          <w:jc w:val="center"/>
        </w:trPr>
        <w:tc>
          <w:tcPr>
            <w:tcW w:w="3823" w:type="dxa"/>
            <w:vMerge w:val="restart"/>
            <w:vAlign w:val="center"/>
          </w:tcPr>
          <w:p w14:paraId="12FEF7A7" w14:textId="77777777" w:rsidR="009114B3" w:rsidRPr="007828DF" w:rsidRDefault="009114B3" w:rsidP="00D57413">
            <w:pPr>
              <w:autoSpaceDE w:val="0"/>
              <w:autoSpaceDN w:val="0"/>
              <w:adjustRightInd w:val="0"/>
              <w:spacing w:after="0" w:line="360" w:lineRule="auto"/>
              <w:ind w:left="567"/>
              <w:jc w:val="center"/>
              <w:rPr>
                <w:rFonts w:eastAsia="Arial Unicode MS"/>
                <w:i/>
                <w:szCs w:val="24"/>
                <w:highlight w:val="yellow"/>
              </w:rPr>
            </w:pPr>
          </w:p>
        </w:tc>
        <w:tc>
          <w:tcPr>
            <w:tcW w:w="2126" w:type="dxa"/>
            <w:gridSpan w:val="2"/>
            <w:vAlign w:val="center"/>
          </w:tcPr>
          <w:p w14:paraId="12FEF7A8" w14:textId="77777777" w:rsidR="009114B3" w:rsidRPr="007828DF" w:rsidRDefault="009114B3" w:rsidP="00D57413">
            <w:pPr>
              <w:autoSpaceDE w:val="0"/>
              <w:autoSpaceDN w:val="0"/>
              <w:adjustRightInd w:val="0"/>
              <w:spacing w:after="0" w:line="360" w:lineRule="auto"/>
              <w:ind w:left="134" w:right="112"/>
              <w:jc w:val="center"/>
              <w:rPr>
                <w:rFonts w:eastAsia="Arial Unicode MS"/>
                <w:i/>
                <w:szCs w:val="24"/>
                <w:highlight w:val="yellow"/>
              </w:rPr>
            </w:pPr>
            <w:r w:rsidRPr="007828DF">
              <w:rPr>
                <w:rFonts w:eastAsia="Arial Unicode MS"/>
                <w:i/>
                <w:szCs w:val="24"/>
                <w:highlight w:val="yellow"/>
              </w:rPr>
              <w:t>1° biennio</w:t>
            </w:r>
          </w:p>
        </w:tc>
        <w:tc>
          <w:tcPr>
            <w:tcW w:w="1984" w:type="dxa"/>
            <w:gridSpan w:val="2"/>
            <w:vAlign w:val="center"/>
          </w:tcPr>
          <w:p w14:paraId="12FEF7A9" w14:textId="77777777" w:rsidR="009114B3" w:rsidRPr="007828DF" w:rsidRDefault="009114B3" w:rsidP="00D57413">
            <w:pPr>
              <w:autoSpaceDE w:val="0"/>
              <w:autoSpaceDN w:val="0"/>
              <w:adjustRightInd w:val="0"/>
              <w:spacing w:after="0" w:line="360" w:lineRule="auto"/>
              <w:ind w:left="134" w:right="112"/>
              <w:jc w:val="center"/>
              <w:rPr>
                <w:rFonts w:eastAsia="Arial Unicode MS"/>
                <w:i/>
                <w:szCs w:val="24"/>
                <w:highlight w:val="yellow"/>
              </w:rPr>
            </w:pPr>
            <w:r w:rsidRPr="007828DF">
              <w:rPr>
                <w:rFonts w:eastAsia="Arial Unicode MS"/>
                <w:i/>
                <w:szCs w:val="24"/>
                <w:highlight w:val="yellow"/>
              </w:rPr>
              <w:t>2° biennio</w:t>
            </w:r>
          </w:p>
        </w:tc>
        <w:tc>
          <w:tcPr>
            <w:tcW w:w="993" w:type="dxa"/>
            <w:vMerge w:val="restart"/>
            <w:vAlign w:val="center"/>
          </w:tcPr>
          <w:p w14:paraId="12FEF7AA" w14:textId="77777777" w:rsidR="009114B3" w:rsidRPr="007828DF" w:rsidRDefault="009114B3" w:rsidP="00D57413">
            <w:pPr>
              <w:autoSpaceDE w:val="0"/>
              <w:autoSpaceDN w:val="0"/>
              <w:adjustRightInd w:val="0"/>
              <w:spacing w:after="0" w:line="360" w:lineRule="auto"/>
              <w:ind w:left="134" w:right="112"/>
              <w:jc w:val="center"/>
              <w:rPr>
                <w:rFonts w:eastAsia="Arial Unicode MS"/>
                <w:i/>
                <w:szCs w:val="24"/>
                <w:highlight w:val="yellow"/>
              </w:rPr>
            </w:pPr>
            <w:r w:rsidRPr="007828DF">
              <w:rPr>
                <w:rFonts w:eastAsia="Arial Unicode MS"/>
                <w:i/>
                <w:szCs w:val="24"/>
                <w:highlight w:val="yellow"/>
              </w:rPr>
              <w:t>5° anno</w:t>
            </w:r>
          </w:p>
        </w:tc>
      </w:tr>
      <w:tr w:rsidR="009114B3" w:rsidRPr="007828DF" w14:paraId="12FEF7B6" w14:textId="77777777" w:rsidTr="007B0A5B">
        <w:trPr>
          <w:trHeight w:hRule="exact" w:val="739"/>
          <w:jc w:val="center"/>
        </w:trPr>
        <w:tc>
          <w:tcPr>
            <w:tcW w:w="3823" w:type="dxa"/>
            <w:vMerge/>
            <w:vAlign w:val="center"/>
          </w:tcPr>
          <w:p w14:paraId="12FEF7AC" w14:textId="77777777" w:rsidR="009114B3" w:rsidRPr="007828DF" w:rsidRDefault="009114B3" w:rsidP="00D57413">
            <w:pPr>
              <w:autoSpaceDE w:val="0"/>
              <w:autoSpaceDN w:val="0"/>
              <w:adjustRightInd w:val="0"/>
              <w:spacing w:after="0" w:line="360" w:lineRule="auto"/>
              <w:ind w:left="567" w:firstLine="708"/>
              <w:jc w:val="center"/>
              <w:rPr>
                <w:rFonts w:eastAsia="Arial Unicode MS"/>
                <w:i/>
                <w:szCs w:val="24"/>
                <w:highlight w:val="yellow"/>
              </w:rPr>
            </w:pPr>
          </w:p>
        </w:tc>
        <w:tc>
          <w:tcPr>
            <w:tcW w:w="1134" w:type="dxa"/>
            <w:vAlign w:val="center"/>
          </w:tcPr>
          <w:p w14:paraId="12FEF7AD"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w:t>
            </w:r>
          </w:p>
          <w:p w14:paraId="12FEF7AE" w14:textId="0A2DB5DA"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Anno</w:t>
            </w:r>
          </w:p>
        </w:tc>
        <w:tc>
          <w:tcPr>
            <w:tcW w:w="992" w:type="dxa"/>
            <w:vAlign w:val="center"/>
          </w:tcPr>
          <w:p w14:paraId="12FEF7AF"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2°</w:t>
            </w:r>
          </w:p>
          <w:p w14:paraId="12FEF7B0"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Anno</w:t>
            </w:r>
          </w:p>
        </w:tc>
        <w:tc>
          <w:tcPr>
            <w:tcW w:w="992" w:type="dxa"/>
            <w:vAlign w:val="center"/>
          </w:tcPr>
          <w:p w14:paraId="12FEF7B1"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w:t>
            </w:r>
          </w:p>
          <w:p w14:paraId="12FEF7B2"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Anno</w:t>
            </w:r>
          </w:p>
        </w:tc>
        <w:tc>
          <w:tcPr>
            <w:tcW w:w="992" w:type="dxa"/>
            <w:vAlign w:val="center"/>
          </w:tcPr>
          <w:p w14:paraId="12FEF7B3"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4°</w:t>
            </w:r>
          </w:p>
          <w:p w14:paraId="12FEF7B4"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Anno</w:t>
            </w:r>
          </w:p>
        </w:tc>
        <w:tc>
          <w:tcPr>
            <w:tcW w:w="993" w:type="dxa"/>
            <w:vMerge/>
          </w:tcPr>
          <w:p w14:paraId="12FEF7B5"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p>
        </w:tc>
      </w:tr>
      <w:tr w:rsidR="009114B3" w:rsidRPr="007828DF" w14:paraId="12FEF7B8" w14:textId="77777777" w:rsidTr="007B0A5B">
        <w:trPr>
          <w:trHeight w:hRule="exact" w:val="374"/>
          <w:jc w:val="center"/>
        </w:trPr>
        <w:tc>
          <w:tcPr>
            <w:tcW w:w="8926" w:type="dxa"/>
            <w:gridSpan w:val="6"/>
          </w:tcPr>
          <w:p w14:paraId="12FEF7B7" w14:textId="77777777" w:rsidR="009114B3" w:rsidRPr="007828DF" w:rsidRDefault="009114B3" w:rsidP="00D57413">
            <w:pPr>
              <w:autoSpaceDE w:val="0"/>
              <w:autoSpaceDN w:val="0"/>
              <w:adjustRightInd w:val="0"/>
              <w:spacing w:after="0" w:line="360" w:lineRule="auto"/>
              <w:ind w:left="567"/>
              <w:jc w:val="center"/>
              <w:rPr>
                <w:rFonts w:eastAsia="Arial Unicode MS"/>
                <w:i/>
                <w:szCs w:val="24"/>
                <w:highlight w:val="yellow"/>
              </w:rPr>
            </w:pPr>
            <w:r w:rsidRPr="007828DF">
              <w:rPr>
                <w:rFonts w:eastAsia="Arial Unicode MS"/>
                <w:i/>
                <w:szCs w:val="24"/>
                <w:highlight w:val="yellow"/>
              </w:rPr>
              <w:t>Attività e insegnamenti obbligatori per tutti gli studenti – Orario annuale</w:t>
            </w:r>
          </w:p>
        </w:tc>
      </w:tr>
      <w:tr w:rsidR="009114B3" w:rsidRPr="007828DF" w14:paraId="12FEF7BF" w14:textId="77777777" w:rsidTr="007B0A5B">
        <w:trPr>
          <w:trHeight w:hRule="exact" w:val="374"/>
          <w:jc w:val="center"/>
        </w:trPr>
        <w:tc>
          <w:tcPr>
            <w:tcW w:w="3823" w:type="dxa"/>
          </w:tcPr>
          <w:p w14:paraId="12FEF7B9"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Lingua e letteratura italiana</w:t>
            </w:r>
          </w:p>
        </w:tc>
        <w:tc>
          <w:tcPr>
            <w:tcW w:w="1134" w:type="dxa"/>
            <w:vAlign w:val="center"/>
          </w:tcPr>
          <w:p w14:paraId="12FEF7BA"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14:paraId="12FEF7BB"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14:paraId="12FEF7BC"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14:paraId="12FEF7BD"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3" w:type="dxa"/>
            <w:vAlign w:val="center"/>
          </w:tcPr>
          <w:p w14:paraId="12FEF7BE"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r>
      <w:tr w:rsidR="009114B3" w:rsidRPr="00AD0614" w14:paraId="12FEF7C6" w14:textId="77777777" w:rsidTr="007B0A5B">
        <w:trPr>
          <w:trHeight w:hRule="exact" w:val="374"/>
          <w:jc w:val="center"/>
        </w:trPr>
        <w:tc>
          <w:tcPr>
            <w:tcW w:w="3823" w:type="dxa"/>
          </w:tcPr>
          <w:p w14:paraId="12FEF7C0"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Lingua e cultura latina</w:t>
            </w:r>
          </w:p>
        </w:tc>
        <w:tc>
          <w:tcPr>
            <w:tcW w:w="1134" w:type="dxa"/>
            <w:vAlign w:val="center"/>
          </w:tcPr>
          <w:p w14:paraId="12FEF7C1"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165</w:t>
            </w:r>
          </w:p>
        </w:tc>
        <w:tc>
          <w:tcPr>
            <w:tcW w:w="992" w:type="dxa"/>
            <w:vAlign w:val="center"/>
          </w:tcPr>
          <w:p w14:paraId="12FEF7C2"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165</w:t>
            </w:r>
          </w:p>
        </w:tc>
        <w:tc>
          <w:tcPr>
            <w:tcW w:w="992" w:type="dxa"/>
            <w:vAlign w:val="center"/>
          </w:tcPr>
          <w:p w14:paraId="12FEF7C3"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14:paraId="12FEF7C4"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3" w:type="dxa"/>
            <w:vAlign w:val="center"/>
          </w:tcPr>
          <w:p w14:paraId="12FEF7C5" w14:textId="77777777" w:rsidR="009114B3" w:rsidRPr="00D26569" w:rsidRDefault="009114B3" w:rsidP="00D57413">
            <w:pPr>
              <w:autoSpaceDE w:val="0"/>
              <w:autoSpaceDN w:val="0"/>
              <w:adjustRightInd w:val="0"/>
              <w:spacing w:after="0" w:line="360" w:lineRule="auto"/>
              <w:ind w:left="134" w:right="198"/>
              <w:jc w:val="center"/>
              <w:rPr>
                <w:rFonts w:eastAsia="Arial Unicode MS"/>
                <w:b/>
                <w:i/>
                <w:szCs w:val="24"/>
              </w:rPr>
            </w:pPr>
            <w:r w:rsidRPr="007828DF">
              <w:rPr>
                <w:rFonts w:eastAsia="Arial Unicode MS"/>
                <w:b/>
                <w:i/>
                <w:szCs w:val="24"/>
                <w:highlight w:val="yellow"/>
              </w:rPr>
              <w:t>132</w:t>
            </w:r>
          </w:p>
        </w:tc>
      </w:tr>
      <w:tr w:rsidR="009114B3" w:rsidRPr="00AD0614" w14:paraId="12FEF7CD" w14:textId="77777777" w:rsidTr="007B0A5B">
        <w:trPr>
          <w:trHeight w:hRule="exact" w:val="374"/>
          <w:jc w:val="center"/>
        </w:trPr>
        <w:tc>
          <w:tcPr>
            <w:tcW w:w="3823" w:type="dxa"/>
          </w:tcPr>
          <w:p w14:paraId="12FEF7C7"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Lingua e cultura greca</w:t>
            </w:r>
          </w:p>
        </w:tc>
        <w:tc>
          <w:tcPr>
            <w:tcW w:w="1134" w:type="dxa"/>
            <w:vAlign w:val="center"/>
          </w:tcPr>
          <w:p w14:paraId="12FEF7C8"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14:paraId="12FEF7C9"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14:paraId="12FEF7CA"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CB"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3" w:type="dxa"/>
            <w:vAlign w:val="center"/>
          </w:tcPr>
          <w:p w14:paraId="12FEF7CC"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r>
      <w:tr w:rsidR="009114B3" w:rsidRPr="00AD0614" w14:paraId="12FEF7D4" w14:textId="77777777" w:rsidTr="007B0A5B">
        <w:trPr>
          <w:trHeight w:hRule="exact" w:val="374"/>
          <w:jc w:val="center"/>
        </w:trPr>
        <w:tc>
          <w:tcPr>
            <w:tcW w:w="3823" w:type="dxa"/>
          </w:tcPr>
          <w:p w14:paraId="12FEF7CE"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Lingua e cultura straniera</w:t>
            </w:r>
          </w:p>
        </w:tc>
        <w:tc>
          <w:tcPr>
            <w:tcW w:w="1134" w:type="dxa"/>
            <w:vAlign w:val="center"/>
          </w:tcPr>
          <w:p w14:paraId="12FEF7CF"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D0"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D1"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D2"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3" w:type="dxa"/>
            <w:vAlign w:val="center"/>
          </w:tcPr>
          <w:p w14:paraId="12FEF7D3"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r>
      <w:tr w:rsidR="009114B3" w:rsidRPr="00AD0614" w14:paraId="12FEF7DB" w14:textId="77777777" w:rsidTr="007B0A5B">
        <w:trPr>
          <w:trHeight w:hRule="exact" w:val="374"/>
          <w:jc w:val="center"/>
        </w:trPr>
        <w:tc>
          <w:tcPr>
            <w:tcW w:w="3823" w:type="dxa"/>
          </w:tcPr>
          <w:p w14:paraId="12FEF7D5"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Storia</w:t>
            </w:r>
          </w:p>
        </w:tc>
        <w:tc>
          <w:tcPr>
            <w:tcW w:w="1134" w:type="dxa"/>
            <w:vAlign w:val="center"/>
          </w:tcPr>
          <w:p w14:paraId="12FEF7D6"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7D7"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7D8"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D9"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3" w:type="dxa"/>
            <w:vAlign w:val="center"/>
          </w:tcPr>
          <w:p w14:paraId="12FEF7DA"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r>
      <w:tr w:rsidR="009114B3" w:rsidRPr="00AD0614" w14:paraId="12FEF7E2" w14:textId="77777777" w:rsidTr="007B0A5B">
        <w:trPr>
          <w:trHeight w:hRule="exact" w:val="374"/>
          <w:jc w:val="center"/>
        </w:trPr>
        <w:tc>
          <w:tcPr>
            <w:tcW w:w="3823" w:type="dxa"/>
          </w:tcPr>
          <w:p w14:paraId="12FEF7DC"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Storia e Geografia</w:t>
            </w:r>
          </w:p>
        </w:tc>
        <w:tc>
          <w:tcPr>
            <w:tcW w:w="1134" w:type="dxa"/>
            <w:vAlign w:val="center"/>
          </w:tcPr>
          <w:p w14:paraId="12FEF7DD"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DE"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DF"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7E0"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3" w:type="dxa"/>
            <w:vAlign w:val="center"/>
          </w:tcPr>
          <w:p w14:paraId="12FEF7E1"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r>
      <w:tr w:rsidR="009114B3" w:rsidRPr="00AD0614" w14:paraId="12FEF7E9" w14:textId="77777777" w:rsidTr="007B0A5B">
        <w:trPr>
          <w:trHeight w:hRule="exact" w:val="377"/>
          <w:jc w:val="center"/>
        </w:trPr>
        <w:tc>
          <w:tcPr>
            <w:tcW w:w="3823" w:type="dxa"/>
          </w:tcPr>
          <w:p w14:paraId="12FEF7E3"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Filosofia</w:t>
            </w:r>
          </w:p>
        </w:tc>
        <w:tc>
          <w:tcPr>
            <w:tcW w:w="1134" w:type="dxa"/>
            <w:vAlign w:val="center"/>
          </w:tcPr>
          <w:p w14:paraId="12FEF7E4"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7E5"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7E6"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E7"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3" w:type="dxa"/>
            <w:vAlign w:val="center"/>
          </w:tcPr>
          <w:p w14:paraId="12FEF7E8"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r>
      <w:tr w:rsidR="009114B3" w:rsidRPr="00AD0614" w14:paraId="12FEF7F0" w14:textId="77777777" w:rsidTr="007B0A5B">
        <w:trPr>
          <w:trHeight w:hRule="exact" w:val="374"/>
          <w:jc w:val="center"/>
        </w:trPr>
        <w:tc>
          <w:tcPr>
            <w:tcW w:w="3823" w:type="dxa"/>
          </w:tcPr>
          <w:p w14:paraId="12FEF7EA"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Matematica*</w:t>
            </w:r>
          </w:p>
        </w:tc>
        <w:tc>
          <w:tcPr>
            <w:tcW w:w="1134" w:type="dxa"/>
            <w:vAlign w:val="center"/>
          </w:tcPr>
          <w:p w14:paraId="12FEF7EB"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EC"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14:paraId="12FEF7ED"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14:paraId="12FEF7EE"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vAlign w:val="center"/>
          </w:tcPr>
          <w:p w14:paraId="12FEF7EF"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009114B3" w:rsidRPr="00AD0614" w14:paraId="12FEF7F7" w14:textId="77777777" w:rsidTr="007B0A5B">
        <w:trPr>
          <w:trHeight w:hRule="exact" w:val="374"/>
          <w:jc w:val="center"/>
        </w:trPr>
        <w:tc>
          <w:tcPr>
            <w:tcW w:w="3823" w:type="dxa"/>
          </w:tcPr>
          <w:p w14:paraId="12FEF7F1"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Fisica</w:t>
            </w:r>
          </w:p>
        </w:tc>
        <w:tc>
          <w:tcPr>
            <w:tcW w:w="1134" w:type="dxa"/>
            <w:vAlign w:val="center"/>
          </w:tcPr>
          <w:p w14:paraId="12FEF7F2"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7F3"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7F4"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14:paraId="12FEF7F5"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vAlign w:val="center"/>
          </w:tcPr>
          <w:p w14:paraId="12FEF7F6"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009114B3" w:rsidRPr="00AD0614" w14:paraId="12FEF7FE" w14:textId="77777777" w:rsidTr="007B0A5B">
        <w:trPr>
          <w:trHeight w:hRule="exact" w:val="374"/>
          <w:jc w:val="center"/>
        </w:trPr>
        <w:tc>
          <w:tcPr>
            <w:tcW w:w="3823" w:type="dxa"/>
            <w:shd w:val="clear" w:color="auto" w:fill="auto"/>
          </w:tcPr>
          <w:p w14:paraId="12FEF7F8"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Scienze naturali**</w:t>
            </w:r>
          </w:p>
        </w:tc>
        <w:tc>
          <w:tcPr>
            <w:tcW w:w="1134" w:type="dxa"/>
            <w:shd w:val="clear" w:color="auto" w:fill="auto"/>
            <w:vAlign w:val="center"/>
          </w:tcPr>
          <w:p w14:paraId="12FEF7F9"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shd w:val="clear" w:color="auto" w:fill="auto"/>
            <w:vAlign w:val="center"/>
          </w:tcPr>
          <w:p w14:paraId="12FEF7FA"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shd w:val="clear" w:color="auto" w:fill="auto"/>
            <w:vAlign w:val="center"/>
          </w:tcPr>
          <w:p w14:paraId="12FEF7FB"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shd w:val="clear" w:color="auto" w:fill="auto"/>
            <w:vAlign w:val="center"/>
          </w:tcPr>
          <w:p w14:paraId="12FEF7FC"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shd w:val="clear" w:color="auto" w:fill="auto"/>
            <w:vAlign w:val="center"/>
          </w:tcPr>
          <w:p w14:paraId="12FEF7FD"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009114B3" w:rsidRPr="00AD0614" w14:paraId="12FEF805" w14:textId="77777777" w:rsidTr="007B0A5B">
        <w:trPr>
          <w:trHeight w:hRule="exact" w:val="374"/>
          <w:jc w:val="center"/>
        </w:trPr>
        <w:tc>
          <w:tcPr>
            <w:tcW w:w="3823" w:type="dxa"/>
            <w:shd w:val="clear" w:color="auto" w:fill="auto"/>
          </w:tcPr>
          <w:p w14:paraId="12FEF7FF"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Storia dell’arte</w:t>
            </w:r>
          </w:p>
        </w:tc>
        <w:tc>
          <w:tcPr>
            <w:tcW w:w="1134" w:type="dxa"/>
            <w:shd w:val="clear" w:color="auto" w:fill="auto"/>
            <w:vAlign w:val="center"/>
          </w:tcPr>
          <w:p w14:paraId="12FEF800"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shd w:val="clear" w:color="auto" w:fill="auto"/>
            <w:vAlign w:val="center"/>
          </w:tcPr>
          <w:p w14:paraId="12FEF801"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shd w:val="clear" w:color="auto" w:fill="auto"/>
            <w:vAlign w:val="center"/>
          </w:tcPr>
          <w:p w14:paraId="12FEF802"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shd w:val="clear" w:color="auto" w:fill="auto"/>
            <w:vAlign w:val="center"/>
          </w:tcPr>
          <w:p w14:paraId="12FEF803"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shd w:val="clear" w:color="auto" w:fill="auto"/>
            <w:vAlign w:val="center"/>
          </w:tcPr>
          <w:p w14:paraId="12FEF804"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009114B3" w:rsidRPr="00AD0614" w14:paraId="12FEF80C" w14:textId="77777777" w:rsidTr="007B0A5B">
        <w:trPr>
          <w:trHeight w:hRule="exact" w:val="374"/>
          <w:jc w:val="center"/>
        </w:trPr>
        <w:tc>
          <w:tcPr>
            <w:tcW w:w="3823" w:type="dxa"/>
          </w:tcPr>
          <w:p w14:paraId="12FEF806" w14:textId="77777777"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Scienze motorie e sportive</w:t>
            </w:r>
          </w:p>
        </w:tc>
        <w:tc>
          <w:tcPr>
            <w:tcW w:w="1134" w:type="dxa"/>
            <w:vAlign w:val="center"/>
          </w:tcPr>
          <w:p w14:paraId="12FEF807"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14:paraId="12FEF808"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14:paraId="12FEF809"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14:paraId="12FEF80A"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vAlign w:val="center"/>
          </w:tcPr>
          <w:p w14:paraId="12FEF80B"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00023EC1" w:rsidRPr="00AD0614" w14:paraId="12FEF813" w14:textId="77777777" w:rsidTr="007B0A5B">
        <w:trPr>
          <w:trHeight w:hRule="exact" w:val="374"/>
          <w:jc w:val="center"/>
        </w:trPr>
        <w:tc>
          <w:tcPr>
            <w:tcW w:w="3823" w:type="dxa"/>
          </w:tcPr>
          <w:p w14:paraId="12FEF80D" w14:textId="77777777" w:rsidR="00023EC1" w:rsidRPr="007828DF" w:rsidRDefault="00023EC1" w:rsidP="00D57413">
            <w:pPr>
              <w:autoSpaceDE w:val="0"/>
              <w:autoSpaceDN w:val="0"/>
              <w:adjustRightInd w:val="0"/>
              <w:spacing w:after="0" w:line="360" w:lineRule="auto"/>
              <w:ind w:left="567"/>
              <w:rPr>
                <w:rFonts w:eastAsia="Arial Unicode MS"/>
                <w:b/>
                <w:bCs/>
                <w:i/>
                <w:szCs w:val="24"/>
                <w:highlight w:val="yellow"/>
              </w:rPr>
            </w:pPr>
            <w:r w:rsidRPr="007828DF">
              <w:rPr>
                <w:rFonts w:eastAsia="Arial Unicode MS"/>
                <w:b/>
                <w:bCs/>
                <w:i/>
                <w:szCs w:val="24"/>
                <w:highlight w:val="cyan"/>
              </w:rPr>
              <w:t>Educazione Civica</w:t>
            </w:r>
            <w:r w:rsidR="007866AE" w:rsidRPr="007828DF">
              <w:rPr>
                <w:rFonts w:eastAsia="Arial Unicode MS"/>
                <w:b/>
                <w:bCs/>
                <w:i/>
                <w:szCs w:val="24"/>
                <w:highlight w:val="cyan"/>
              </w:rPr>
              <w:t>***</w:t>
            </w:r>
          </w:p>
        </w:tc>
        <w:tc>
          <w:tcPr>
            <w:tcW w:w="1134" w:type="dxa"/>
            <w:vAlign w:val="center"/>
          </w:tcPr>
          <w:p w14:paraId="12FEF80E" w14:textId="77777777" w:rsidR="00023EC1" w:rsidRPr="007828DF" w:rsidRDefault="00023EC1"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80F" w14:textId="77777777" w:rsidR="00023EC1" w:rsidRPr="007828DF" w:rsidRDefault="00023EC1"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810" w14:textId="77777777" w:rsidR="00023EC1" w:rsidRPr="007828DF" w:rsidRDefault="00023EC1" w:rsidP="00D57413">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14:paraId="12FEF811" w14:textId="77777777" w:rsidR="00023EC1" w:rsidRPr="007828DF" w:rsidRDefault="00023EC1" w:rsidP="00D57413">
            <w:pPr>
              <w:autoSpaceDE w:val="0"/>
              <w:autoSpaceDN w:val="0"/>
              <w:adjustRightInd w:val="0"/>
              <w:spacing w:after="0" w:line="360" w:lineRule="auto"/>
              <w:ind w:left="134" w:right="198"/>
              <w:jc w:val="center"/>
              <w:rPr>
                <w:rFonts w:eastAsia="Arial Unicode MS"/>
                <w:b/>
                <w:i/>
                <w:szCs w:val="24"/>
                <w:highlight w:val="yellow"/>
              </w:rPr>
            </w:pPr>
          </w:p>
        </w:tc>
        <w:tc>
          <w:tcPr>
            <w:tcW w:w="993" w:type="dxa"/>
            <w:vAlign w:val="center"/>
          </w:tcPr>
          <w:p w14:paraId="12FEF812" w14:textId="77777777" w:rsidR="00023EC1" w:rsidRPr="007828DF" w:rsidRDefault="00023EC1"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cyan"/>
              </w:rPr>
              <w:t>33</w:t>
            </w:r>
          </w:p>
        </w:tc>
      </w:tr>
      <w:tr w:rsidR="009114B3" w:rsidRPr="00AD0614" w14:paraId="12FEF81A" w14:textId="77777777" w:rsidTr="005B127C">
        <w:trPr>
          <w:trHeight w:hRule="exact" w:val="700"/>
          <w:jc w:val="center"/>
        </w:trPr>
        <w:tc>
          <w:tcPr>
            <w:tcW w:w="3823" w:type="dxa"/>
          </w:tcPr>
          <w:p w14:paraId="5E6AEE8F" w14:textId="37518C53" w:rsidR="005B127C" w:rsidRDefault="009114B3" w:rsidP="005B127C">
            <w:pPr>
              <w:autoSpaceDE w:val="0"/>
              <w:autoSpaceDN w:val="0"/>
              <w:adjustRightInd w:val="0"/>
              <w:spacing w:after="0" w:line="240" w:lineRule="auto"/>
              <w:ind w:left="567"/>
              <w:rPr>
                <w:rFonts w:eastAsia="Arial Unicode MS"/>
                <w:i/>
                <w:szCs w:val="24"/>
                <w:highlight w:val="yellow"/>
              </w:rPr>
            </w:pPr>
            <w:r w:rsidRPr="007828DF">
              <w:rPr>
                <w:rFonts w:eastAsia="Arial Unicode MS"/>
                <w:i/>
                <w:szCs w:val="24"/>
                <w:highlight w:val="yellow"/>
              </w:rPr>
              <w:t>Religione cattolica</w:t>
            </w:r>
          </w:p>
          <w:p w14:paraId="4E8126BD" w14:textId="7C8B9D25" w:rsidR="005B127C" w:rsidRDefault="005B127C" w:rsidP="005B127C">
            <w:pPr>
              <w:autoSpaceDE w:val="0"/>
              <w:autoSpaceDN w:val="0"/>
              <w:adjustRightInd w:val="0"/>
              <w:spacing w:after="0" w:line="240" w:lineRule="auto"/>
              <w:ind w:left="567"/>
              <w:rPr>
                <w:rFonts w:eastAsia="Arial Unicode MS"/>
                <w:i/>
                <w:szCs w:val="24"/>
                <w:highlight w:val="yellow"/>
              </w:rPr>
            </w:pPr>
            <w:r>
              <w:rPr>
                <w:rFonts w:eastAsia="Arial Unicode MS"/>
                <w:i/>
                <w:szCs w:val="24"/>
                <w:highlight w:val="yellow"/>
              </w:rPr>
              <w:t>o attività alternativa</w:t>
            </w:r>
          </w:p>
          <w:p w14:paraId="05BB2F0D" w14:textId="474EDBC2" w:rsidR="005B127C" w:rsidRDefault="005B127C" w:rsidP="00D57413">
            <w:pPr>
              <w:autoSpaceDE w:val="0"/>
              <w:autoSpaceDN w:val="0"/>
              <w:adjustRightInd w:val="0"/>
              <w:spacing w:after="0" w:line="360" w:lineRule="auto"/>
              <w:ind w:left="567"/>
              <w:rPr>
                <w:rFonts w:eastAsia="Arial Unicode MS"/>
                <w:i/>
                <w:szCs w:val="24"/>
                <w:highlight w:val="yellow"/>
              </w:rPr>
            </w:pPr>
            <w:r>
              <w:rPr>
                <w:rFonts w:eastAsia="Arial Unicode MS"/>
                <w:i/>
                <w:szCs w:val="24"/>
                <w:highlight w:val="yellow"/>
              </w:rPr>
              <w:t xml:space="preserve"> </w:t>
            </w:r>
            <w:r w:rsidR="009114B3" w:rsidRPr="007828DF">
              <w:rPr>
                <w:rFonts w:eastAsia="Arial Unicode MS"/>
                <w:i/>
                <w:szCs w:val="24"/>
                <w:highlight w:val="yellow"/>
              </w:rPr>
              <w:t xml:space="preserve"> </w:t>
            </w:r>
          </w:p>
          <w:p w14:paraId="12FEF814" w14:textId="6E6A7945" w:rsidR="009114B3" w:rsidRPr="007828DF" w:rsidRDefault="009114B3" w:rsidP="00D57413">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o Attività alternative</w:t>
            </w:r>
          </w:p>
        </w:tc>
        <w:tc>
          <w:tcPr>
            <w:tcW w:w="1134" w:type="dxa"/>
            <w:vAlign w:val="center"/>
          </w:tcPr>
          <w:p w14:paraId="12FEF815"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c>
          <w:tcPr>
            <w:tcW w:w="992" w:type="dxa"/>
            <w:vAlign w:val="center"/>
          </w:tcPr>
          <w:p w14:paraId="12FEF816"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c>
          <w:tcPr>
            <w:tcW w:w="992" w:type="dxa"/>
            <w:vAlign w:val="center"/>
          </w:tcPr>
          <w:p w14:paraId="12FEF817"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c>
          <w:tcPr>
            <w:tcW w:w="992" w:type="dxa"/>
            <w:vAlign w:val="center"/>
          </w:tcPr>
          <w:p w14:paraId="12FEF818"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c>
          <w:tcPr>
            <w:tcW w:w="993" w:type="dxa"/>
            <w:vAlign w:val="center"/>
          </w:tcPr>
          <w:p w14:paraId="12FEF819"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r>
      <w:tr w:rsidR="009114B3" w:rsidRPr="001912D2" w14:paraId="12FEF821" w14:textId="77777777" w:rsidTr="007B0A5B">
        <w:trPr>
          <w:trHeight w:hRule="exact" w:val="374"/>
          <w:jc w:val="center"/>
        </w:trPr>
        <w:tc>
          <w:tcPr>
            <w:tcW w:w="3823" w:type="dxa"/>
          </w:tcPr>
          <w:p w14:paraId="12FEF81B" w14:textId="77777777" w:rsidR="009114B3" w:rsidRPr="007828DF" w:rsidRDefault="009114B3" w:rsidP="005B127C">
            <w:pPr>
              <w:autoSpaceDE w:val="0"/>
              <w:autoSpaceDN w:val="0"/>
              <w:adjustRightInd w:val="0"/>
              <w:spacing w:after="0" w:line="360" w:lineRule="auto"/>
              <w:ind w:left="567"/>
              <w:jc w:val="left"/>
              <w:rPr>
                <w:rFonts w:eastAsia="Arial Unicode MS"/>
                <w:b/>
                <w:i/>
                <w:szCs w:val="24"/>
                <w:highlight w:val="yellow"/>
              </w:rPr>
            </w:pPr>
            <w:r w:rsidRPr="007828DF">
              <w:rPr>
                <w:rFonts w:eastAsia="Arial Unicode MS"/>
                <w:b/>
                <w:i/>
                <w:szCs w:val="24"/>
                <w:highlight w:val="yellow"/>
              </w:rPr>
              <w:t>Totale ore</w:t>
            </w:r>
          </w:p>
        </w:tc>
        <w:tc>
          <w:tcPr>
            <w:tcW w:w="1134" w:type="dxa"/>
            <w:vAlign w:val="center"/>
          </w:tcPr>
          <w:p w14:paraId="12FEF81C"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891</w:t>
            </w:r>
          </w:p>
        </w:tc>
        <w:tc>
          <w:tcPr>
            <w:tcW w:w="992" w:type="dxa"/>
            <w:vAlign w:val="center"/>
          </w:tcPr>
          <w:p w14:paraId="12FEF81D"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891</w:t>
            </w:r>
          </w:p>
        </w:tc>
        <w:tc>
          <w:tcPr>
            <w:tcW w:w="992" w:type="dxa"/>
            <w:vAlign w:val="center"/>
          </w:tcPr>
          <w:p w14:paraId="12FEF81E"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1023</w:t>
            </w:r>
          </w:p>
        </w:tc>
        <w:tc>
          <w:tcPr>
            <w:tcW w:w="992" w:type="dxa"/>
            <w:vAlign w:val="center"/>
          </w:tcPr>
          <w:p w14:paraId="12FEF81F"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1023</w:t>
            </w:r>
          </w:p>
        </w:tc>
        <w:tc>
          <w:tcPr>
            <w:tcW w:w="993" w:type="dxa"/>
            <w:vAlign w:val="center"/>
          </w:tcPr>
          <w:p w14:paraId="12FEF820" w14:textId="77777777" w:rsidR="009114B3" w:rsidRPr="007828DF" w:rsidRDefault="009114B3" w:rsidP="00D57413">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cyan"/>
              </w:rPr>
              <w:t>10</w:t>
            </w:r>
            <w:r w:rsidR="00023EC1" w:rsidRPr="007828DF">
              <w:rPr>
                <w:rFonts w:eastAsia="Arial Unicode MS"/>
                <w:b/>
                <w:i/>
                <w:szCs w:val="24"/>
                <w:highlight w:val="cyan"/>
              </w:rPr>
              <w:t>56</w:t>
            </w:r>
          </w:p>
        </w:tc>
      </w:tr>
    </w:tbl>
    <w:p w14:paraId="12FEF822" w14:textId="77777777" w:rsidR="009114B3" w:rsidRPr="00AD0614" w:rsidRDefault="009114B3" w:rsidP="009114B3">
      <w:pPr>
        <w:autoSpaceDE w:val="0"/>
        <w:autoSpaceDN w:val="0"/>
        <w:adjustRightInd w:val="0"/>
        <w:spacing w:after="0" w:line="240" w:lineRule="atLeast"/>
        <w:ind w:left="567"/>
        <w:rPr>
          <w:rFonts w:eastAsia="Arial Unicode MS"/>
          <w:i/>
          <w:szCs w:val="24"/>
        </w:rPr>
      </w:pPr>
      <w:r w:rsidRPr="00AD0614">
        <w:rPr>
          <w:rFonts w:eastAsia="Arial Unicode MS"/>
          <w:i/>
          <w:szCs w:val="24"/>
        </w:rPr>
        <w:t>* con Informatica al primo biennio</w:t>
      </w:r>
    </w:p>
    <w:p w14:paraId="12FEF823" w14:textId="77777777" w:rsidR="009B5447" w:rsidRDefault="009114B3" w:rsidP="009B5447">
      <w:pPr>
        <w:autoSpaceDE w:val="0"/>
        <w:autoSpaceDN w:val="0"/>
        <w:adjustRightInd w:val="0"/>
        <w:spacing w:after="0" w:line="240" w:lineRule="atLeast"/>
        <w:ind w:left="567"/>
        <w:rPr>
          <w:rFonts w:eastAsia="Arial Unicode MS"/>
          <w:i/>
          <w:szCs w:val="24"/>
        </w:rPr>
      </w:pPr>
      <w:r w:rsidRPr="00AD0614">
        <w:rPr>
          <w:rFonts w:eastAsia="Arial Unicode MS"/>
          <w:i/>
          <w:szCs w:val="24"/>
        </w:rPr>
        <w:lastRenderedPageBreak/>
        <w:t>** Biologia, Chimica, Scienze della Terra</w:t>
      </w:r>
    </w:p>
    <w:p w14:paraId="12FEF824" w14:textId="77777777" w:rsidR="007866AE" w:rsidRPr="00D86A93" w:rsidRDefault="007866AE" w:rsidP="009B5447">
      <w:pPr>
        <w:autoSpaceDE w:val="0"/>
        <w:autoSpaceDN w:val="0"/>
        <w:adjustRightInd w:val="0"/>
        <w:spacing w:after="0" w:line="240" w:lineRule="atLeast"/>
        <w:ind w:left="567"/>
        <w:rPr>
          <w:rFonts w:eastAsia="Arial Unicode MS"/>
          <w:b/>
          <w:bCs/>
          <w:i/>
          <w:szCs w:val="24"/>
        </w:rPr>
      </w:pPr>
      <w:r w:rsidRPr="007828DF">
        <w:rPr>
          <w:rFonts w:eastAsia="Arial Unicode MS"/>
          <w:b/>
          <w:bCs/>
          <w:i/>
          <w:szCs w:val="24"/>
          <w:highlight w:val="cyan"/>
        </w:rPr>
        <w:t>*** Decreto Ministeriale n°</w:t>
      </w:r>
      <w:r w:rsidR="001912D2" w:rsidRPr="007828DF">
        <w:rPr>
          <w:rFonts w:eastAsia="Arial Unicode MS"/>
          <w:b/>
          <w:bCs/>
          <w:i/>
          <w:szCs w:val="24"/>
          <w:highlight w:val="cyan"/>
        </w:rPr>
        <w:t xml:space="preserve"> </w:t>
      </w:r>
      <w:r w:rsidRPr="007828DF">
        <w:rPr>
          <w:rFonts w:eastAsia="Arial Unicode MS"/>
          <w:b/>
          <w:bCs/>
          <w:i/>
          <w:szCs w:val="24"/>
          <w:highlight w:val="cyan"/>
        </w:rPr>
        <w:t>35 del 22/06/2020</w:t>
      </w:r>
    </w:p>
    <w:p w14:paraId="12FEF826" w14:textId="77777777" w:rsidR="009114B3" w:rsidRDefault="009114B3" w:rsidP="00055BB9">
      <w:pPr>
        <w:autoSpaceDE w:val="0"/>
        <w:autoSpaceDN w:val="0"/>
        <w:adjustRightInd w:val="0"/>
        <w:spacing w:after="0" w:line="240" w:lineRule="auto"/>
        <w:ind w:left="0" w:firstLine="0"/>
        <w:rPr>
          <w:rFonts w:eastAsia="Arial Unicode MS"/>
          <w:i/>
          <w:szCs w:val="24"/>
        </w:rPr>
      </w:pPr>
    </w:p>
    <w:p w14:paraId="12FEF827" w14:textId="62558EF1" w:rsidR="009114B3" w:rsidRDefault="009114B3" w:rsidP="00A33A5E">
      <w:pPr>
        <w:autoSpaceDE w:val="0"/>
        <w:autoSpaceDN w:val="0"/>
        <w:adjustRightInd w:val="0"/>
        <w:spacing w:after="0" w:line="240" w:lineRule="auto"/>
        <w:ind w:left="0"/>
        <w:rPr>
          <w:rFonts w:eastAsia="Arial Unicode MS"/>
          <w:i/>
          <w:szCs w:val="24"/>
        </w:rPr>
      </w:pPr>
      <w:r w:rsidRPr="00AD0614">
        <w:rPr>
          <w:rFonts w:eastAsia="Arial Unicode MS"/>
          <w:i/>
          <w:szCs w:val="24"/>
        </w:rPr>
        <w:t>N.B. È previsto l’insegnamento, in lingua straniera, di una disciplina non linguistica (CLIL) compresa nell’area delle attività e degli insegnamenti obbligatori per tutti gli studenti o nell’area degli insegnamenti attivabili dalle istituzioni scolastiche nei limiti del contingente di organico ad esse annualmente assegnato.</w:t>
      </w:r>
    </w:p>
    <w:p w14:paraId="0759AF90" w14:textId="16B0CC08" w:rsidR="00353B4C" w:rsidRDefault="00353B4C" w:rsidP="00A33A5E">
      <w:pPr>
        <w:autoSpaceDE w:val="0"/>
        <w:autoSpaceDN w:val="0"/>
        <w:adjustRightInd w:val="0"/>
        <w:spacing w:after="0" w:line="240" w:lineRule="auto"/>
        <w:ind w:left="0"/>
        <w:rPr>
          <w:rFonts w:eastAsia="Arial Unicode MS"/>
          <w:i/>
          <w:szCs w:val="24"/>
        </w:rPr>
      </w:pPr>
    </w:p>
    <w:p w14:paraId="17900289" w14:textId="1FC1F1EB" w:rsidR="00353B4C" w:rsidRPr="009D7AE5" w:rsidRDefault="005B127C" w:rsidP="00353B4C">
      <w:pPr>
        <w:autoSpaceDE w:val="0"/>
        <w:autoSpaceDN w:val="0"/>
        <w:adjustRightInd w:val="0"/>
        <w:spacing w:after="0" w:line="240" w:lineRule="auto"/>
        <w:ind w:left="0"/>
        <w:jc w:val="center"/>
        <w:rPr>
          <w:rFonts w:eastAsia="Arial Unicode MS"/>
          <w:b/>
          <w:bCs/>
          <w:i/>
          <w:szCs w:val="24"/>
        </w:rPr>
      </w:pPr>
      <w:r>
        <w:rPr>
          <w:rFonts w:eastAsia="Arial Unicode MS"/>
          <w:b/>
          <w:bCs/>
          <w:i/>
          <w:szCs w:val="24"/>
        </w:rPr>
        <w:t>***</w:t>
      </w:r>
      <w:r w:rsidR="00353B4C" w:rsidRPr="009D7AE5">
        <w:rPr>
          <w:rFonts w:eastAsia="Arial Unicode MS"/>
          <w:b/>
          <w:bCs/>
          <w:i/>
          <w:szCs w:val="24"/>
        </w:rPr>
        <w:t>PERCORSI DI EDUCAZIONE CIVICA</w:t>
      </w:r>
    </w:p>
    <w:p w14:paraId="3553999A" w14:textId="633877EB" w:rsidR="00353B4C" w:rsidRDefault="00353B4C" w:rsidP="00A33A5E">
      <w:pPr>
        <w:autoSpaceDE w:val="0"/>
        <w:autoSpaceDN w:val="0"/>
        <w:adjustRightInd w:val="0"/>
        <w:spacing w:after="0" w:line="240" w:lineRule="auto"/>
        <w:ind w:left="0"/>
        <w:rPr>
          <w:rFonts w:eastAsia="Arial Unicode MS"/>
          <w:i/>
          <w:szCs w:val="24"/>
        </w:rPr>
      </w:pPr>
    </w:p>
    <w:p w14:paraId="085D5D73" w14:textId="4BC4D811" w:rsidR="00353B4C" w:rsidRDefault="001235F5" w:rsidP="00A33A5E">
      <w:pPr>
        <w:autoSpaceDE w:val="0"/>
        <w:autoSpaceDN w:val="0"/>
        <w:adjustRightInd w:val="0"/>
        <w:spacing w:after="0" w:line="240" w:lineRule="auto"/>
        <w:ind w:left="0"/>
        <w:rPr>
          <w:rFonts w:eastAsia="Arial Unicode MS"/>
          <w:i/>
          <w:szCs w:val="24"/>
        </w:rPr>
      </w:pPr>
      <w:r>
        <w:rPr>
          <w:rFonts w:eastAsia="Arial Unicode MS"/>
          <w:i/>
          <w:szCs w:val="24"/>
        </w:rPr>
        <w:t>Normativa di riferimento</w:t>
      </w:r>
    </w:p>
    <w:p w14:paraId="45E66420" w14:textId="329BF74B" w:rsidR="00353B4C" w:rsidRDefault="00353B4C" w:rsidP="00A33A5E">
      <w:pPr>
        <w:autoSpaceDE w:val="0"/>
        <w:autoSpaceDN w:val="0"/>
        <w:adjustRightInd w:val="0"/>
        <w:spacing w:after="0" w:line="240" w:lineRule="auto"/>
        <w:ind w:left="0"/>
        <w:rPr>
          <w:rFonts w:eastAsia="Arial Unicode MS"/>
          <w:i/>
          <w:szCs w:val="24"/>
        </w:rPr>
      </w:pPr>
    </w:p>
    <w:p w14:paraId="1584097B" w14:textId="39937FAF" w:rsidR="001235F5" w:rsidRDefault="001235F5" w:rsidP="00A33A5E">
      <w:pPr>
        <w:autoSpaceDE w:val="0"/>
        <w:autoSpaceDN w:val="0"/>
        <w:adjustRightInd w:val="0"/>
        <w:spacing w:after="0" w:line="240" w:lineRule="auto"/>
        <w:ind w:left="0"/>
        <w:rPr>
          <w:rFonts w:cstheme="minorHAnsi"/>
          <w:szCs w:val="24"/>
        </w:rPr>
      </w:pPr>
      <w:r w:rsidRPr="00195898">
        <w:rPr>
          <w:rFonts w:cstheme="minorHAnsi"/>
          <w:szCs w:val="24"/>
        </w:rPr>
        <w:t xml:space="preserve">La legge 92 del 2019 ha introdotto l’insegnamento dell’Educazione Civica. Tutte le Istituzioni scolastiche </w:t>
      </w:r>
      <w:r>
        <w:rPr>
          <w:rFonts w:cstheme="minorHAnsi"/>
          <w:szCs w:val="24"/>
        </w:rPr>
        <w:t>devono quindi</w:t>
      </w:r>
      <w:r w:rsidRPr="00195898">
        <w:rPr>
          <w:rFonts w:cstheme="minorHAnsi"/>
          <w:szCs w:val="24"/>
        </w:rPr>
        <w:t xml:space="preserve"> aggiornare i curricoli di istituto </w:t>
      </w:r>
      <w:r>
        <w:rPr>
          <w:rFonts w:cstheme="minorHAnsi"/>
          <w:szCs w:val="24"/>
        </w:rPr>
        <w:t xml:space="preserve"> </w:t>
      </w:r>
      <w:r w:rsidRPr="00195898">
        <w:rPr>
          <w:rFonts w:cstheme="minorHAnsi"/>
          <w:szCs w:val="24"/>
        </w:rPr>
        <w:t xml:space="preserve">e </w:t>
      </w:r>
      <w:r>
        <w:rPr>
          <w:rFonts w:cstheme="minorHAnsi"/>
          <w:szCs w:val="24"/>
        </w:rPr>
        <w:t xml:space="preserve">le </w:t>
      </w:r>
      <w:r w:rsidRPr="00195898">
        <w:rPr>
          <w:rFonts w:cstheme="minorHAnsi"/>
          <w:szCs w:val="24"/>
        </w:rPr>
        <w:t>programmazion</w:t>
      </w:r>
      <w:r>
        <w:rPr>
          <w:rFonts w:cstheme="minorHAnsi"/>
          <w:szCs w:val="24"/>
        </w:rPr>
        <w:t>i</w:t>
      </w:r>
      <w:r w:rsidRPr="00195898">
        <w:rPr>
          <w:rFonts w:cstheme="minorHAnsi"/>
          <w:szCs w:val="24"/>
        </w:rPr>
        <w:t xml:space="preserve"> didattic</w:t>
      </w:r>
      <w:r>
        <w:rPr>
          <w:rFonts w:cstheme="minorHAnsi"/>
          <w:szCs w:val="24"/>
        </w:rPr>
        <w:t>he</w:t>
      </w:r>
      <w:r w:rsidRPr="00195898">
        <w:rPr>
          <w:rFonts w:cstheme="minorHAnsi"/>
          <w:szCs w:val="24"/>
        </w:rPr>
        <w:t xml:space="preserve"> al fine di sviluppare “la conoscenza e la comprensione delle strutture e dei profili sociali, economici, giuridici, civici e ambientali della società” (articolo 2, comma 1 della L.92), nonché ad individuare, nella conoscenza e nell’attuazione consapevole dei regolamenti di Istituto, dello Statuto delle studentesse e degli studenti</w:t>
      </w:r>
      <w:r w:rsidR="007B0A5B">
        <w:rPr>
          <w:rFonts w:cstheme="minorHAnsi"/>
          <w:szCs w:val="24"/>
        </w:rPr>
        <w:t xml:space="preserve"> e </w:t>
      </w:r>
      <w:r w:rsidRPr="00195898">
        <w:rPr>
          <w:rFonts w:cstheme="minorHAnsi"/>
          <w:szCs w:val="24"/>
        </w:rPr>
        <w:t xml:space="preserve">nel Patto educativo di corresponsabilità, un terreno di esercizio concreto per sviluppare “la capacità di agire da cittadini responsabili e di partecipare pienamente e consapevolmente alla vita civica, culturale e sociale della comunità” (articolo 1, comma 1 della L. 92). </w:t>
      </w:r>
    </w:p>
    <w:p w14:paraId="67A34650" w14:textId="41E95576" w:rsidR="00353B4C" w:rsidRDefault="001235F5" w:rsidP="00A33A5E">
      <w:pPr>
        <w:autoSpaceDE w:val="0"/>
        <w:autoSpaceDN w:val="0"/>
        <w:adjustRightInd w:val="0"/>
        <w:spacing w:after="0" w:line="240" w:lineRule="auto"/>
        <w:ind w:left="0"/>
        <w:rPr>
          <w:rFonts w:cstheme="minorHAnsi"/>
          <w:szCs w:val="24"/>
        </w:rPr>
      </w:pPr>
      <w:r>
        <w:rPr>
          <w:rFonts w:cstheme="minorHAnsi"/>
          <w:szCs w:val="24"/>
        </w:rPr>
        <w:t>La legge</w:t>
      </w:r>
      <w:r w:rsidRPr="00195898">
        <w:rPr>
          <w:rFonts w:cstheme="minorHAnsi"/>
          <w:szCs w:val="24"/>
        </w:rPr>
        <w:t xml:space="preserve"> prevede</w:t>
      </w:r>
      <w:r w:rsidR="000E3A8A">
        <w:rPr>
          <w:rFonts w:cstheme="minorHAnsi"/>
          <w:szCs w:val="24"/>
        </w:rPr>
        <w:t xml:space="preserve"> inoltre</w:t>
      </w:r>
      <w:r w:rsidRPr="00195898">
        <w:rPr>
          <w:rFonts w:cstheme="minorHAnsi"/>
          <w:szCs w:val="24"/>
        </w:rPr>
        <w:t xml:space="preserve"> che </w:t>
      </w:r>
      <w:r w:rsidR="000E3A8A">
        <w:rPr>
          <w:rFonts w:cstheme="minorHAnsi"/>
          <w:szCs w:val="24"/>
        </w:rPr>
        <w:t>il monte ore</w:t>
      </w:r>
      <w:r w:rsidRPr="00195898">
        <w:rPr>
          <w:rFonts w:cstheme="minorHAnsi"/>
          <w:szCs w:val="24"/>
        </w:rPr>
        <w:t xml:space="preserve"> dedicato a </w:t>
      </w:r>
      <w:r>
        <w:rPr>
          <w:rFonts w:cstheme="minorHAnsi"/>
          <w:szCs w:val="24"/>
        </w:rPr>
        <w:t>questa disciplina</w:t>
      </w:r>
      <w:r w:rsidRPr="00195898">
        <w:rPr>
          <w:rFonts w:cstheme="minorHAnsi"/>
          <w:szCs w:val="24"/>
        </w:rPr>
        <w:t xml:space="preserve"> non possa essere inferiore a 33 ore per ciascun anno di corso, da svolgersi nell’ambito del monte ore complessivo annuale previsto dagli ordinamenti, comprensivo della quota di autonomia eventualmente utilizzata. </w:t>
      </w:r>
    </w:p>
    <w:p w14:paraId="2F805780" w14:textId="69A995DA" w:rsidR="000E3A8A" w:rsidRDefault="000E3A8A" w:rsidP="00A33A5E">
      <w:pPr>
        <w:autoSpaceDE w:val="0"/>
        <w:autoSpaceDN w:val="0"/>
        <w:adjustRightInd w:val="0"/>
        <w:spacing w:after="0" w:line="240" w:lineRule="auto"/>
        <w:ind w:left="0"/>
        <w:rPr>
          <w:rFonts w:cstheme="minorHAnsi"/>
          <w:szCs w:val="24"/>
        </w:rPr>
      </w:pPr>
    </w:p>
    <w:p w14:paraId="29E6A98F" w14:textId="19CC3C48" w:rsidR="000E3A8A" w:rsidRDefault="000E3A8A" w:rsidP="00A33A5E">
      <w:pPr>
        <w:autoSpaceDE w:val="0"/>
        <w:autoSpaceDN w:val="0"/>
        <w:adjustRightInd w:val="0"/>
        <w:spacing w:after="0" w:line="240" w:lineRule="auto"/>
        <w:ind w:left="0"/>
        <w:rPr>
          <w:rFonts w:eastAsia="Arial Unicode MS"/>
          <w:i/>
          <w:szCs w:val="24"/>
        </w:rPr>
      </w:pPr>
      <w:r>
        <w:rPr>
          <w:rFonts w:cstheme="minorHAnsi"/>
          <w:szCs w:val="24"/>
        </w:rPr>
        <w:t>Il Collegio dei Docenti</w:t>
      </w:r>
      <w:r w:rsidR="009D7AE5">
        <w:rPr>
          <w:rFonts w:cstheme="minorHAnsi"/>
          <w:szCs w:val="24"/>
        </w:rPr>
        <w:t xml:space="preserve"> ha approvato un curricolo di educazione civica strettamente legato e interconnesso con la nostra terra, la Sicilia, nella convinzione che conoscere e amare il proprio territorio sia il punto di partenza indispensabile per poter rispettare e migliorare la società in cui si vive. </w:t>
      </w:r>
    </w:p>
    <w:p w14:paraId="4B626F58" w14:textId="1A564D3A" w:rsidR="00353B4C" w:rsidRDefault="00353B4C" w:rsidP="00A33A5E">
      <w:pPr>
        <w:autoSpaceDE w:val="0"/>
        <w:autoSpaceDN w:val="0"/>
        <w:adjustRightInd w:val="0"/>
        <w:spacing w:after="0" w:line="240" w:lineRule="auto"/>
        <w:ind w:left="0"/>
        <w:rPr>
          <w:rFonts w:eastAsia="Arial Unicode MS"/>
          <w:i/>
          <w:szCs w:val="24"/>
        </w:rPr>
      </w:pPr>
    </w:p>
    <w:p w14:paraId="3173F581" w14:textId="77777777" w:rsidR="009D7AE5" w:rsidRPr="009D7AE5" w:rsidRDefault="009D7AE5" w:rsidP="009D7AE5">
      <w:pPr>
        <w:autoSpaceDE w:val="0"/>
        <w:autoSpaceDN w:val="0"/>
        <w:adjustRightInd w:val="0"/>
        <w:spacing w:after="0" w:line="240" w:lineRule="auto"/>
        <w:ind w:left="0"/>
        <w:rPr>
          <w:rFonts w:eastAsia="Arial Unicode MS"/>
          <w:i/>
          <w:szCs w:val="24"/>
        </w:rPr>
      </w:pPr>
      <w:r w:rsidRPr="009D7AE5">
        <w:rPr>
          <w:rFonts w:eastAsia="Arial Unicode MS"/>
          <w:b/>
          <w:bCs/>
          <w:i/>
          <w:szCs w:val="24"/>
        </w:rPr>
        <w:t xml:space="preserve">OBIETTIVI SPECIFICI: </w:t>
      </w:r>
    </w:p>
    <w:p w14:paraId="489E2CDB" w14:textId="66DA327C" w:rsidR="009D7AE5" w:rsidRPr="009D7AE5" w:rsidRDefault="009D7AE5" w:rsidP="009D7AE5">
      <w:pPr>
        <w:autoSpaceDE w:val="0"/>
        <w:autoSpaceDN w:val="0"/>
        <w:adjustRightInd w:val="0"/>
        <w:spacing w:after="0" w:line="240" w:lineRule="auto"/>
        <w:ind w:left="0"/>
        <w:rPr>
          <w:rFonts w:eastAsia="Arial Unicode MS"/>
          <w:i/>
          <w:szCs w:val="24"/>
        </w:rPr>
      </w:pPr>
      <w:r w:rsidRPr="009D7AE5">
        <w:rPr>
          <w:rFonts w:eastAsia="Arial Unicode MS"/>
          <w:i/>
          <w:szCs w:val="24"/>
        </w:rPr>
        <w:t>1.</w:t>
      </w:r>
      <w:r>
        <w:rPr>
          <w:rFonts w:eastAsia="Arial Unicode MS"/>
          <w:i/>
          <w:szCs w:val="24"/>
        </w:rPr>
        <w:t xml:space="preserve"> </w:t>
      </w:r>
      <w:r w:rsidRPr="009D7AE5">
        <w:rPr>
          <w:rFonts w:eastAsia="Arial Unicode MS"/>
          <w:i/>
          <w:szCs w:val="24"/>
        </w:rPr>
        <w:t>Riconoscere il patrimonio culturale e paesaggistico come bene comune e come patrimonio ricevuto e da trasmettere;</w:t>
      </w:r>
      <w:r w:rsidRPr="009D7AE5">
        <w:rPr>
          <w:rFonts w:eastAsia="Arial Unicode MS"/>
          <w:i/>
          <w:szCs w:val="24"/>
        </w:rPr>
        <w:br/>
        <w:t>2.</w:t>
      </w:r>
      <w:r>
        <w:rPr>
          <w:rFonts w:eastAsia="Arial Unicode MS"/>
          <w:i/>
          <w:szCs w:val="24"/>
        </w:rPr>
        <w:t xml:space="preserve"> </w:t>
      </w:r>
      <w:r w:rsidRPr="009D7AE5">
        <w:rPr>
          <w:rFonts w:eastAsia="Arial Unicode MS"/>
          <w:i/>
          <w:szCs w:val="24"/>
        </w:rPr>
        <w:t xml:space="preserve">Educare alla conoscenza e all’uso consapevole del patrimonio culturale come mezzo per l’apprendimento del reale e della sua </w:t>
      </w:r>
      <w:proofErr w:type="spellStart"/>
      <w:r w:rsidRPr="009D7AE5">
        <w:rPr>
          <w:rFonts w:eastAsia="Arial Unicode MS"/>
          <w:i/>
          <w:szCs w:val="24"/>
        </w:rPr>
        <w:t>complessita</w:t>
      </w:r>
      <w:proofErr w:type="spellEnd"/>
      <w:r w:rsidRPr="009D7AE5">
        <w:rPr>
          <w:rFonts w:eastAsia="Arial Unicode MS"/>
          <w:i/>
          <w:szCs w:val="24"/>
        </w:rPr>
        <w:t xml:space="preserve">̀; </w:t>
      </w:r>
    </w:p>
    <w:p w14:paraId="772BA2F9" w14:textId="296D72CF" w:rsidR="009D7AE5" w:rsidRPr="009D7AE5" w:rsidRDefault="009D7AE5" w:rsidP="009D7AE5">
      <w:pPr>
        <w:autoSpaceDE w:val="0"/>
        <w:autoSpaceDN w:val="0"/>
        <w:adjustRightInd w:val="0"/>
        <w:spacing w:after="0" w:line="240" w:lineRule="auto"/>
        <w:ind w:left="0"/>
        <w:rPr>
          <w:rFonts w:eastAsia="Arial Unicode MS"/>
          <w:i/>
          <w:szCs w:val="24"/>
        </w:rPr>
      </w:pPr>
      <w:r w:rsidRPr="009D7AE5">
        <w:rPr>
          <w:rFonts w:eastAsia="Arial Unicode MS"/>
          <w:i/>
          <w:szCs w:val="24"/>
        </w:rPr>
        <w:t>3.</w:t>
      </w:r>
      <w:r>
        <w:rPr>
          <w:rFonts w:eastAsia="Arial Unicode MS"/>
          <w:i/>
          <w:szCs w:val="24"/>
        </w:rPr>
        <w:t xml:space="preserve"> </w:t>
      </w:r>
      <w:r w:rsidRPr="009D7AE5">
        <w:rPr>
          <w:rFonts w:eastAsia="Arial Unicode MS"/>
          <w:i/>
          <w:szCs w:val="24"/>
        </w:rPr>
        <w:t xml:space="preserve">Accrescere il senso di appartenenza al patrimonio culturale, che, attraverso l’esame del territorio e dei suoi elementi costitutivi, mette in contatto visivamente ed emotivamente il cittadino con l’eredità del passato e sollecita proposte per un futuro sostenibile; 4.Elaborare “percorsi” di riflessione ed esperienza per la conoscenza e comprensione del territorio come “bene culturale diffuso”, in modo che i (giovani) cittadini interagiscano con le istituzioni, i soggetti produttivi e quelli culturali per l’individuazione di azioni conoscitive e formative. </w:t>
      </w:r>
    </w:p>
    <w:p w14:paraId="7BDD5DC4" w14:textId="76633524" w:rsidR="00353B4C" w:rsidRDefault="00353B4C" w:rsidP="00A33A5E">
      <w:pPr>
        <w:autoSpaceDE w:val="0"/>
        <w:autoSpaceDN w:val="0"/>
        <w:adjustRightInd w:val="0"/>
        <w:spacing w:after="0" w:line="240" w:lineRule="auto"/>
        <w:ind w:left="0"/>
        <w:rPr>
          <w:rFonts w:eastAsia="Arial Unicode MS"/>
          <w:i/>
          <w:szCs w:val="24"/>
        </w:rPr>
      </w:pPr>
    </w:p>
    <w:p w14:paraId="20667B8D" w14:textId="77777777" w:rsidR="008C0AE3" w:rsidRP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b/>
          <w:bCs/>
          <w:i/>
          <w:szCs w:val="24"/>
        </w:rPr>
        <w:t xml:space="preserve">COMPETENZE CHIAVE TRASVERSALI DI EDUCAZIONE CIVICA </w:t>
      </w:r>
    </w:p>
    <w:p w14:paraId="169E9C34" w14:textId="0DBFC57B" w:rsid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IMPARARE AD IMPARARE: organizzare il proprio apprendimento, scegliendo ed utilizzando varie fonti e varie </w:t>
      </w:r>
      <w:proofErr w:type="spellStart"/>
      <w:r w:rsidRPr="008C0AE3">
        <w:rPr>
          <w:rFonts w:eastAsia="Arial Unicode MS"/>
          <w:i/>
          <w:szCs w:val="24"/>
        </w:rPr>
        <w:t>modalita</w:t>
      </w:r>
      <w:proofErr w:type="spellEnd"/>
      <w:r w:rsidRPr="008C0AE3">
        <w:rPr>
          <w:rFonts w:eastAsia="Arial Unicode MS"/>
          <w:i/>
          <w:szCs w:val="24"/>
        </w:rPr>
        <w:t xml:space="preserve">̀, anche in funzione dei tempi disponibili, delle proprie strategie e del proprio metodo di studio. </w:t>
      </w:r>
    </w:p>
    <w:p w14:paraId="1107B735" w14:textId="77777777" w:rsidR="008C0AE3" w:rsidRPr="008C0AE3" w:rsidRDefault="008C0AE3" w:rsidP="008C0AE3">
      <w:pPr>
        <w:autoSpaceDE w:val="0"/>
        <w:autoSpaceDN w:val="0"/>
        <w:adjustRightInd w:val="0"/>
        <w:spacing w:after="0" w:line="240" w:lineRule="auto"/>
        <w:ind w:left="0"/>
        <w:rPr>
          <w:rFonts w:eastAsia="Arial Unicode MS"/>
          <w:i/>
          <w:szCs w:val="24"/>
        </w:rPr>
      </w:pPr>
    </w:p>
    <w:p w14:paraId="3D035DAA" w14:textId="700C3695" w:rsid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PROGETTARE: utilizzare le competenze maturate per darsi obiettivi significativi e realistici e orientarsi per le future scelte formative e/o professionali. </w:t>
      </w:r>
    </w:p>
    <w:p w14:paraId="1F96D32A" w14:textId="77777777" w:rsidR="008C0AE3" w:rsidRPr="008C0AE3" w:rsidRDefault="008C0AE3" w:rsidP="008C0AE3">
      <w:pPr>
        <w:autoSpaceDE w:val="0"/>
        <w:autoSpaceDN w:val="0"/>
        <w:adjustRightInd w:val="0"/>
        <w:spacing w:after="0" w:line="240" w:lineRule="auto"/>
        <w:ind w:left="0"/>
        <w:rPr>
          <w:rFonts w:eastAsia="Arial Unicode MS"/>
          <w:i/>
          <w:szCs w:val="24"/>
        </w:rPr>
      </w:pPr>
    </w:p>
    <w:p w14:paraId="2BC574F4" w14:textId="77777777" w:rsid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COMUNICARE: comprendere messaggi di genere e </w:t>
      </w:r>
      <w:proofErr w:type="spellStart"/>
      <w:r w:rsidRPr="008C0AE3">
        <w:rPr>
          <w:rFonts w:eastAsia="Arial Unicode MS"/>
          <w:i/>
          <w:szCs w:val="24"/>
        </w:rPr>
        <w:t>complessita</w:t>
      </w:r>
      <w:proofErr w:type="spellEnd"/>
      <w:r w:rsidRPr="008C0AE3">
        <w:rPr>
          <w:rFonts w:eastAsia="Arial Unicode MS"/>
          <w:i/>
          <w:szCs w:val="24"/>
        </w:rPr>
        <w:t>̀ diversi trasmessi con linguaggi diversi e mediante diversi supporti; esprimere pensieri ed emozioni rappresentandoli con linguaggi diversi e diverse conoscenze disciplinari.</w:t>
      </w:r>
    </w:p>
    <w:p w14:paraId="6E0DF27E" w14:textId="58435FF7" w:rsidR="008C0AE3" w:rsidRP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 </w:t>
      </w:r>
    </w:p>
    <w:p w14:paraId="281CCC21" w14:textId="51246F89" w:rsid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COLLABORARE E PARTECIPARE: interagire in gruppo, comprendendo i diversi punti di vista, valorizzando le proprie e le altrui capacità, gestendo la </w:t>
      </w:r>
      <w:proofErr w:type="spellStart"/>
      <w:r w:rsidRPr="008C0AE3">
        <w:rPr>
          <w:rFonts w:eastAsia="Arial Unicode MS"/>
          <w:i/>
          <w:szCs w:val="24"/>
        </w:rPr>
        <w:t>conflittualita</w:t>
      </w:r>
      <w:proofErr w:type="spellEnd"/>
      <w:r w:rsidRPr="008C0AE3">
        <w:rPr>
          <w:rFonts w:eastAsia="Arial Unicode MS"/>
          <w:i/>
          <w:szCs w:val="24"/>
        </w:rPr>
        <w:t xml:space="preserve">̀, contribuendo all’apprendimento comune ed alla realizzazione delle </w:t>
      </w:r>
      <w:proofErr w:type="spellStart"/>
      <w:r w:rsidRPr="008C0AE3">
        <w:rPr>
          <w:rFonts w:eastAsia="Arial Unicode MS"/>
          <w:i/>
          <w:szCs w:val="24"/>
        </w:rPr>
        <w:t>attivita</w:t>
      </w:r>
      <w:proofErr w:type="spellEnd"/>
      <w:r w:rsidRPr="008C0AE3">
        <w:rPr>
          <w:rFonts w:eastAsia="Arial Unicode MS"/>
          <w:i/>
          <w:szCs w:val="24"/>
        </w:rPr>
        <w:t xml:space="preserve">̀ collettive, nel riconoscimento dei diritti fondamentali degli altri. </w:t>
      </w:r>
    </w:p>
    <w:p w14:paraId="7DD7ABC3" w14:textId="77777777" w:rsidR="008C0AE3" w:rsidRPr="008C0AE3" w:rsidRDefault="008C0AE3" w:rsidP="008C0AE3">
      <w:pPr>
        <w:autoSpaceDE w:val="0"/>
        <w:autoSpaceDN w:val="0"/>
        <w:adjustRightInd w:val="0"/>
        <w:spacing w:after="0" w:line="240" w:lineRule="auto"/>
        <w:ind w:left="0"/>
        <w:rPr>
          <w:rFonts w:eastAsia="Arial Unicode MS"/>
          <w:i/>
          <w:szCs w:val="24"/>
        </w:rPr>
      </w:pPr>
    </w:p>
    <w:p w14:paraId="73CFC74E" w14:textId="500AA846" w:rsidR="008C0AE3" w:rsidRDefault="008C0AE3" w:rsidP="00DF043C">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AGIRE IN MODO AUTONOMO E RESPONSABILE: partecipare attivamente alla vita sociale, riconoscendo l’importanza delle regole, della </w:t>
      </w:r>
      <w:proofErr w:type="spellStart"/>
      <w:r w:rsidRPr="008C0AE3">
        <w:rPr>
          <w:rFonts w:eastAsia="Arial Unicode MS"/>
          <w:i/>
          <w:szCs w:val="24"/>
        </w:rPr>
        <w:t>responsabilita</w:t>
      </w:r>
      <w:proofErr w:type="spellEnd"/>
      <w:r w:rsidRPr="008C0AE3">
        <w:rPr>
          <w:rFonts w:eastAsia="Arial Unicode MS"/>
          <w:i/>
          <w:szCs w:val="24"/>
        </w:rPr>
        <w:t xml:space="preserve">̀ personale, dei diritti e doveri di tutti, dei limiti e delle </w:t>
      </w:r>
      <w:proofErr w:type="spellStart"/>
      <w:r w:rsidRPr="008C0AE3">
        <w:rPr>
          <w:rFonts w:eastAsia="Arial Unicode MS"/>
          <w:i/>
          <w:szCs w:val="24"/>
        </w:rPr>
        <w:t>opportunita</w:t>
      </w:r>
      <w:proofErr w:type="spellEnd"/>
      <w:r w:rsidRPr="008C0AE3">
        <w:rPr>
          <w:rFonts w:eastAsia="Arial Unicode MS"/>
          <w:i/>
          <w:szCs w:val="24"/>
        </w:rPr>
        <w:t xml:space="preserve">̀. </w:t>
      </w:r>
    </w:p>
    <w:p w14:paraId="43E65B73" w14:textId="77777777" w:rsidR="00DF043C" w:rsidRPr="008C0AE3" w:rsidRDefault="00DF043C" w:rsidP="00DF043C">
      <w:pPr>
        <w:autoSpaceDE w:val="0"/>
        <w:autoSpaceDN w:val="0"/>
        <w:adjustRightInd w:val="0"/>
        <w:spacing w:after="0" w:line="240" w:lineRule="auto"/>
        <w:ind w:left="0"/>
        <w:rPr>
          <w:rFonts w:eastAsia="Arial Unicode MS"/>
          <w:i/>
          <w:szCs w:val="24"/>
        </w:rPr>
      </w:pPr>
    </w:p>
    <w:p w14:paraId="051DF9D2" w14:textId="55E5659A" w:rsid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RISOLVERE I PROBLEMI: affrontare situazioni problematiche e risolverle, applicando contenuti e metodi delle diverse discipline e le esperienze di vita quotidiana. </w:t>
      </w:r>
    </w:p>
    <w:p w14:paraId="5C77B842" w14:textId="77777777" w:rsidR="008C0AE3" w:rsidRPr="008C0AE3" w:rsidRDefault="008C0AE3" w:rsidP="008C0AE3">
      <w:pPr>
        <w:autoSpaceDE w:val="0"/>
        <w:autoSpaceDN w:val="0"/>
        <w:adjustRightInd w:val="0"/>
        <w:spacing w:after="0" w:line="240" w:lineRule="auto"/>
        <w:ind w:left="0"/>
        <w:rPr>
          <w:rFonts w:eastAsia="Arial Unicode MS"/>
          <w:i/>
          <w:szCs w:val="24"/>
        </w:rPr>
      </w:pPr>
    </w:p>
    <w:p w14:paraId="72B66ABD" w14:textId="2220B920" w:rsid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INDIVIDUARE COLLEGAMENTI E RELAZIONI: riconoscere analogie e differenze, cause</w:t>
      </w:r>
      <w:r>
        <w:rPr>
          <w:rFonts w:eastAsia="Arial Unicode MS"/>
          <w:i/>
          <w:szCs w:val="24"/>
        </w:rPr>
        <w:t xml:space="preserve"> </w:t>
      </w:r>
      <w:r w:rsidRPr="008C0AE3">
        <w:rPr>
          <w:rFonts w:eastAsia="Arial Unicode MS"/>
          <w:i/>
          <w:szCs w:val="24"/>
        </w:rPr>
        <w:t xml:space="preserve">ed effetti tra fenomeni, eventi e concetti, cogliendone la natura sistemica. </w:t>
      </w:r>
    </w:p>
    <w:p w14:paraId="5C6AD72A" w14:textId="77777777" w:rsidR="008C0AE3" w:rsidRPr="008C0AE3" w:rsidRDefault="008C0AE3" w:rsidP="008C0AE3">
      <w:pPr>
        <w:autoSpaceDE w:val="0"/>
        <w:autoSpaceDN w:val="0"/>
        <w:adjustRightInd w:val="0"/>
        <w:spacing w:after="0" w:line="240" w:lineRule="auto"/>
        <w:ind w:left="0"/>
        <w:rPr>
          <w:rFonts w:eastAsia="Arial Unicode MS"/>
          <w:i/>
          <w:szCs w:val="24"/>
        </w:rPr>
      </w:pPr>
    </w:p>
    <w:p w14:paraId="31E7AF01" w14:textId="77777777" w:rsid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ACQUISIRE ED INTERPRETARE L’INFORMAZIONE: acquisire ed interpretare criticamente l’informazione ricevuta, valutandone l’</w:t>
      </w:r>
      <w:proofErr w:type="spellStart"/>
      <w:r w:rsidRPr="008C0AE3">
        <w:rPr>
          <w:rFonts w:eastAsia="Arial Unicode MS"/>
          <w:i/>
          <w:szCs w:val="24"/>
        </w:rPr>
        <w:t>attendibilita</w:t>
      </w:r>
      <w:proofErr w:type="spellEnd"/>
      <w:r w:rsidRPr="008C0AE3">
        <w:rPr>
          <w:rFonts w:eastAsia="Arial Unicode MS"/>
          <w:i/>
          <w:szCs w:val="24"/>
        </w:rPr>
        <w:t>̀ e l’</w:t>
      </w:r>
      <w:proofErr w:type="spellStart"/>
      <w:r w:rsidRPr="008C0AE3">
        <w:rPr>
          <w:rFonts w:eastAsia="Arial Unicode MS"/>
          <w:i/>
          <w:szCs w:val="24"/>
        </w:rPr>
        <w:t>utilita</w:t>
      </w:r>
      <w:proofErr w:type="spellEnd"/>
      <w:r w:rsidRPr="008C0AE3">
        <w:rPr>
          <w:rFonts w:eastAsia="Arial Unicode MS"/>
          <w:i/>
          <w:szCs w:val="24"/>
        </w:rPr>
        <w:t>̀, distinguendo fatti ed opinioni.</w:t>
      </w:r>
    </w:p>
    <w:p w14:paraId="6BCFD6F3" w14:textId="26B2BC1F" w:rsidR="008C0AE3" w:rsidRP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 </w:t>
      </w:r>
    </w:p>
    <w:p w14:paraId="1F7608CA" w14:textId="77777777" w:rsidR="008C0AE3" w:rsidRP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b/>
          <w:bCs/>
          <w:i/>
          <w:szCs w:val="24"/>
        </w:rPr>
        <w:t xml:space="preserve">COMPETENZE RIFERITE AL PECUP: </w:t>
      </w:r>
    </w:p>
    <w:p w14:paraId="0E3BDF10" w14:textId="6A9633DD" w:rsidR="008C0AE3" w:rsidRPr="008C0AE3" w:rsidRDefault="008C0AE3" w:rsidP="008C0AE3">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Rispettare l’ambiente, curarlo,</w:t>
      </w:r>
      <w:r w:rsidR="007B0A5B">
        <w:rPr>
          <w:rFonts w:eastAsia="Arial Unicode MS"/>
          <w:i/>
          <w:szCs w:val="24"/>
        </w:rPr>
        <w:t xml:space="preserve"> </w:t>
      </w:r>
      <w:r w:rsidRPr="008C0AE3">
        <w:rPr>
          <w:rFonts w:eastAsia="Arial Unicode MS"/>
          <w:i/>
          <w:szCs w:val="24"/>
        </w:rPr>
        <w:t xml:space="preserve">conservarlo, migliorarlo, assumendo il principio di </w:t>
      </w:r>
      <w:proofErr w:type="spellStart"/>
      <w:r w:rsidRPr="008C0AE3">
        <w:rPr>
          <w:rFonts w:eastAsia="Arial Unicode MS"/>
          <w:i/>
          <w:szCs w:val="24"/>
        </w:rPr>
        <w:t>responsabilita</w:t>
      </w:r>
      <w:proofErr w:type="spellEnd"/>
      <w:r w:rsidRPr="008C0AE3">
        <w:rPr>
          <w:rFonts w:eastAsia="Arial Unicode MS"/>
          <w:i/>
          <w:szCs w:val="24"/>
        </w:rPr>
        <w:t xml:space="preserve">̀ </w:t>
      </w:r>
    </w:p>
    <w:p w14:paraId="29E92CB3" w14:textId="77777777" w:rsidR="008C0AE3" w:rsidRPr="008C0AE3" w:rsidRDefault="008C0AE3" w:rsidP="008C0AE3">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 xml:space="preserve">Rispettare e valorizzare il patrimonio culturale e dei beni pubblici comuni </w:t>
      </w:r>
    </w:p>
    <w:p w14:paraId="7164983B" w14:textId="77777777" w:rsidR="008C0AE3" w:rsidRPr="008C0AE3" w:rsidRDefault="008C0AE3" w:rsidP="008C0AE3">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 xml:space="preserve">Esercitare i principi della cittadinanza digitale, con competenza e coerenza rispetto al sistema integrato di valori che regolano la vita democratica </w:t>
      </w:r>
    </w:p>
    <w:p w14:paraId="611B3573" w14:textId="1705D1BD" w:rsidR="008C0AE3" w:rsidRPr="008C0AE3" w:rsidRDefault="008C0AE3" w:rsidP="008C0AE3">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 xml:space="preserve">Compiere le scelte di partecipazione alla vita pubblica e di cittadinanza coerentemente agli obiettivi di </w:t>
      </w:r>
      <w:proofErr w:type="spellStart"/>
      <w:r w:rsidRPr="008C0AE3">
        <w:rPr>
          <w:rFonts w:eastAsia="Arial Unicode MS"/>
          <w:i/>
          <w:szCs w:val="24"/>
        </w:rPr>
        <w:t>sostenibilita</w:t>
      </w:r>
      <w:proofErr w:type="spellEnd"/>
      <w:r w:rsidRPr="008C0AE3">
        <w:rPr>
          <w:rFonts w:eastAsia="Arial Unicode MS"/>
          <w:i/>
          <w:szCs w:val="24"/>
        </w:rPr>
        <w:t xml:space="preserve">̀ sanciti a livello comunitario attraverso l’Agenda 2030 per lo sviluppo sostenibile </w:t>
      </w:r>
    </w:p>
    <w:p w14:paraId="6E095AA6" w14:textId="77777777" w:rsidR="008C0AE3" w:rsidRDefault="008C0AE3" w:rsidP="008C0AE3">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 xml:space="preserve">Operare a favore dello sviluppo eco-sostenibile e della tutela delle </w:t>
      </w:r>
      <w:proofErr w:type="spellStart"/>
      <w:r w:rsidRPr="008C0AE3">
        <w:rPr>
          <w:rFonts w:eastAsia="Arial Unicode MS"/>
          <w:i/>
          <w:szCs w:val="24"/>
        </w:rPr>
        <w:t>identita</w:t>
      </w:r>
      <w:proofErr w:type="spellEnd"/>
      <w:r w:rsidRPr="008C0AE3">
        <w:rPr>
          <w:rFonts w:eastAsia="Arial Unicode MS"/>
          <w:i/>
          <w:szCs w:val="24"/>
        </w:rPr>
        <w:t>̀ e delle eccellenze produttive del Paese.</w:t>
      </w:r>
    </w:p>
    <w:p w14:paraId="4EB8BA06" w14:textId="30EC230C" w:rsidR="008C0AE3" w:rsidRPr="008C0AE3" w:rsidRDefault="008C0AE3" w:rsidP="008C0AE3">
      <w:pPr>
        <w:autoSpaceDE w:val="0"/>
        <w:autoSpaceDN w:val="0"/>
        <w:adjustRightInd w:val="0"/>
        <w:spacing w:after="0" w:line="240" w:lineRule="auto"/>
        <w:ind w:left="720" w:firstLine="0"/>
        <w:rPr>
          <w:rFonts w:eastAsia="Arial Unicode MS"/>
          <w:i/>
          <w:szCs w:val="24"/>
        </w:rPr>
      </w:pPr>
      <w:r w:rsidRPr="008C0AE3">
        <w:rPr>
          <w:rFonts w:eastAsia="Arial Unicode MS"/>
          <w:i/>
          <w:szCs w:val="24"/>
        </w:rPr>
        <w:lastRenderedPageBreak/>
        <w:t xml:space="preserve"> </w:t>
      </w:r>
    </w:p>
    <w:p w14:paraId="1FC54D60" w14:textId="07B050A3" w:rsidR="008C0AE3" w:rsidRDefault="008C0AE3" w:rsidP="058E2FA3">
      <w:pPr>
        <w:autoSpaceDE w:val="0"/>
        <w:autoSpaceDN w:val="0"/>
        <w:adjustRightInd w:val="0"/>
        <w:spacing w:after="0" w:line="240" w:lineRule="auto"/>
        <w:ind w:left="0"/>
        <w:rPr>
          <w:rFonts w:eastAsia="Arial Unicode MS"/>
          <w:i/>
          <w:iCs/>
        </w:rPr>
      </w:pPr>
      <w:r w:rsidRPr="058E2FA3">
        <w:rPr>
          <w:rFonts w:eastAsia="Arial Unicode MS"/>
          <w:b/>
          <w:bCs/>
          <w:i/>
          <w:iCs/>
        </w:rPr>
        <w:t xml:space="preserve">TEMATICHE INDIVIDUATE: </w:t>
      </w:r>
      <w:r w:rsidRPr="058E2FA3">
        <w:rPr>
          <w:rFonts w:eastAsia="Arial Unicode MS"/>
          <w:i/>
          <w:iCs/>
        </w:rPr>
        <w:t xml:space="preserve">Storia della Sicilia; Studio del territorio, della cultura e dell’arte della Sicilia in generale e della provincia di Enna, in particolare; Incontri con personaggi siciliani famosi del passato e del presente; Costituzione. </w:t>
      </w:r>
    </w:p>
    <w:p w14:paraId="12123EC8" w14:textId="77777777" w:rsidR="008C0AE3" w:rsidRPr="008C0AE3" w:rsidRDefault="008C0AE3" w:rsidP="008C0AE3">
      <w:pPr>
        <w:autoSpaceDE w:val="0"/>
        <w:autoSpaceDN w:val="0"/>
        <w:adjustRightInd w:val="0"/>
        <w:spacing w:after="0" w:line="240" w:lineRule="auto"/>
        <w:ind w:left="0"/>
        <w:rPr>
          <w:rFonts w:eastAsia="Arial Unicode MS"/>
          <w:i/>
          <w:szCs w:val="24"/>
        </w:rPr>
      </w:pPr>
    </w:p>
    <w:p w14:paraId="6F362381" w14:textId="77777777" w:rsidR="008C0AE3" w:rsidRP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b/>
          <w:bCs/>
          <w:i/>
          <w:szCs w:val="24"/>
        </w:rPr>
        <w:t xml:space="preserve">AREE INTERESSATE: </w:t>
      </w:r>
    </w:p>
    <w:p w14:paraId="38D4384B" w14:textId="725BB691" w:rsid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AREA 1. Costituzione, diritto (nazionale e internazionale), </w:t>
      </w:r>
      <w:proofErr w:type="spellStart"/>
      <w:r w:rsidRPr="008C0AE3">
        <w:rPr>
          <w:rFonts w:eastAsia="Arial Unicode MS"/>
          <w:i/>
          <w:szCs w:val="24"/>
        </w:rPr>
        <w:t>legalita</w:t>
      </w:r>
      <w:proofErr w:type="spellEnd"/>
      <w:r w:rsidRPr="008C0AE3">
        <w:rPr>
          <w:rFonts w:eastAsia="Arial Unicode MS"/>
          <w:i/>
          <w:szCs w:val="24"/>
        </w:rPr>
        <w:t xml:space="preserve">̀ e </w:t>
      </w:r>
      <w:proofErr w:type="spellStart"/>
      <w:r w:rsidRPr="008C0AE3">
        <w:rPr>
          <w:rFonts w:eastAsia="Arial Unicode MS"/>
          <w:i/>
          <w:szCs w:val="24"/>
        </w:rPr>
        <w:t>solidarieta</w:t>
      </w:r>
      <w:proofErr w:type="spellEnd"/>
      <w:r w:rsidRPr="008C0AE3">
        <w:rPr>
          <w:rFonts w:eastAsia="Arial Unicode MS"/>
          <w:i/>
          <w:szCs w:val="24"/>
        </w:rPr>
        <w:t>̀</w:t>
      </w:r>
      <w:r>
        <w:rPr>
          <w:rFonts w:eastAsia="Arial Unicode MS"/>
          <w:i/>
          <w:szCs w:val="24"/>
        </w:rPr>
        <w:t>;</w:t>
      </w:r>
      <w:r w:rsidRPr="008C0AE3">
        <w:rPr>
          <w:rFonts w:eastAsia="Arial Unicode MS"/>
          <w:i/>
          <w:szCs w:val="24"/>
        </w:rPr>
        <w:t xml:space="preserve"> </w:t>
      </w:r>
    </w:p>
    <w:p w14:paraId="17836F93" w14:textId="65527DBB" w:rsid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AREA 2. Sviluppo sostenibile, educazione ambientale, conoscenza e tutela del patrimonio e del territorio</w:t>
      </w:r>
      <w:r>
        <w:rPr>
          <w:rFonts w:eastAsia="Arial Unicode MS"/>
          <w:i/>
          <w:szCs w:val="24"/>
        </w:rPr>
        <w:t>;</w:t>
      </w:r>
    </w:p>
    <w:p w14:paraId="26BF5134" w14:textId="285C2748" w:rsidR="008C0AE3" w:rsidRP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AREA 3. Cittadinanza digitale </w:t>
      </w:r>
    </w:p>
    <w:p w14:paraId="56FA998B" w14:textId="66E13FE3" w:rsidR="00353B4C" w:rsidRDefault="00353B4C" w:rsidP="00A33A5E">
      <w:pPr>
        <w:autoSpaceDE w:val="0"/>
        <w:autoSpaceDN w:val="0"/>
        <w:adjustRightInd w:val="0"/>
        <w:spacing w:after="0" w:line="240" w:lineRule="auto"/>
        <w:ind w:left="0"/>
        <w:rPr>
          <w:rFonts w:eastAsia="Arial Unicode MS"/>
          <w:i/>
          <w:szCs w:val="24"/>
        </w:rPr>
      </w:pPr>
    </w:p>
    <w:p w14:paraId="4446172B" w14:textId="77777777" w:rsidR="0087687E" w:rsidRDefault="008C0AE3" w:rsidP="008C0AE3">
      <w:pPr>
        <w:autoSpaceDE w:val="0"/>
        <w:autoSpaceDN w:val="0"/>
        <w:adjustRightInd w:val="0"/>
        <w:spacing w:after="0" w:line="240" w:lineRule="auto"/>
        <w:ind w:left="0"/>
        <w:rPr>
          <w:rFonts w:eastAsia="Arial Unicode MS"/>
          <w:b/>
          <w:bCs/>
          <w:i/>
          <w:szCs w:val="24"/>
        </w:rPr>
      </w:pPr>
      <w:r w:rsidRPr="008C0AE3">
        <w:rPr>
          <w:rFonts w:eastAsia="Arial Unicode MS"/>
          <w:b/>
          <w:bCs/>
          <w:i/>
          <w:szCs w:val="24"/>
        </w:rPr>
        <w:t>CONTENUTI:</w:t>
      </w:r>
    </w:p>
    <w:p w14:paraId="0A8DD3EC" w14:textId="21FEBA84" w:rsidR="008C0AE3" w:rsidRPr="008C0AE3" w:rsidRDefault="008C0AE3" w:rsidP="008C0AE3">
      <w:pPr>
        <w:autoSpaceDE w:val="0"/>
        <w:autoSpaceDN w:val="0"/>
        <w:adjustRightInd w:val="0"/>
        <w:spacing w:after="0" w:line="240" w:lineRule="auto"/>
        <w:ind w:left="0"/>
        <w:rPr>
          <w:rFonts w:eastAsia="Arial Unicode MS"/>
          <w:i/>
          <w:szCs w:val="24"/>
        </w:rPr>
      </w:pPr>
      <w:r w:rsidRPr="008C0AE3">
        <w:rPr>
          <w:rFonts w:eastAsia="Arial Unicode MS"/>
          <w:b/>
          <w:bCs/>
          <w:i/>
          <w:szCs w:val="24"/>
        </w:rPr>
        <w:t xml:space="preserve"> </w:t>
      </w:r>
    </w:p>
    <w:p w14:paraId="6A5CD1DC" w14:textId="2C79D265" w:rsidR="00353B4C" w:rsidRPr="0087687E" w:rsidRDefault="00BB008C" w:rsidP="00A33A5E">
      <w:pPr>
        <w:autoSpaceDE w:val="0"/>
        <w:autoSpaceDN w:val="0"/>
        <w:adjustRightInd w:val="0"/>
        <w:spacing w:after="0" w:line="240" w:lineRule="auto"/>
        <w:ind w:left="0"/>
        <w:rPr>
          <w:rFonts w:eastAsia="Arial Unicode MS"/>
          <w:iCs/>
          <w:szCs w:val="24"/>
          <w:highlight w:val="yellow"/>
        </w:rPr>
      </w:pPr>
      <w:r>
        <w:rPr>
          <w:rFonts w:eastAsia="Arial Unicode MS"/>
          <w:i/>
          <w:szCs w:val="24"/>
          <w:highlight w:val="yellow"/>
        </w:rPr>
        <w:t>I TRIMESTRE</w:t>
      </w:r>
      <w:r w:rsidR="0087687E" w:rsidRPr="0087687E">
        <w:rPr>
          <w:rFonts w:eastAsia="Arial Unicode MS"/>
          <w:i/>
          <w:szCs w:val="24"/>
          <w:highlight w:val="yellow"/>
        </w:rPr>
        <w:t xml:space="preserve">: </w:t>
      </w:r>
      <w:r w:rsidR="0087687E" w:rsidRPr="0087687E">
        <w:rPr>
          <w:rFonts w:eastAsia="Arial Unicode MS"/>
          <w:iCs/>
          <w:szCs w:val="24"/>
          <w:highlight w:val="yellow"/>
        </w:rPr>
        <w:t xml:space="preserve">Diritto: </w:t>
      </w:r>
    </w:p>
    <w:p w14:paraId="10BAF65A" w14:textId="0DE6ECF0" w:rsidR="0087687E" w:rsidRPr="0087687E" w:rsidRDefault="00BB008C" w:rsidP="00BB008C">
      <w:pPr>
        <w:autoSpaceDE w:val="0"/>
        <w:autoSpaceDN w:val="0"/>
        <w:adjustRightInd w:val="0"/>
        <w:spacing w:after="0" w:line="240" w:lineRule="auto"/>
        <w:ind w:left="0" w:firstLine="0"/>
        <w:rPr>
          <w:rFonts w:eastAsia="Arial Unicode MS"/>
          <w:iCs/>
          <w:szCs w:val="24"/>
        </w:rPr>
      </w:pPr>
      <w:r>
        <w:rPr>
          <w:rFonts w:eastAsia="Arial Unicode MS"/>
          <w:i/>
          <w:szCs w:val="24"/>
          <w:highlight w:val="yellow"/>
        </w:rPr>
        <w:t>PENTAMESTRE</w:t>
      </w:r>
      <w:r w:rsidR="0087687E" w:rsidRPr="0087687E">
        <w:rPr>
          <w:rFonts w:eastAsia="Arial Unicode MS"/>
          <w:i/>
          <w:szCs w:val="24"/>
          <w:highlight w:val="yellow"/>
        </w:rPr>
        <w:t>:</w:t>
      </w:r>
      <w:r w:rsidR="004E1EF9">
        <w:rPr>
          <w:rFonts w:eastAsia="Arial Unicode MS"/>
          <w:iCs/>
          <w:szCs w:val="24"/>
          <w:highlight w:val="yellow"/>
        </w:rPr>
        <w:t xml:space="preserve"> Diritto:</w:t>
      </w:r>
    </w:p>
    <w:p w14:paraId="5F8169C0" w14:textId="77777777" w:rsidR="0087687E" w:rsidRDefault="005C6DC3" w:rsidP="0087687E">
      <w:pPr>
        <w:pStyle w:val="Corpodeltesto3"/>
        <w:ind w:left="420"/>
        <w:jc w:val="left"/>
        <w:rPr>
          <w:rFonts w:ascii="Times New Roman" w:hAnsi="Times New Roman"/>
          <w:b/>
          <w:i/>
          <w:sz w:val="24"/>
          <w:szCs w:val="24"/>
        </w:rPr>
      </w:pPr>
      <w:r>
        <w:rPr>
          <w:rFonts w:ascii="Times New Roman" w:hAnsi="Times New Roman"/>
          <w:b/>
          <w:i/>
          <w:sz w:val="24"/>
          <w:szCs w:val="24"/>
        </w:rPr>
        <w:br w:type="page"/>
      </w:r>
    </w:p>
    <w:p w14:paraId="0E6B5098" w14:textId="77777777" w:rsidR="00C354D1" w:rsidRDefault="00C354D1" w:rsidP="0087687E">
      <w:pPr>
        <w:autoSpaceDE w:val="0"/>
        <w:autoSpaceDN w:val="0"/>
        <w:adjustRightInd w:val="0"/>
        <w:spacing w:before="240" w:after="0" w:line="240" w:lineRule="auto"/>
        <w:ind w:left="0"/>
        <w:rPr>
          <w:iCs/>
          <w:szCs w:val="24"/>
        </w:rPr>
      </w:pPr>
    </w:p>
    <w:p w14:paraId="7B07D756" w14:textId="7673AE73" w:rsidR="00C354D1" w:rsidRPr="00D42DFD" w:rsidRDefault="00C354D1" w:rsidP="00C354D1">
      <w:pPr>
        <w:autoSpaceDE w:val="0"/>
        <w:autoSpaceDN w:val="0"/>
        <w:adjustRightInd w:val="0"/>
        <w:spacing w:before="240" w:after="0" w:line="240" w:lineRule="auto"/>
        <w:ind w:left="0"/>
        <w:jc w:val="center"/>
        <w:rPr>
          <w:b/>
          <w:bCs/>
          <w:i/>
          <w:sz w:val="28"/>
          <w:szCs w:val="28"/>
        </w:rPr>
      </w:pPr>
      <w:r w:rsidRPr="00D42DFD">
        <w:rPr>
          <w:b/>
          <w:bCs/>
          <w:i/>
          <w:sz w:val="28"/>
          <w:szCs w:val="28"/>
        </w:rPr>
        <w:t>FINALITÀ E OBIETTIVI</w:t>
      </w:r>
    </w:p>
    <w:p w14:paraId="69D31672" w14:textId="45FFA272" w:rsidR="0087687E" w:rsidRPr="00EF0970" w:rsidRDefault="0087687E" w:rsidP="0087687E">
      <w:pPr>
        <w:autoSpaceDE w:val="0"/>
        <w:autoSpaceDN w:val="0"/>
        <w:adjustRightInd w:val="0"/>
        <w:spacing w:before="240" w:after="0" w:line="240" w:lineRule="auto"/>
        <w:ind w:left="0"/>
        <w:rPr>
          <w:iCs/>
          <w:szCs w:val="24"/>
        </w:rPr>
      </w:pPr>
      <w:r w:rsidRPr="00EF0970">
        <w:rPr>
          <w:iCs/>
          <w:szCs w:val="24"/>
        </w:rPr>
        <w:t>All’inizio dell’anno scolastico, il Consiglio di Classe ha deliberato le seguenti finalità e i seguenti obiettivi comuni a tutte le discipline, sintetizzate nelle seguenti tabelle.</w:t>
      </w:r>
    </w:p>
    <w:p w14:paraId="4A2E35CF" w14:textId="77777777" w:rsidR="0087687E" w:rsidRDefault="0087687E" w:rsidP="0087687E">
      <w:pPr>
        <w:pStyle w:val="Corpodeltesto3"/>
        <w:ind w:left="420"/>
        <w:jc w:val="left"/>
        <w:rPr>
          <w:rFonts w:ascii="Times New Roman" w:hAnsi="Times New Roman"/>
          <w:b/>
          <w:i/>
          <w:sz w:val="24"/>
          <w:szCs w:val="24"/>
        </w:rPr>
      </w:pPr>
    </w:p>
    <w:p w14:paraId="12FEF829" w14:textId="082D3A9C" w:rsidR="009114B3" w:rsidRPr="007828DF" w:rsidRDefault="009114B3" w:rsidP="00DF043C">
      <w:pPr>
        <w:pStyle w:val="Corpodeltesto3"/>
        <w:ind w:left="1128" w:hanging="561"/>
        <w:jc w:val="left"/>
        <w:rPr>
          <w:rFonts w:ascii="Times New Roman" w:hAnsi="Times New Roman"/>
          <w:b/>
          <w:i/>
          <w:sz w:val="24"/>
          <w:szCs w:val="24"/>
          <w:highlight w:val="yellow"/>
        </w:rPr>
      </w:pPr>
      <w:r w:rsidRPr="007828DF">
        <w:rPr>
          <w:rFonts w:ascii="Times New Roman" w:hAnsi="Times New Roman"/>
          <w:b/>
          <w:i/>
          <w:sz w:val="24"/>
          <w:szCs w:val="24"/>
          <w:highlight w:val="yellow"/>
        </w:rPr>
        <w:t>Finalità educative</w:t>
      </w:r>
    </w:p>
    <w:p w14:paraId="12FEF82A" w14:textId="77777777" w:rsidR="009114B3" w:rsidRPr="007828DF" w:rsidRDefault="009114B3" w:rsidP="009114B3">
      <w:pPr>
        <w:pStyle w:val="Corpodeltesto3"/>
        <w:ind w:left="567"/>
        <w:jc w:val="left"/>
        <w:rPr>
          <w:rFonts w:ascii="Times New Roman" w:hAnsi="Times New Roman"/>
          <w:b/>
          <w:sz w:val="24"/>
          <w:szCs w:val="24"/>
          <w:highlight w:val="yellow"/>
          <w:u w: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4"/>
      </w:tblGrid>
      <w:tr w:rsidR="009114B3" w:rsidRPr="007828DF" w14:paraId="12FEF833" w14:textId="77777777" w:rsidTr="00DF043C">
        <w:trPr>
          <w:jc w:val="center"/>
        </w:trPr>
        <w:tc>
          <w:tcPr>
            <w:tcW w:w="9544" w:type="dxa"/>
            <w:shd w:val="clear" w:color="auto" w:fill="F2F2F2"/>
          </w:tcPr>
          <w:p w14:paraId="12FEF82B" w14:textId="4971D842" w:rsidR="009114B3" w:rsidRPr="007828DF" w:rsidRDefault="009114B3" w:rsidP="00DF043C">
            <w:pPr>
              <w:pStyle w:val="Corpodeltesto3"/>
              <w:numPr>
                <w:ilvl w:val="0"/>
                <w:numId w:val="90"/>
              </w:numPr>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Educare ai valori costituzionali della libertà, della responsabilità, della solidarietà e della giustizia, basandosi su:</w:t>
            </w:r>
          </w:p>
          <w:p w14:paraId="12FEF82C" w14:textId="77777777" w:rsidR="009114B3" w:rsidRPr="007828DF" w:rsidRDefault="009114B3" w:rsidP="00DF043C">
            <w:pPr>
              <w:pStyle w:val="Corpodeltesto3"/>
              <w:numPr>
                <w:ilvl w:val="1"/>
                <w:numId w:val="6"/>
              </w:numPr>
              <w:tabs>
                <w:tab w:val="left"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Il rispetto della legalità</w:t>
            </w:r>
          </w:p>
          <w:p w14:paraId="12FEF82D" w14:textId="77777777" w:rsidR="009114B3" w:rsidRPr="007828DF" w:rsidRDefault="009114B3" w:rsidP="00DF043C">
            <w:pPr>
              <w:pStyle w:val="Corpodeltesto3"/>
              <w:numPr>
                <w:ilvl w:val="1"/>
                <w:numId w:val="6"/>
              </w:numPr>
              <w:tabs>
                <w:tab w:val="left"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La cultura della donazione e del volontariato</w:t>
            </w:r>
          </w:p>
          <w:p w14:paraId="12FEF82E" w14:textId="77777777" w:rsidR="009114B3" w:rsidRPr="007828DF" w:rsidRDefault="009114B3" w:rsidP="00DF043C">
            <w:pPr>
              <w:pStyle w:val="Corpodeltesto3"/>
              <w:numPr>
                <w:ilvl w:val="1"/>
                <w:numId w:val="6"/>
              </w:numPr>
              <w:tabs>
                <w:tab w:val="clear" w:pos="1440"/>
                <w:tab w:val="num"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 xml:space="preserve">L'apertura alle altre culture </w:t>
            </w:r>
          </w:p>
          <w:p w14:paraId="12FEF82F" w14:textId="77777777" w:rsidR="009114B3" w:rsidRPr="007828DF" w:rsidRDefault="009114B3" w:rsidP="00DF043C">
            <w:pPr>
              <w:pStyle w:val="Corpodeltesto3"/>
              <w:numPr>
                <w:ilvl w:val="1"/>
                <w:numId w:val="6"/>
              </w:numPr>
              <w:tabs>
                <w:tab w:val="clear" w:pos="1440"/>
                <w:tab w:val="num"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L'attenzione all’ambiente</w:t>
            </w:r>
          </w:p>
          <w:p w14:paraId="12FEF830" w14:textId="77777777" w:rsidR="009114B3" w:rsidRPr="007828DF" w:rsidRDefault="009114B3" w:rsidP="00DF043C">
            <w:pPr>
              <w:pStyle w:val="Corpodeltesto3"/>
              <w:numPr>
                <w:ilvl w:val="1"/>
                <w:numId w:val="6"/>
              </w:numPr>
              <w:tabs>
                <w:tab w:val="clear" w:pos="1440"/>
                <w:tab w:val="num"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L'educazione alla salute</w:t>
            </w:r>
          </w:p>
          <w:p w14:paraId="12FEF831" w14:textId="4AA100A5" w:rsidR="009114B3" w:rsidRPr="007828DF" w:rsidRDefault="009114B3" w:rsidP="00D57413">
            <w:pPr>
              <w:pStyle w:val="Corpodeltesto3"/>
              <w:ind w:left="567"/>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w:t>
            </w:r>
            <w:r w:rsidR="00DF043C">
              <w:rPr>
                <w:rFonts w:ascii="Times New Roman" w:hAnsi="Times New Roman"/>
                <w:i/>
                <w:sz w:val="24"/>
                <w:szCs w:val="24"/>
                <w:highlight w:val="yellow"/>
                <w:u w:val="none"/>
              </w:rPr>
              <w:t xml:space="preserve"> </w:t>
            </w:r>
            <w:r w:rsidRPr="007828DF">
              <w:rPr>
                <w:rFonts w:ascii="Times New Roman" w:hAnsi="Times New Roman"/>
                <w:i/>
                <w:sz w:val="24"/>
                <w:szCs w:val="24"/>
                <w:highlight w:val="yellow"/>
                <w:u w:val="none"/>
              </w:rPr>
              <w:t xml:space="preserve"> </w:t>
            </w:r>
            <w:r w:rsidR="00DF043C">
              <w:rPr>
                <w:rFonts w:ascii="Times New Roman" w:hAnsi="Times New Roman"/>
                <w:i/>
                <w:sz w:val="24"/>
                <w:szCs w:val="24"/>
                <w:highlight w:val="yellow"/>
                <w:u w:val="none"/>
              </w:rPr>
              <w:t xml:space="preserve">  </w:t>
            </w:r>
            <w:r w:rsidRPr="007828DF">
              <w:rPr>
                <w:rFonts w:ascii="Times New Roman" w:hAnsi="Times New Roman"/>
                <w:i/>
                <w:sz w:val="24"/>
                <w:szCs w:val="24"/>
                <w:highlight w:val="yellow"/>
                <w:u w:val="none"/>
              </w:rPr>
              <w:t>Adoperarsi per tradurre tali valori in precisi modi di essere degli studenti</w:t>
            </w:r>
          </w:p>
          <w:p w14:paraId="12FEF832" w14:textId="4B16CE75" w:rsidR="009114B3" w:rsidRPr="007828DF" w:rsidRDefault="009114B3" w:rsidP="00DF043C">
            <w:pPr>
              <w:pStyle w:val="Corpodeltesto3"/>
              <w:ind w:left="771" w:hanging="204"/>
              <w:jc w:val="left"/>
              <w:rPr>
                <w:rFonts w:ascii="Times New Roman" w:hAnsi="Times New Roman"/>
                <w:sz w:val="24"/>
                <w:szCs w:val="24"/>
                <w:highlight w:val="yellow"/>
                <w:u w:val="none"/>
              </w:rPr>
            </w:pPr>
            <w:r w:rsidRPr="007828DF">
              <w:rPr>
                <w:rFonts w:ascii="Times New Roman" w:hAnsi="Times New Roman"/>
                <w:i/>
                <w:sz w:val="24"/>
                <w:szCs w:val="24"/>
                <w:highlight w:val="yellow"/>
                <w:u w:val="none"/>
              </w:rPr>
              <w:t xml:space="preserve">- </w:t>
            </w:r>
            <w:r w:rsidR="00DF043C">
              <w:rPr>
                <w:rFonts w:ascii="Times New Roman" w:hAnsi="Times New Roman"/>
                <w:i/>
                <w:sz w:val="24"/>
                <w:szCs w:val="24"/>
                <w:highlight w:val="yellow"/>
                <w:u w:val="none"/>
              </w:rPr>
              <w:t xml:space="preserve">  </w:t>
            </w:r>
            <w:r w:rsidRPr="007828DF">
              <w:rPr>
                <w:rFonts w:ascii="Times New Roman" w:hAnsi="Times New Roman"/>
                <w:i/>
                <w:sz w:val="24"/>
                <w:szCs w:val="24"/>
                <w:highlight w:val="yellow"/>
                <w:u w:val="none"/>
              </w:rPr>
              <w:t xml:space="preserve">Trasmettere un patrimonio di conoscenze e competenze disciplinari rigorosamente </w:t>
            </w:r>
            <w:r w:rsidR="00DF043C">
              <w:rPr>
                <w:rFonts w:ascii="Times New Roman" w:hAnsi="Times New Roman"/>
                <w:i/>
                <w:sz w:val="24"/>
                <w:szCs w:val="24"/>
                <w:highlight w:val="yellow"/>
                <w:u w:val="none"/>
              </w:rPr>
              <w:t xml:space="preserve">    </w:t>
            </w:r>
            <w:r w:rsidRPr="007828DF">
              <w:rPr>
                <w:rFonts w:ascii="Times New Roman" w:hAnsi="Times New Roman"/>
                <w:i/>
                <w:sz w:val="24"/>
                <w:szCs w:val="24"/>
                <w:highlight w:val="yellow"/>
                <w:u w:val="none"/>
              </w:rPr>
              <w:t>definite</w:t>
            </w:r>
          </w:p>
        </w:tc>
      </w:tr>
    </w:tbl>
    <w:p w14:paraId="12FEF834" w14:textId="77777777" w:rsidR="009114B3" w:rsidRPr="007828DF" w:rsidRDefault="009114B3" w:rsidP="009114B3">
      <w:pPr>
        <w:pStyle w:val="Corpodeltesto3"/>
        <w:ind w:left="567"/>
        <w:jc w:val="left"/>
        <w:rPr>
          <w:rFonts w:ascii="Times New Roman" w:hAnsi="Times New Roman"/>
          <w:b/>
          <w:sz w:val="24"/>
          <w:szCs w:val="24"/>
          <w:highlight w:val="yellow"/>
          <w:u w:val="none"/>
        </w:rPr>
      </w:pPr>
    </w:p>
    <w:p w14:paraId="12FEF835" w14:textId="77777777" w:rsidR="00EF0970" w:rsidRPr="007828DF" w:rsidRDefault="00EF0970" w:rsidP="009114B3">
      <w:pPr>
        <w:pStyle w:val="Corpodeltesto3"/>
        <w:ind w:left="567"/>
        <w:jc w:val="left"/>
        <w:rPr>
          <w:rFonts w:ascii="Times New Roman" w:hAnsi="Times New Roman"/>
          <w:b/>
          <w:sz w:val="24"/>
          <w:szCs w:val="24"/>
          <w:highlight w:val="yellow"/>
          <w:u w:val="none"/>
        </w:rPr>
      </w:pPr>
    </w:p>
    <w:p w14:paraId="12FEF836" w14:textId="77777777" w:rsidR="009114B3" w:rsidRPr="007828DF" w:rsidRDefault="009114B3" w:rsidP="009114B3">
      <w:pPr>
        <w:pStyle w:val="Corpodeltesto3"/>
        <w:ind w:left="567"/>
        <w:jc w:val="left"/>
        <w:rPr>
          <w:rFonts w:ascii="Times New Roman" w:hAnsi="Times New Roman"/>
          <w:b/>
          <w:i/>
          <w:sz w:val="24"/>
          <w:szCs w:val="24"/>
          <w:highlight w:val="yellow"/>
        </w:rPr>
      </w:pPr>
      <w:r w:rsidRPr="007828DF">
        <w:rPr>
          <w:rFonts w:ascii="Times New Roman" w:hAnsi="Times New Roman"/>
          <w:b/>
          <w:sz w:val="24"/>
          <w:szCs w:val="24"/>
          <w:highlight w:val="yellow"/>
        </w:rPr>
        <w:t>O</w:t>
      </w:r>
      <w:r w:rsidRPr="007828DF">
        <w:rPr>
          <w:rFonts w:ascii="Times New Roman" w:hAnsi="Times New Roman"/>
          <w:b/>
          <w:i/>
          <w:sz w:val="24"/>
          <w:szCs w:val="24"/>
          <w:highlight w:val="yellow"/>
        </w:rPr>
        <w:t>biettivi educativi e didattici trasversali</w:t>
      </w:r>
    </w:p>
    <w:p w14:paraId="12FEF837" w14:textId="77777777" w:rsidR="009114B3" w:rsidRPr="007828DF" w:rsidRDefault="009114B3" w:rsidP="009114B3">
      <w:pPr>
        <w:pStyle w:val="Corpodeltesto3"/>
        <w:ind w:left="567"/>
        <w:jc w:val="left"/>
        <w:rPr>
          <w:rFonts w:ascii="Times New Roman" w:hAnsi="Times New Roman"/>
          <w:b/>
          <w:sz w:val="24"/>
          <w:szCs w:val="24"/>
          <w:highlight w:val="yellow"/>
          <w:u w: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31"/>
      </w:tblGrid>
      <w:tr w:rsidR="009114B3" w:rsidRPr="007828DF" w14:paraId="12FEF843" w14:textId="77777777" w:rsidTr="00D57413">
        <w:trPr>
          <w:jc w:val="center"/>
        </w:trPr>
        <w:tc>
          <w:tcPr>
            <w:tcW w:w="9731" w:type="dxa"/>
            <w:shd w:val="clear" w:color="auto" w:fill="F2F2F2"/>
          </w:tcPr>
          <w:p w14:paraId="12FEF838" w14:textId="77777777" w:rsidR="009114B3" w:rsidRPr="007828DF" w:rsidRDefault="009114B3" w:rsidP="00DF043C">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Favorire la partecipazione e la solidarietà</w:t>
            </w:r>
          </w:p>
          <w:p w14:paraId="12FEF839" w14:textId="77777777" w:rsidR="009114B3" w:rsidRPr="007828DF" w:rsidRDefault="009114B3" w:rsidP="00DF043C">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Incoraggiare gli alunni all'autonomia di giudizio</w:t>
            </w:r>
          </w:p>
          <w:p w14:paraId="12FEF83A" w14:textId="77777777" w:rsidR="009114B3" w:rsidRPr="007828DF" w:rsidRDefault="009114B3" w:rsidP="00891AD8">
            <w:pPr>
              <w:numPr>
                <w:ilvl w:val="0"/>
                <w:numId w:val="5"/>
              </w:numPr>
              <w:tabs>
                <w:tab w:val="left" w:pos="1196"/>
                <w:tab w:val="left" w:pos="1621"/>
              </w:tabs>
              <w:spacing w:after="0" w:line="240" w:lineRule="auto"/>
              <w:ind w:left="1196" w:hanging="567"/>
              <w:jc w:val="left"/>
              <w:rPr>
                <w:i/>
                <w:szCs w:val="24"/>
                <w:highlight w:val="yellow"/>
              </w:rPr>
            </w:pPr>
            <w:r w:rsidRPr="007828DF">
              <w:rPr>
                <w:i/>
                <w:szCs w:val="24"/>
                <w:highlight w:val="yellow"/>
              </w:rPr>
              <w:t>Favorire il senso della tolleranza, l'abitudine all'ascolto di posizioni e giudizi diversi dai propri</w:t>
            </w:r>
          </w:p>
          <w:p w14:paraId="12FEF83B" w14:textId="77777777" w:rsidR="009114B3" w:rsidRPr="007828DF" w:rsidRDefault="009114B3" w:rsidP="00DF043C">
            <w:pPr>
              <w:numPr>
                <w:ilvl w:val="0"/>
                <w:numId w:val="4"/>
              </w:numPr>
              <w:tabs>
                <w:tab w:val="left" w:pos="1196"/>
                <w:tab w:val="left" w:pos="1621"/>
              </w:tabs>
              <w:spacing w:after="0" w:line="240" w:lineRule="auto"/>
              <w:ind w:left="567" w:firstLine="62"/>
              <w:jc w:val="left"/>
              <w:rPr>
                <w:i/>
                <w:szCs w:val="24"/>
                <w:highlight w:val="yellow"/>
              </w:rPr>
            </w:pPr>
            <w:r w:rsidRPr="007828DF">
              <w:rPr>
                <w:i/>
                <w:szCs w:val="24"/>
                <w:highlight w:val="yellow"/>
              </w:rPr>
              <w:t>Sviluppare il senso del rispetto per le regole</w:t>
            </w:r>
          </w:p>
          <w:p w14:paraId="12FEF83C" w14:textId="77777777" w:rsidR="009114B3" w:rsidRPr="007828DF" w:rsidRDefault="009114B3" w:rsidP="00DF043C">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 xml:space="preserve">Favorire la partecipazione al lavoro di gruppo </w:t>
            </w:r>
          </w:p>
          <w:p w14:paraId="12FEF83D" w14:textId="77777777" w:rsidR="009114B3" w:rsidRPr="007828DF" w:rsidRDefault="009114B3" w:rsidP="00DF043C">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 xml:space="preserve">Sviluppare un'interazione corretta coi docenti e con i compagni </w:t>
            </w:r>
          </w:p>
          <w:p w14:paraId="12FEF83E" w14:textId="77777777" w:rsidR="009114B3" w:rsidRPr="007828DF" w:rsidRDefault="009114B3" w:rsidP="00DF043C">
            <w:pPr>
              <w:numPr>
                <w:ilvl w:val="0"/>
                <w:numId w:val="4"/>
              </w:numPr>
              <w:tabs>
                <w:tab w:val="left" w:pos="1196"/>
                <w:tab w:val="left" w:pos="1621"/>
              </w:tabs>
              <w:spacing w:after="0" w:line="240" w:lineRule="auto"/>
              <w:ind w:left="567" w:firstLine="62"/>
              <w:jc w:val="left"/>
              <w:rPr>
                <w:i/>
                <w:szCs w:val="24"/>
                <w:highlight w:val="yellow"/>
              </w:rPr>
            </w:pPr>
            <w:r w:rsidRPr="007828DF">
              <w:rPr>
                <w:i/>
                <w:szCs w:val="24"/>
                <w:highlight w:val="yellow"/>
              </w:rPr>
              <w:t>Incoraggiare gli alunni all'autonomia nel metodo di lavoro</w:t>
            </w:r>
          </w:p>
          <w:p w14:paraId="12FEF83F" w14:textId="77777777" w:rsidR="009114B3" w:rsidRPr="007828DF" w:rsidRDefault="009114B3" w:rsidP="00DF043C">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Avviare gli allievi alla comprensione dei diversi tipi di messaggio</w:t>
            </w:r>
          </w:p>
          <w:p w14:paraId="12FEF840" w14:textId="77777777" w:rsidR="009114B3" w:rsidRPr="007828DF" w:rsidRDefault="009114B3" w:rsidP="00DF043C">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Formare la capacità di individuare in ogni disciplina gli elementi fondanti</w:t>
            </w:r>
          </w:p>
          <w:p w14:paraId="12FEF841" w14:textId="77777777" w:rsidR="009114B3" w:rsidRPr="007828DF" w:rsidRDefault="009114B3" w:rsidP="00DF043C">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Favorire la formazione di mappe concettuali disciplinari ed interdisciplinari</w:t>
            </w:r>
          </w:p>
          <w:p w14:paraId="12FEF842" w14:textId="77777777" w:rsidR="009114B3" w:rsidRPr="007828DF" w:rsidRDefault="009114B3" w:rsidP="00891AD8">
            <w:pPr>
              <w:numPr>
                <w:ilvl w:val="0"/>
                <w:numId w:val="4"/>
              </w:numPr>
              <w:tabs>
                <w:tab w:val="left" w:pos="1196"/>
                <w:tab w:val="left" w:pos="1621"/>
              </w:tabs>
              <w:spacing w:after="0" w:line="240" w:lineRule="auto"/>
              <w:ind w:left="1196" w:hanging="567"/>
              <w:jc w:val="left"/>
              <w:rPr>
                <w:b/>
                <w:szCs w:val="24"/>
                <w:highlight w:val="yellow"/>
              </w:rPr>
            </w:pPr>
            <w:r w:rsidRPr="007828DF">
              <w:rPr>
                <w:i/>
                <w:szCs w:val="24"/>
                <w:highlight w:val="yellow"/>
              </w:rPr>
              <w:t>Favorire in ciascun alunno l'espressione dell'attività critica e creativa, del gusto della ricerca, della soluzione di un problema</w:t>
            </w:r>
          </w:p>
        </w:tc>
      </w:tr>
    </w:tbl>
    <w:p w14:paraId="12FEF844" w14:textId="18F3A228" w:rsidR="00891AD8" w:rsidRDefault="00891AD8" w:rsidP="009114B3">
      <w:pPr>
        <w:ind w:left="567"/>
        <w:rPr>
          <w:b/>
          <w:szCs w:val="24"/>
          <w:highlight w:val="yellow"/>
          <w:u w:val="single"/>
        </w:rPr>
      </w:pPr>
      <w:r>
        <w:rPr>
          <w:b/>
          <w:szCs w:val="24"/>
          <w:highlight w:val="yellow"/>
          <w:u w:val="single"/>
        </w:rPr>
        <w:br w:type="page"/>
      </w:r>
    </w:p>
    <w:p w14:paraId="12FEF846" w14:textId="77777777" w:rsidR="009114B3" w:rsidRPr="007828DF" w:rsidRDefault="009114B3" w:rsidP="00891AD8">
      <w:pPr>
        <w:spacing w:after="200" w:line="276" w:lineRule="auto"/>
        <w:ind w:firstLine="547"/>
        <w:rPr>
          <w:b/>
          <w:i/>
          <w:szCs w:val="24"/>
          <w:highlight w:val="yellow"/>
          <w:u w:val="single"/>
        </w:rPr>
      </w:pPr>
      <w:r w:rsidRPr="007828DF">
        <w:rPr>
          <w:b/>
          <w:i/>
          <w:szCs w:val="24"/>
          <w:highlight w:val="yellow"/>
          <w:u w:val="single"/>
        </w:rPr>
        <w:lastRenderedPageBreak/>
        <w:t>Obiettivi cognitivi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3"/>
      </w:tblGrid>
      <w:tr w:rsidR="009114B3" w:rsidRPr="007828DF" w14:paraId="12FEF851" w14:textId="77777777" w:rsidTr="00891AD8">
        <w:trPr>
          <w:jc w:val="center"/>
        </w:trPr>
        <w:tc>
          <w:tcPr>
            <w:tcW w:w="9553" w:type="dxa"/>
            <w:shd w:val="clear" w:color="auto" w:fill="F2F2F2"/>
          </w:tcPr>
          <w:p w14:paraId="12FEF84E" w14:textId="77777777" w:rsidR="009114B3" w:rsidRPr="007828DF" w:rsidRDefault="009114B3" w:rsidP="00891AD8">
            <w:pPr>
              <w:ind w:left="1054" w:hanging="416"/>
              <w:rPr>
                <w:i/>
                <w:szCs w:val="24"/>
                <w:highlight w:val="yellow"/>
                <w:u w:val="single"/>
              </w:rPr>
            </w:pPr>
            <w:r w:rsidRPr="007828DF">
              <w:rPr>
                <w:i/>
                <w:szCs w:val="24"/>
                <w:highlight w:val="yellow"/>
                <w:u w:val="single"/>
              </w:rPr>
              <w:t>Conoscenze</w:t>
            </w:r>
          </w:p>
          <w:p w14:paraId="12FEF84F" w14:textId="35FF96D4" w:rsidR="009114B3" w:rsidRPr="00FA2EB2" w:rsidRDefault="00FA2EB2" w:rsidP="00DC756A">
            <w:pPr>
              <w:numPr>
                <w:ilvl w:val="0"/>
                <w:numId w:val="7"/>
              </w:numPr>
              <w:tabs>
                <w:tab w:val="clear" w:pos="928"/>
                <w:tab w:val="num" w:pos="1063"/>
              </w:tabs>
              <w:spacing w:after="0" w:line="240" w:lineRule="auto"/>
              <w:ind w:left="1054" w:hanging="416"/>
              <w:jc w:val="left"/>
              <w:rPr>
                <w:i/>
                <w:szCs w:val="24"/>
                <w:highlight w:val="yellow"/>
              </w:rPr>
            </w:pPr>
            <w:r w:rsidRPr="00FA2EB2">
              <w:rPr>
                <w:i/>
                <w:szCs w:val="24"/>
                <w:highlight w:val="yellow"/>
              </w:rPr>
              <w:t xml:space="preserve">Assimilare </w:t>
            </w:r>
            <w:r w:rsidR="009114B3" w:rsidRPr="00FA2EB2">
              <w:rPr>
                <w:i/>
                <w:szCs w:val="24"/>
                <w:highlight w:val="yellow"/>
              </w:rPr>
              <w:t>gli aspetti essenziali delle tematiche e delle problematiche di base all'interno dei vari ambiti disciplinari</w:t>
            </w:r>
          </w:p>
          <w:p w14:paraId="12FEF850" w14:textId="7C492BD4" w:rsidR="009114B3" w:rsidRPr="007828DF" w:rsidRDefault="00B736CE" w:rsidP="00891AD8">
            <w:pPr>
              <w:numPr>
                <w:ilvl w:val="0"/>
                <w:numId w:val="7"/>
              </w:numPr>
              <w:tabs>
                <w:tab w:val="clear" w:pos="928"/>
                <w:tab w:val="num" w:pos="1063"/>
              </w:tabs>
              <w:spacing w:after="0" w:line="240" w:lineRule="auto"/>
              <w:ind w:left="1063" w:hanging="425"/>
              <w:jc w:val="left"/>
              <w:rPr>
                <w:i/>
                <w:szCs w:val="24"/>
                <w:highlight w:val="yellow"/>
              </w:rPr>
            </w:pPr>
            <w:r>
              <w:rPr>
                <w:i/>
                <w:szCs w:val="24"/>
                <w:highlight w:val="yellow"/>
              </w:rPr>
              <w:t xml:space="preserve">Acquisire il </w:t>
            </w:r>
            <w:r w:rsidR="009114B3" w:rsidRPr="007828DF">
              <w:rPr>
                <w:i/>
                <w:szCs w:val="24"/>
                <w:highlight w:val="yellow"/>
              </w:rPr>
              <w:t>linguaggio</w:t>
            </w:r>
            <w:r>
              <w:rPr>
                <w:i/>
                <w:szCs w:val="24"/>
                <w:highlight w:val="yellow"/>
              </w:rPr>
              <w:t xml:space="preserve"> specifico</w:t>
            </w:r>
            <w:r w:rsidR="009114B3" w:rsidRPr="007828DF">
              <w:rPr>
                <w:i/>
                <w:szCs w:val="24"/>
                <w:highlight w:val="yellow"/>
              </w:rPr>
              <w:t xml:space="preserve"> delle singole discipline</w:t>
            </w:r>
            <w:r w:rsidRPr="007828DF">
              <w:rPr>
                <w:i/>
                <w:szCs w:val="24"/>
                <w:highlight w:val="yellow"/>
              </w:rPr>
              <w:t xml:space="preserve"> </w:t>
            </w:r>
          </w:p>
        </w:tc>
      </w:tr>
      <w:tr w:rsidR="00FA2EB2" w:rsidRPr="007828DF" w14:paraId="0C4C05B3" w14:textId="77777777" w:rsidTr="00891AD8">
        <w:trPr>
          <w:jc w:val="center"/>
        </w:trPr>
        <w:tc>
          <w:tcPr>
            <w:tcW w:w="9553" w:type="dxa"/>
            <w:shd w:val="clear" w:color="auto" w:fill="F2F2F2"/>
          </w:tcPr>
          <w:p w14:paraId="3396B8BC" w14:textId="77777777" w:rsidR="00FA2EB2" w:rsidRPr="007828DF" w:rsidRDefault="00FA2EB2" w:rsidP="00FA2EB2">
            <w:pPr>
              <w:spacing w:after="0" w:line="240" w:lineRule="auto"/>
              <w:ind w:left="1061" w:hanging="425"/>
              <w:rPr>
                <w:i/>
                <w:szCs w:val="24"/>
                <w:highlight w:val="yellow"/>
                <w:u w:val="single"/>
              </w:rPr>
            </w:pPr>
            <w:r w:rsidRPr="007828DF">
              <w:rPr>
                <w:i/>
                <w:szCs w:val="24"/>
                <w:highlight w:val="yellow"/>
                <w:u w:val="single"/>
              </w:rPr>
              <w:t>Abilità</w:t>
            </w:r>
          </w:p>
          <w:p w14:paraId="3839D6F2" w14:textId="77777777" w:rsidR="00FA2EB2" w:rsidRPr="007828DF" w:rsidRDefault="00FA2EB2" w:rsidP="00FA2EB2">
            <w:pPr>
              <w:numPr>
                <w:ilvl w:val="0"/>
                <w:numId w:val="7"/>
              </w:numPr>
              <w:tabs>
                <w:tab w:val="clear" w:pos="928"/>
                <w:tab w:val="num" w:pos="1061"/>
              </w:tabs>
              <w:spacing w:after="0" w:line="240" w:lineRule="auto"/>
              <w:ind w:left="1203" w:hanging="567"/>
              <w:jc w:val="left"/>
              <w:rPr>
                <w:i/>
                <w:szCs w:val="24"/>
                <w:highlight w:val="yellow"/>
              </w:rPr>
            </w:pPr>
            <w:r w:rsidRPr="007828DF">
              <w:rPr>
                <w:i/>
                <w:szCs w:val="24"/>
                <w:highlight w:val="yellow"/>
              </w:rPr>
              <w:t>Comprendere, riassumere ed esporre un testo</w:t>
            </w:r>
          </w:p>
          <w:p w14:paraId="1DF7C2CE" w14:textId="77777777" w:rsidR="00FA2EB2" w:rsidRPr="007828DF" w:rsidRDefault="00FA2EB2" w:rsidP="00FA2EB2">
            <w:pPr>
              <w:numPr>
                <w:ilvl w:val="0"/>
                <w:numId w:val="7"/>
              </w:numPr>
              <w:tabs>
                <w:tab w:val="clear" w:pos="928"/>
                <w:tab w:val="num" w:pos="1061"/>
              </w:tabs>
              <w:spacing w:after="0" w:line="240" w:lineRule="auto"/>
              <w:ind w:left="1203" w:hanging="567"/>
              <w:jc w:val="left"/>
              <w:rPr>
                <w:i/>
                <w:szCs w:val="24"/>
                <w:highlight w:val="yellow"/>
              </w:rPr>
            </w:pPr>
            <w:r w:rsidRPr="007828DF">
              <w:rPr>
                <w:i/>
                <w:szCs w:val="24"/>
                <w:highlight w:val="yellow"/>
              </w:rPr>
              <w:t>Individuare e selezionare dati, eventi, fenomeni e problemi</w:t>
            </w:r>
          </w:p>
          <w:p w14:paraId="44F917DA" w14:textId="77777777" w:rsidR="00FA2EB2" w:rsidRPr="007828DF" w:rsidRDefault="00FA2EB2" w:rsidP="00FA2EB2">
            <w:pPr>
              <w:numPr>
                <w:ilvl w:val="0"/>
                <w:numId w:val="7"/>
              </w:numPr>
              <w:tabs>
                <w:tab w:val="clear" w:pos="928"/>
                <w:tab w:val="num" w:pos="1061"/>
              </w:tabs>
              <w:spacing w:after="0" w:line="240" w:lineRule="auto"/>
              <w:ind w:left="1203" w:hanging="567"/>
              <w:jc w:val="left"/>
              <w:rPr>
                <w:i/>
                <w:szCs w:val="24"/>
                <w:highlight w:val="yellow"/>
              </w:rPr>
            </w:pPr>
            <w:r w:rsidRPr="007828DF">
              <w:rPr>
                <w:i/>
                <w:szCs w:val="24"/>
                <w:highlight w:val="yellow"/>
              </w:rPr>
              <w:t>Collegare dati, eventi, fenomeni e problemi</w:t>
            </w:r>
          </w:p>
          <w:p w14:paraId="2314D6D2" w14:textId="28DEF52E" w:rsidR="00FA2EB2" w:rsidRPr="007828DF" w:rsidRDefault="00B736CE" w:rsidP="00B736CE">
            <w:pPr>
              <w:numPr>
                <w:ilvl w:val="0"/>
                <w:numId w:val="7"/>
              </w:numPr>
              <w:tabs>
                <w:tab w:val="clear" w:pos="928"/>
                <w:tab w:val="num" w:pos="1061"/>
              </w:tabs>
              <w:spacing w:after="0" w:line="240" w:lineRule="auto"/>
              <w:ind w:left="1063" w:hanging="427"/>
              <w:jc w:val="left"/>
              <w:rPr>
                <w:i/>
                <w:szCs w:val="24"/>
                <w:highlight w:val="yellow"/>
              </w:rPr>
            </w:pPr>
            <w:r w:rsidRPr="007828DF">
              <w:rPr>
                <w:i/>
                <w:szCs w:val="24"/>
                <w:highlight w:val="yellow"/>
              </w:rPr>
              <w:t>Espo</w:t>
            </w:r>
            <w:r>
              <w:rPr>
                <w:i/>
                <w:szCs w:val="24"/>
                <w:highlight w:val="yellow"/>
              </w:rPr>
              <w:t>rre</w:t>
            </w:r>
            <w:r w:rsidRPr="007828DF">
              <w:rPr>
                <w:i/>
                <w:szCs w:val="24"/>
                <w:highlight w:val="yellow"/>
              </w:rPr>
              <w:t xml:space="preserve"> in forma chiara, corretta e pertinente </w:t>
            </w:r>
            <w:r>
              <w:rPr>
                <w:i/>
                <w:szCs w:val="24"/>
                <w:highlight w:val="yellow"/>
              </w:rPr>
              <w:t>utilizzando il linguaggio specifico delle discipline</w:t>
            </w:r>
          </w:p>
          <w:p w14:paraId="2C2115BF" w14:textId="77777777" w:rsidR="00FA2EB2" w:rsidRPr="007828DF" w:rsidRDefault="00FA2EB2" w:rsidP="00891AD8">
            <w:pPr>
              <w:ind w:left="1054" w:hanging="416"/>
              <w:rPr>
                <w:i/>
                <w:szCs w:val="24"/>
                <w:highlight w:val="yellow"/>
                <w:u w:val="single"/>
              </w:rPr>
            </w:pPr>
          </w:p>
        </w:tc>
      </w:tr>
      <w:tr w:rsidR="009114B3" w:rsidRPr="00DC5080" w14:paraId="12FEF857" w14:textId="77777777" w:rsidTr="00891AD8">
        <w:trPr>
          <w:jc w:val="center"/>
        </w:trPr>
        <w:tc>
          <w:tcPr>
            <w:tcW w:w="9553" w:type="dxa"/>
            <w:shd w:val="clear" w:color="auto" w:fill="F2F2F2"/>
          </w:tcPr>
          <w:p w14:paraId="12FEF852" w14:textId="77777777" w:rsidR="009114B3" w:rsidRPr="007828DF" w:rsidRDefault="009114B3" w:rsidP="00D57413">
            <w:pPr>
              <w:ind w:left="567"/>
              <w:rPr>
                <w:i/>
                <w:szCs w:val="24"/>
                <w:highlight w:val="yellow"/>
                <w:u w:val="single"/>
              </w:rPr>
            </w:pPr>
            <w:r w:rsidRPr="007828DF">
              <w:rPr>
                <w:i/>
                <w:szCs w:val="24"/>
                <w:highlight w:val="yellow"/>
                <w:u w:val="single"/>
              </w:rPr>
              <w:t>Competenze</w:t>
            </w:r>
          </w:p>
          <w:p w14:paraId="12FEF853" w14:textId="34F3730D" w:rsidR="009114B3" w:rsidRPr="007828DF" w:rsidRDefault="009114B3" w:rsidP="00891AD8">
            <w:pPr>
              <w:numPr>
                <w:ilvl w:val="0"/>
                <w:numId w:val="8"/>
              </w:numPr>
              <w:tabs>
                <w:tab w:val="clear" w:pos="833"/>
                <w:tab w:val="num" w:pos="1063"/>
              </w:tabs>
              <w:spacing w:after="0" w:line="240" w:lineRule="auto"/>
              <w:ind w:left="567" w:firstLine="71"/>
              <w:jc w:val="left"/>
              <w:rPr>
                <w:i/>
                <w:szCs w:val="24"/>
                <w:highlight w:val="yellow"/>
              </w:rPr>
            </w:pPr>
            <w:r w:rsidRPr="007828DF">
              <w:rPr>
                <w:i/>
                <w:szCs w:val="24"/>
                <w:highlight w:val="yellow"/>
              </w:rPr>
              <w:t xml:space="preserve">Trasformare il testo da una forma ad </w:t>
            </w:r>
            <w:r w:rsidR="00B736CE">
              <w:rPr>
                <w:i/>
                <w:szCs w:val="24"/>
                <w:highlight w:val="yellow"/>
              </w:rPr>
              <w:t>un’</w:t>
            </w:r>
            <w:r w:rsidRPr="007828DF">
              <w:rPr>
                <w:i/>
                <w:szCs w:val="24"/>
                <w:highlight w:val="yellow"/>
              </w:rPr>
              <w:t>altra equivalente</w:t>
            </w:r>
          </w:p>
          <w:p w14:paraId="12FEF855" w14:textId="26001AE6" w:rsidR="009114B3" w:rsidRPr="007828DF" w:rsidRDefault="00FD63AA" w:rsidP="00891AD8">
            <w:pPr>
              <w:numPr>
                <w:ilvl w:val="0"/>
                <w:numId w:val="8"/>
              </w:numPr>
              <w:tabs>
                <w:tab w:val="clear" w:pos="833"/>
                <w:tab w:val="num" w:pos="1063"/>
              </w:tabs>
              <w:spacing w:after="0" w:line="240" w:lineRule="auto"/>
              <w:ind w:left="567" w:firstLine="71"/>
              <w:jc w:val="left"/>
              <w:rPr>
                <w:i/>
                <w:szCs w:val="24"/>
                <w:highlight w:val="yellow"/>
              </w:rPr>
            </w:pPr>
            <w:r>
              <w:rPr>
                <w:i/>
                <w:szCs w:val="24"/>
                <w:highlight w:val="yellow"/>
              </w:rPr>
              <w:t>Sottoporre un</w:t>
            </w:r>
            <w:r w:rsidR="009114B3" w:rsidRPr="007828DF">
              <w:rPr>
                <w:i/>
                <w:szCs w:val="24"/>
                <w:highlight w:val="yellow"/>
              </w:rPr>
              <w:t xml:space="preserve"> testo</w:t>
            </w:r>
            <w:r>
              <w:rPr>
                <w:i/>
                <w:szCs w:val="24"/>
                <w:highlight w:val="yellow"/>
              </w:rPr>
              <w:t xml:space="preserve"> ad esame critico</w:t>
            </w:r>
          </w:p>
          <w:p w14:paraId="733D2FBB" w14:textId="25141F7F" w:rsidR="009114B3" w:rsidRDefault="003D3C42" w:rsidP="00891AD8">
            <w:pPr>
              <w:numPr>
                <w:ilvl w:val="0"/>
                <w:numId w:val="8"/>
              </w:numPr>
              <w:tabs>
                <w:tab w:val="clear" w:pos="833"/>
                <w:tab w:val="num" w:pos="1063"/>
              </w:tabs>
              <w:spacing w:after="0" w:line="240" w:lineRule="auto"/>
              <w:ind w:left="567" w:firstLine="71"/>
              <w:jc w:val="left"/>
              <w:rPr>
                <w:i/>
                <w:szCs w:val="24"/>
                <w:highlight w:val="yellow"/>
              </w:rPr>
            </w:pPr>
            <w:r>
              <w:rPr>
                <w:i/>
                <w:szCs w:val="24"/>
                <w:highlight w:val="yellow"/>
              </w:rPr>
              <w:t xml:space="preserve">Avere padronanza di </w:t>
            </w:r>
            <w:r w:rsidR="009114B3" w:rsidRPr="007828DF">
              <w:rPr>
                <w:i/>
                <w:szCs w:val="24"/>
                <w:highlight w:val="yellow"/>
              </w:rPr>
              <w:t>tecniche adeguate di lettura e di analisi del testo</w:t>
            </w:r>
          </w:p>
          <w:p w14:paraId="12FEF856" w14:textId="57EFB7DD" w:rsidR="00B736CE" w:rsidRPr="007828DF" w:rsidRDefault="003D3C42" w:rsidP="00891AD8">
            <w:pPr>
              <w:numPr>
                <w:ilvl w:val="0"/>
                <w:numId w:val="8"/>
              </w:numPr>
              <w:tabs>
                <w:tab w:val="clear" w:pos="833"/>
                <w:tab w:val="num" w:pos="1063"/>
              </w:tabs>
              <w:spacing w:after="0" w:line="240" w:lineRule="auto"/>
              <w:ind w:left="567" w:firstLine="71"/>
              <w:jc w:val="left"/>
              <w:rPr>
                <w:i/>
                <w:szCs w:val="24"/>
                <w:highlight w:val="yellow"/>
              </w:rPr>
            </w:pPr>
            <w:r>
              <w:rPr>
                <w:i/>
                <w:szCs w:val="24"/>
                <w:highlight w:val="yellow"/>
              </w:rPr>
              <w:t>Individuare e concettualizzare un problema analizzando dati, eventi e fenomeni</w:t>
            </w:r>
          </w:p>
        </w:tc>
      </w:tr>
    </w:tbl>
    <w:p w14:paraId="12FEF858" w14:textId="418124B9" w:rsidR="0087687E" w:rsidRDefault="0087687E" w:rsidP="00734162">
      <w:pPr>
        <w:spacing w:after="200" w:line="360" w:lineRule="auto"/>
        <w:ind w:left="0" w:firstLine="0"/>
        <w:rPr>
          <w:b/>
          <w:i/>
          <w:sz w:val="32"/>
          <w:szCs w:val="24"/>
          <w:u w:val="single"/>
        </w:rPr>
      </w:pPr>
      <w:r>
        <w:rPr>
          <w:b/>
          <w:i/>
          <w:sz w:val="32"/>
          <w:szCs w:val="24"/>
          <w:u w:val="single"/>
        </w:rPr>
        <w:br w:type="page"/>
      </w:r>
    </w:p>
    <w:p w14:paraId="126A91D8" w14:textId="77777777" w:rsidR="009114B3" w:rsidRPr="00DC4BAE" w:rsidRDefault="009114B3" w:rsidP="00734162">
      <w:pPr>
        <w:spacing w:after="200" w:line="360" w:lineRule="auto"/>
        <w:ind w:left="0" w:firstLine="0"/>
        <w:rPr>
          <w:b/>
          <w:i/>
          <w:sz w:val="32"/>
          <w:szCs w:val="24"/>
          <w:u w:val="single"/>
        </w:rPr>
      </w:pPr>
    </w:p>
    <w:p w14:paraId="12FEF859" w14:textId="09D00F7D" w:rsidR="00B207F3" w:rsidRPr="00D42DFD" w:rsidRDefault="00B207F3" w:rsidP="007828DF">
      <w:pPr>
        <w:spacing w:after="369" w:line="259" w:lineRule="auto"/>
        <w:ind w:left="0" w:right="30" w:hanging="10"/>
        <w:jc w:val="center"/>
        <w:rPr>
          <w:b/>
          <w:bCs/>
          <w:i/>
          <w:iCs/>
          <w:sz w:val="28"/>
          <w:szCs w:val="28"/>
        </w:rPr>
      </w:pPr>
      <w:r w:rsidRPr="00D42DFD">
        <w:rPr>
          <w:b/>
          <w:bCs/>
          <w:i/>
          <w:iCs/>
          <w:sz w:val="28"/>
          <w:szCs w:val="28"/>
        </w:rPr>
        <w:t>BREVE STORIA E ATTUALE PROFILO DELLA CLASSE</w:t>
      </w:r>
    </w:p>
    <w:p w14:paraId="0DEEDEAB" w14:textId="7C75B5A7" w:rsidR="007828DF" w:rsidRDefault="007828DF" w:rsidP="007828DF">
      <w:pPr>
        <w:spacing w:after="369" w:line="259" w:lineRule="auto"/>
        <w:ind w:left="0" w:right="30" w:hanging="10"/>
        <w:jc w:val="center"/>
        <w:rPr>
          <w:sz w:val="32"/>
        </w:rPr>
      </w:pPr>
      <w:r>
        <w:rPr>
          <w:sz w:val="32"/>
        </w:rPr>
        <w:t>………</w:t>
      </w:r>
    </w:p>
    <w:p w14:paraId="00988452" w14:textId="7AB62088" w:rsidR="007828DF" w:rsidRDefault="007828DF" w:rsidP="007828DF">
      <w:pPr>
        <w:spacing w:after="369" w:line="259" w:lineRule="auto"/>
        <w:ind w:left="0" w:right="30" w:hanging="10"/>
        <w:jc w:val="center"/>
        <w:rPr>
          <w:sz w:val="32"/>
        </w:rPr>
      </w:pPr>
      <w:r>
        <w:rPr>
          <w:sz w:val="32"/>
        </w:rPr>
        <w:t>……….</w:t>
      </w:r>
    </w:p>
    <w:p w14:paraId="32224C63" w14:textId="3AEF2D03" w:rsidR="007828DF" w:rsidRDefault="007828DF" w:rsidP="007828DF">
      <w:pPr>
        <w:spacing w:after="369" w:line="259" w:lineRule="auto"/>
        <w:ind w:left="0" w:right="30" w:hanging="10"/>
        <w:jc w:val="center"/>
        <w:rPr>
          <w:sz w:val="32"/>
        </w:rPr>
      </w:pPr>
    </w:p>
    <w:p w14:paraId="752B9F80" w14:textId="049E9DD7" w:rsidR="007828DF" w:rsidRDefault="007828DF" w:rsidP="007828DF">
      <w:pPr>
        <w:spacing w:after="369" w:line="259" w:lineRule="auto"/>
        <w:ind w:left="0" w:right="30" w:hanging="10"/>
        <w:jc w:val="center"/>
        <w:rPr>
          <w:sz w:val="32"/>
        </w:rPr>
      </w:pPr>
    </w:p>
    <w:p w14:paraId="480AED40" w14:textId="77777777" w:rsidR="007828DF" w:rsidRDefault="007828DF" w:rsidP="007828DF">
      <w:pPr>
        <w:spacing w:after="369" w:line="259" w:lineRule="auto"/>
        <w:ind w:left="0" w:right="30" w:hanging="10"/>
        <w:jc w:val="center"/>
      </w:pPr>
    </w:p>
    <w:p w14:paraId="12FEF85A" w14:textId="77777777" w:rsidR="00B207F3" w:rsidRDefault="00B207F3" w:rsidP="006B533B">
      <w:pPr>
        <w:ind w:left="0" w:right="30"/>
      </w:pPr>
    </w:p>
    <w:p w14:paraId="12FEF862" w14:textId="77777777" w:rsidR="0066368B" w:rsidRPr="00E87919" w:rsidRDefault="0066368B" w:rsidP="00E87919">
      <w:pPr>
        <w:ind w:left="0" w:right="30"/>
      </w:pPr>
    </w:p>
    <w:p w14:paraId="12FEF87B" w14:textId="7A1562DD" w:rsidR="007A53E7" w:rsidRPr="00722EB1" w:rsidRDefault="007A53E7" w:rsidP="007A53E7">
      <w:pPr>
        <w:suppressAutoHyphens/>
        <w:spacing w:after="0" w:line="240" w:lineRule="auto"/>
        <w:ind w:left="567"/>
        <w:jc w:val="center"/>
        <w:rPr>
          <w:sz w:val="28"/>
          <w:szCs w:val="28"/>
          <w:lang w:eastAsia="ar-SA"/>
        </w:rPr>
      </w:pPr>
      <w:r>
        <w:br w:type="page"/>
      </w:r>
      <w:r w:rsidRPr="492843BC">
        <w:rPr>
          <w:sz w:val="28"/>
          <w:szCs w:val="28"/>
          <w:lang w:eastAsia="ar-SA"/>
        </w:rPr>
        <w:lastRenderedPageBreak/>
        <w:t xml:space="preserve">Composizione della </w:t>
      </w:r>
      <w:r w:rsidR="00F6044C" w:rsidRPr="492843BC">
        <w:rPr>
          <w:sz w:val="28"/>
          <w:szCs w:val="28"/>
          <w:lang w:eastAsia="ar-SA"/>
        </w:rPr>
        <w:t>classe</w:t>
      </w:r>
      <w:r w:rsidRPr="492843BC">
        <w:rPr>
          <w:sz w:val="28"/>
          <w:szCs w:val="28"/>
          <w:lang w:eastAsia="ar-SA"/>
        </w:rPr>
        <w:t xml:space="preserve"> nell’a. s. 20</w:t>
      </w:r>
      <w:r w:rsidR="00020C1B" w:rsidRPr="492843BC">
        <w:rPr>
          <w:sz w:val="28"/>
          <w:szCs w:val="28"/>
          <w:lang w:eastAsia="ar-SA"/>
        </w:rPr>
        <w:t>2</w:t>
      </w:r>
      <w:r w:rsidR="4900DF1B" w:rsidRPr="492843BC">
        <w:rPr>
          <w:sz w:val="28"/>
          <w:szCs w:val="28"/>
          <w:lang w:eastAsia="ar-SA"/>
        </w:rPr>
        <w:t>5</w:t>
      </w:r>
      <w:r w:rsidR="00020C1B" w:rsidRPr="492843BC">
        <w:rPr>
          <w:sz w:val="28"/>
          <w:szCs w:val="28"/>
          <w:lang w:eastAsia="ar-SA"/>
        </w:rPr>
        <w:t xml:space="preserve"> </w:t>
      </w:r>
      <w:r w:rsidRPr="492843BC">
        <w:rPr>
          <w:sz w:val="28"/>
          <w:szCs w:val="28"/>
          <w:lang w:eastAsia="ar-SA"/>
        </w:rPr>
        <w:t>-</w:t>
      </w:r>
      <w:r w:rsidR="00020C1B" w:rsidRPr="492843BC">
        <w:rPr>
          <w:sz w:val="28"/>
          <w:szCs w:val="28"/>
          <w:lang w:eastAsia="ar-SA"/>
        </w:rPr>
        <w:t xml:space="preserve"> </w:t>
      </w:r>
      <w:r w:rsidRPr="492843BC">
        <w:rPr>
          <w:sz w:val="28"/>
          <w:szCs w:val="28"/>
          <w:lang w:eastAsia="ar-SA"/>
        </w:rPr>
        <w:t>20</w:t>
      </w:r>
      <w:r w:rsidR="00020C1B" w:rsidRPr="492843BC">
        <w:rPr>
          <w:sz w:val="28"/>
          <w:szCs w:val="28"/>
          <w:lang w:eastAsia="ar-SA"/>
        </w:rPr>
        <w:t>2</w:t>
      </w:r>
      <w:r w:rsidR="54ECC6AC" w:rsidRPr="492843BC">
        <w:rPr>
          <w:sz w:val="28"/>
          <w:szCs w:val="28"/>
          <w:lang w:eastAsia="ar-SA"/>
        </w:rPr>
        <w:t>6</w:t>
      </w:r>
    </w:p>
    <w:p w14:paraId="12FEF87C" w14:textId="77777777" w:rsidR="007A53E7" w:rsidRDefault="007A53E7" w:rsidP="007A53E7">
      <w:pPr>
        <w:suppressAutoHyphens/>
        <w:spacing w:after="0" w:line="240" w:lineRule="auto"/>
        <w:ind w:left="567"/>
        <w:jc w:val="center"/>
        <w:rPr>
          <w:sz w:val="28"/>
          <w:szCs w:val="28"/>
          <w:lang w:eastAsia="ar-SA"/>
        </w:rPr>
      </w:pPr>
      <w:r w:rsidRPr="00722EB1">
        <w:rPr>
          <w:sz w:val="28"/>
          <w:szCs w:val="28"/>
          <w:lang w:eastAsia="ar-SA"/>
        </w:rPr>
        <w:t>Elenco degli Alunni</w:t>
      </w:r>
    </w:p>
    <w:p w14:paraId="12FEF87D" w14:textId="77777777" w:rsidR="007A53E7" w:rsidRDefault="007A53E7" w:rsidP="007A53E7">
      <w:pPr>
        <w:suppressAutoHyphens/>
        <w:spacing w:after="0" w:line="240" w:lineRule="auto"/>
        <w:ind w:left="567"/>
        <w:jc w:val="center"/>
        <w:rPr>
          <w:sz w:val="28"/>
          <w:szCs w:val="28"/>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0"/>
        <w:gridCol w:w="1984"/>
        <w:gridCol w:w="2127"/>
        <w:gridCol w:w="1842"/>
      </w:tblGrid>
      <w:tr w:rsidR="00493F4B" w14:paraId="12FEF882" w14:textId="77777777" w:rsidTr="007828DF">
        <w:trPr>
          <w:trHeight w:val="439"/>
          <w:jc w:val="center"/>
        </w:trPr>
        <w:tc>
          <w:tcPr>
            <w:tcW w:w="670" w:type="dxa"/>
            <w:shd w:val="clear" w:color="auto" w:fill="auto"/>
            <w:vAlign w:val="center"/>
          </w:tcPr>
          <w:p w14:paraId="12FEF87E" w14:textId="77777777" w:rsidR="00493F4B" w:rsidRPr="007828DF" w:rsidRDefault="00493F4B" w:rsidP="00D57413">
            <w:pPr>
              <w:rPr>
                <w:sz w:val="20"/>
                <w:szCs w:val="20"/>
              </w:rPr>
            </w:pPr>
            <w:r w:rsidRPr="007828DF">
              <w:rPr>
                <w:sz w:val="20"/>
                <w:szCs w:val="20"/>
              </w:rPr>
              <w:t>N°</w:t>
            </w:r>
          </w:p>
        </w:tc>
        <w:tc>
          <w:tcPr>
            <w:tcW w:w="1984" w:type="dxa"/>
            <w:shd w:val="clear" w:color="auto" w:fill="auto"/>
            <w:vAlign w:val="center"/>
          </w:tcPr>
          <w:p w14:paraId="12FEF87F" w14:textId="77777777" w:rsidR="00493F4B" w:rsidRPr="007828DF" w:rsidRDefault="00493F4B" w:rsidP="00D57413">
            <w:pPr>
              <w:jc w:val="center"/>
              <w:rPr>
                <w:sz w:val="20"/>
                <w:szCs w:val="20"/>
              </w:rPr>
            </w:pPr>
            <w:r w:rsidRPr="007828DF">
              <w:rPr>
                <w:sz w:val="20"/>
                <w:szCs w:val="20"/>
              </w:rPr>
              <w:t>COGNOME</w:t>
            </w:r>
          </w:p>
        </w:tc>
        <w:tc>
          <w:tcPr>
            <w:tcW w:w="2127" w:type="dxa"/>
            <w:shd w:val="clear" w:color="auto" w:fill="auto"/>
            <w:vAlign w:val="center"/>
          </w:tcPr>
          <w:p w14:paraId="12FEF880" w14:textId="77777777" w:rsidR="00493F4B" w:rsidRPr="007828DF" w:rsidRDefault="00493F4B" w:rsidP="00D57413">
            <w:pPr>
              <w:jc w:val="center"/>
              <w:rPr>
                <w:sz w:val="20"/>
                <w:szCs w:val="20"/>
              </w:rPr>
            </w:pPr>
            <w:r w:rsidRPr="007828DF">
              <w:rPr>
                <w:sz w:val="20"/>
                <w:szCs w:val="20"/>
              </w:rPr>
              <w:t>NOME</w:t>
            </w:r>
          </w:p>
        </w:tc>
        <w:tc>
          <w:tcPr>
            <w:tcW w:w="1842" w:type="dxa"/>
            <w:shd w:val="clear" w:color="auto" w:fill="auto"/>
            <w:vAlign w:val="center"/>
          </w:tcPr>
          <w:p w14:paraId="12FEF881" w14:textId="77777777" w:rsidR="00493F4B" w:rsidRPr="007828DF" w:rsidRDefault="00493F4B" w:rsidP="00055BB9">
            <w:pPr>
              <w:ind w:left="0" w:firstLine="0"/>
              <w:jc w:val="center"/>
              <w:rPr>
                <w:sz w:val="20"/>
                <w:szCs w:val="20"/>
              </w:rPr>
            </w:pPr>
            <w:r w:rsidRPr="007828DF">
              <w:rPr>
                <w:sz w:val="20"/>
                <w:szCs w:val="20"/>
              </w:rPr>
              <w:t>COMUNE</w:t>
            </w:r>
          </w:p>
        </w:tc>
      </w:tr>
      <w:tr w:rsidR="00493F4B" w14:paraId="12FEF887" w14:textId="77777777" w:rsidTr="00493F4B">
        <w:trPr>
          <w:trHeight w:val="405"/>
          <w:jc w:val="center"/>
        </w:trPr>
        <w:tc>
          <w:tcPr>
            <w:tcW w:w="670" w:type="dxa"/>
            <w:shd w:val="clear" w:color="auto" w:fill="auto"/>
            <w:vAlign w:val="center"/>
          </w:tcPr>
          <w:p w14:paraId="12FEF883" w14:textId="77777777" w:rsidR="00493F4B" w:rsidRPr="007828DF" w:rsidRDefault="00493F4B" w:rsidP="00D57413">
            <w:pPr>
              <w:jc w:val="right"/>
              <w:rPr>
                <w:caps/>
                <w:sz w:val="20"/>
                <w:szCs w:val="20"/>
              </w:rPr>
            </w:pPr>
            <w:r w:rsidRPr="007828DF">
              <w:rPr>
                <w:sz w:val="20"/>
                <w:szCs w:val="20"/>
              </w:rPr>
              <w:t>1</w:t>
            </w:r>
          </w:p>
        </w:tc>
        <w:tc>
          <w:tcPr>
            <w:tcW w:w="1984" w:type="dxa"/>
            <w:shd w:val="clear" w:color="auto" w:fill="auto"/>
            <w:vAlign w:val="center"/>
          </w:tcPr>
          <w:p w14:paraId="12FEF884"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85"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86" w14:textId="77777777" w:rsidR="00493F4B" w:rsidRPr="007828DF" w:rsidRDefault="00493F4B" w:rsidP="00F6044C">
            <w:pPr>
              <w:snapToGrid w:val="0"/>
              <w:ind w:left="0" w:firstLine="0"/>
              <w:jc w:val="center"/>
              <w:rPr>
                <w:sz w:val="20"/>
                <w:szCs w:val="20"/>
                <w:highlight w:val="yellow"/>
              </w:rPr>
            </w:pPr>
          </w:p>
        </w:tc>
      </w:tr>
      <w:tr w:rsidR="00493F4B" w14:paraId="12FEF88C" w14:textId="77777777" w:rsidTr="00493F4B">
        <w:trPr>
          <w:trHeight w:val="405"/>
          <w:jc w:val="center"/>
        </w:trPr>
        <w:tc>
          <w:tcPr>
            <w:tcW w:w="670" w:type="dxa"/>
            <w:shd w:val="clear" w:color="auto" w:fill="auto"/>
            <w:vAlign w:val="center"/>
          </w:tcPr>
          <w:p w14:paraId="12FEF888" w14:textId="77777777" w:rsidR="00493F4B" w:rsidRPr="007828DF" w:rsidRDefault="00493F4B" w:rsidP="00D57413">
            <w:pPr>
              <w:jc w:val="right"/>
              <w:rPr>
                <w:caps/>
                <w:sz w:val="20"/>
                <w:szCs w:val="20"/>
              </w:rPr>
            </w:pPr>
            <w:r w:rsidRPr="007828DF">
              <w:rPr>
                <w:sz w:val="20"/>
                <w:szCs w:val="20"/>
              </w:rPr>
              <w:t>2</w:t>
            </w:r>
          </w:p>
        </w:tc>
        <w:tc>
          <w:tcPr>
            <w:tcW w:w="1984" w:type="dxa"/>
            <w:shd w:val="clear" w:color="auto" w:fill="auto"/>
            <w:vAlign w:val="center"/>
          </w:tcPr>
          <w:p w14:paraId="12FEF889"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8A"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8B" w14:textId="77777777" w:rsidR="00493F4B" w:rsidRPr="007828DF" w:rsidRDefault="00493F4B" w:rsidP="00F6044C">
            <w:pPr>
              <w:snapToGrid w:val="0"/>
              <w:ind w:left="0" w:firstLine="0"/>
              <w:jc w:val="center"/>
              <w:rPr>
                <w:sz w:val="20"/>
                <w:szCs w:val="20"/>
                <w:highlight w:val="yellow"/>
              </w:rPr>
            </w:pPr>
          </w:p>
        </w:tc>
      </w:tr>
      <w:tr w:rsidR="00493F4B" w14:paraId="12FEF891" w14:textId="77777777" w:rsidTr="00493F4B">
        <w:trPr>
          <w:trHeight w:val="405"/>
          <w:jc w:val="center"/>
        </w:trPr>
        <w:tc>
          <w:tcPr>
            <w:tcW w:w="670" w:type="dxa"/>
            <w:shd w:val="clear" w:color="auto" w:fill="auto"/>
            <w:vAlign w:val="center"/>
          </w:tcPr>
          <w:p w14:paraId="12FEF88D" w14:textId="77777777" w:rsidR="00493F4B" w:rsidRPr="007828DF" w:rsidRDefault="00493F4B" w:rsidP="00D57413">
            <w:pPr>
              <w:jc w:val="right"/>
              <w:rPr>
                <w:caps/>
                <w:sz w:val="20"/>
                <w:szCs w:val="20"/>
              </w:rPr>
            </w:pPr>
            <w:r w:rsidRPr="007828DF">
              <w:rPr>
                <w:sz w:val="20"/>
                <w:szCs w:val="20"/>
              </w:rPr>
              <w:t>3</w:t>
            </w:r>
          </w:p>
        </w:tc>
        <w:tc>
          <w:tcPr>
            <w:tcW w:w="1984" w:type="dxa"/>
            <w:shd w:val="clear" w:color="auto" w:fill="auto"/>
            <w:vAlign w:val="center"/>
          </w:tcPr>
          <w:p w14:paraId="12FEF88E"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8F"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90" w14:textId="77777777" w:rsidR="00493F4B" w:rsidRPr="007828DF" w:rsidRDefault="00493F4B" w:rsidP="00F6044C">
            <w:pPr>
              <w:snapToGrid w:val="0"/>
              <w:ind w:left="0" w:firstLine="0"/>
              <w:jc w:val="center"/>
              <w:rPr>
                <w:sz w:val="20"/>
                <w:szCs w:val="20"/>
                <w:highlight w:val="yellow"/>
              </w:rPr>
            </w:pPr>
          </w:p>
        </w:tc>
      </w:tr>
      <w:tr w:rsidR="00493F4B" w14:paraId="12FEF896" w14:textId="77777777" w:rsidTr="00493F4B">
        <w:trPr>
          <w:trHeight w:val="360"/>
          <w:jc w:val="center"/>
        </w:trPr>
        <w:tc>
          <w:tcPr>
            <w:tcW w:w="670" w:type="dxa"/>
            <w:shd w:val="clear" w:color="auto" w:fill="auto"/>
            <w:vAlign w:val="center"/>
          </w:tcPr>
          <w:p w14:paraId="12FEF892" w14:textId="77777777" w:rsidR="00493F4B" w:rsidRPr="007828DF" w:rsidRDefault="00493F4B" w:rsidP="00D57413">
            <w:pPr>
              <w:jc w:val="right"/>
              <w:rPr>
                <w:caps/>
                <w:sz w:val="20"/>
                <w:szCs w:val="20"/>
              </w:rPr>
            </w:pPr>
            <w:r w:rsidRPr="007828DF">
              <w:rPr>
                <w:sz w:val="20"/>
                <w:szCs w:val="20"/>
              </w:rPr>
              <w:t>4</w:t>
            </w:r>
          </w:p>
        </w:tc>
        <w:tc>
          <w:tcPr>
            <w:tcW w:w="1984" w:type="dxa"/>
            <w:shd w:val="clear" w:color="auto" w:fill="auto"/>
            <w:vAlign w:val="center"/>
          </w:tcPr>
          <w:p w14:paraId="12FEF893"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94"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95" w14:textId="77777777" w:rsidR="00493F4B" w:rsidRPr="007828DF" w:rsidRDefault="00493F4B" w:rsidP="00F6044C">
            <w:pPr>
              <w:snapToGrid w:val="0"/>
              <w:ind w:left="0" w:firstLine="0"/>
              <w:jc w:val="center"/>
              <w:rPr>
                <w:sz w:val="20"/>
                <w:szCs w:val="20"/>
                <w:highlight w:val="yellow"/>
              </w:rPr>
            </w:pPr>
          </w:p>
        </w:tc>
      </w:tr>
      <w:tr w:rsidR="00493F4B" w14:paraId="12FEF89B" w14:textId="77777777" w:rsidTr="00493F4B">
        <w:trPr>
          <w:trHeight w:val="405"/>
          <w:jc w:val="center"/>
        </w:trPr>
        <w:tc>
          <w:tcPr>
            <w:tcW w:w="670" w:type="dxa"/>
            <w:shd w:val="clear" w:color="auto" w:fill="auto"/>
            <w:vAlign w:val="center"/>
          </w:tcPr>
          <w:p w14:paraId="12FEF897" w14:textId="77777777" w:rsidR="00493F4B" w:rsidRPr="007828DF" w:rsidRDefault="00493F4B" w:rsidP="00D57413">
            <w:pPr>
              <w:jc w:val="right"/>
              <w:rPr>
                <w:caps/>
                <w:sz w:val="20"/>
                <w:szCs w:val="20"/>
              </w:rPr>
            </w:pPr>
            <w:r w:rsidRPr="007828DF">
              <w:rPr>
                <w:sz w:val="20"/>
                <w:szCs w:val="20"/>
              </w:rPr>
              <w:t>5</w:t>
            </w:r>
          </w:p>
        </w:tc>
        <w:tc>
          <w:tcPr>
            <w:tcW w:w="1984" w:type="dxa"/>
            <w:shd w:val="clear" w:color="auto" w:fill="auto"/>
            <w:vAlign w:val="center"/>
          </w:tcPr>
          <w:p w14:paraId="12FEF898"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99"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9A" w14:textId="77777777" w:rsidR="00493F4B" w:rsidRPr="007828DF" w:rsidRDefault="00493F4B" w:rsidP="00F6044C">
            <w:pPr>
              <w:snapToGrid w:val="0"/>
              <w:ind w:left="0" w:firstLine="0"/>
              <w:jc w:val="center"/>
              <w:rPr>
                <w:sz w:val="20"/>
                <w:szCs w:val="20"/>
                <w:highlight w:val="yellow"/>
              </w:rPr>
            </w:pPr>
          </w:p>
        </w:tc>
      </w:tr>
      <w:tr w:rsidR="00493F4B" w14:paraId="12FEF8A0" w14:textId="77777777" w:rsidTr="00493F4B">
        <w:trPr>
          <w:trHeight w:val="405"/>
          <w:jc w:val="center"/>
        </w:trPr>
        <w:tc>
          <w:tcPr>
            <w:tcW w:w="670" w:type="dxa"/>
            <w:shd w:val="clear" w:color="auto" w:fill="auto"/>
            <w:vAlign w:val="center"/>
          </w:tcPr>
          <w:p w14:paraId="12FEF89C" w14:textId="77777777" w:rsidR="00493F4B" w:rsidRPr="007828DF" w:rsidRDefault="00493F4B" w:rsidP="00D57413">
            <w:pPr>
              <w:jc w:val="right"/>
              <w:rPr>
                <w:caps/>
                <w:sz w:val="20"/>
                <w:szCs w:val="20"/>
              </w:rPr>
            </w:pPr>
            <w:r w:rsidRPr="007828DF">
              <w:rPr>
                <w:sz w:val="20"/>
                <w:szCs w:val="20"/>
              </w:rPr>
              <w:t>6</w:t>
            </w:r>
          </w:p>
        </w:tc>
        <w:tc>
          <w:tcPr>
            <w:tcW w:w="1984" w:type="dxa"/>
            <w:shd w:val="clear" w:color="auto" w:fill="auto"/>
            <w:vAlign w:val="center"/>
          </w:tcPr>
          <w:p w14:paraId="12FEF89D"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9E"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9F" w14:textId="77777777" w:rsidR="00493F4B" w:rsidRPr="007828DF" w:rsidRDefault="00493F4B" w:rsidP="00F6044C">
            <w:pPr>
              <w:snapToGrid w:val="0"/>
              <w:ind w:left="0" w:firstLine="0"/>
              <w:jc w:val="center"/>
              <w:rPr>
                <w:sz w:val="20"/>
                <w:szCs w:val="20"/>
                <w:highlight w:val="yellow"/>
              </w:rPr>
            </w:pPr>
          </w:p>
        </w:tc>
      </w:tr>
      <w:tr w:rsidR="00493F4B" w14:paraId="12FEF8A5" w14:textId="77777777" w:rsidTr="00493F4B">
        <w:trPr>
          <w:trHeight w:val="375"/>
          <w:jc w:val="center"/>
        </w:trPr>
        <w:tc>
          <w:tcPr>
            <w:tcW w:w="670" w:type="dxa"/>
            <w:shd w:val="clear" w:color="auto" w:fill="auto"/>
            <w:vAlign w:val="center"/>
          </w:tcPr>
          <w:p w14:paraId="12FEF8A1" w14:textId="77777777" w:rsidR="00493F4B" w:rsidRPr="007828DF" w:rsidRDefault="00493F4B" w:rsidP="00D57413">
            <w:pPr>
              <w:jc w:val="right"/>
              <w:rPr>
                <w:caps/>
                <w:sz w:val="20"/>
                <w:szCs w:val="20"/>
              </w:rPr>
            </w:pPr>
            <w:r w:rsidRPr="007828DF">
              <w:rPr>
                <w:sz w:val="20"/>
                <w:szCs w:val="20"/>
              </w:rPr>
              <w:t>7</w:t>
            </w:r>
          </w:p>
        </w:tc>
        <w:tc>
          <w:tcPr>
            <w:tcW w:w="1984" w:type="dxa"/>
            <w:shd w:val="clear" w:color="auto" w:fill="auto"/>
            <w:vAlign w:val="center"/>
          </w:tcPr>
          <w:p w14:paraId="12FEF8A2"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A3"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A4" w14:textId="77777777" w:rsidR="00493F4B" w:rsidRPr="007828DF" w:rsidRDefault="00493F4B" w:rsidP="00F6044C">
            <w:pPr>
              <w:snapToGrid w:val="0"/>
              <w:ind w:left="0" w:firstLine="0"/>
              <w:jc w:val="center"/>
              <w:rPr>
                <w:sz w:val="20"/>
                <w:szCs w:val="20"/>
                <w:highlight w:val="yellow"/>
              </w:rPr>
            </w:pPr>
          </w:p>
        </w:tc>
      </w:tr>
      <w:tr w:rsidR="00493F4B" w14:paraId="12FEF8AA" w14:textId="77777777" w:rsidTr="00493F4B">
        <w:trPr>
          <w:trHeight w:val="370"/>
          <w:jc w:val="center"/>
        </w:trPr>
        <w:tc>
          <w:tcPr>
            <w:tcW w:w="670" w:type="dxa"/>
            <w:shd w:val="clear" w:color="auto" w:fill="auto"/>
            <w:vAlign w:val="center"/>
          </w:tcPr>
          <w:p w14:paraId="12FEF8A6" w14:textId="77777777" w:rsidR="00493F4B" w:rsidRPr="007828DF" w:rsidRDefault="00493F4B" w:rsidP="00D57413">
            <w:pPr>
              <w:jc w:val="right"/>
              <w:rPr>
                <w:caps/>
                <w:sz w:val="20"/>
                <w:szCs w:val="20"/>
              </w:rPr>
            </w:pPr>
            <w:r w:rsidRPr="007828DF">
              <w:rPr>
                <w:sz w:val="20"/>
                <w:szCs w:val="20"/>
              </w:rPr>
              <w:t>8</w:t>
            </w:r>
          </w:p>
        </w:tc>
        <w:tc>
          <w:tcPr>
            <w:tcW w:w="1984" w:type="dxa"/>
            <w:shd w:val="clear" w:color="auto" w:fill="auto"/>
            <w:vAlign w:val="center"/>
          </w:tcPr>
          <w:p w14:paraId="12FEF8A7"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A8"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A9" w14:textId="77777777" w:rsidR="00493F4B" w:rsidRPr="007828DF" w:rsidRDefault="00493F4B" w:rsidP="00F6044C">
            <w:pPr>
              <w:snapToGrid w:val="0"/>
              <w:ind w:left="0" w:firstLine="0"/>
              <w:jc w:val="center"/>
              <w:rPr>
                <w:sz w:val="20"/>
                <w:szCs w:val="20"/>
                <w:highlight w:val="yellow"/>
              </w:rPr>
            </w:pPr>
          </w:p>
        </w:tc>
      </w:tr>
      <w:tr w:rsidR="00493F4B" w14:paraId="12FEF8AF" w14:textId="77777777" w:rsidTr="00493F4B">
        <w:trPr>
          <w:trHeight w:val="420"/>
          <w:jc w:val="center"/>
        </w:trPr>
        <w:tc>
          <w:tcPr>
            <w:tcW w:w="670" w:type="dxa"/>
            <w:shd w:val="clear" w:color="auto" w:fill="auto"/>
            <w:vAlign w:val="center"/>
          </w:tcPr>
          <w:p w14:paraId="12FEF8AB" w14:textId="77777777" w:rsidR="00493F4B" w:rsidRPr="007828DF" w:rsidRDefault="00493F4B" w:rsidP="00D57413">
            <w:pPr>
              <w:jc w:val="right"/>
              <w:rPr>
                <w:caps/>
                <w:sz w:val="20"/>
                <w:szCs w:val="20"/>
              </w:rPr>
            </w:pPr>
            <w:r w:rsidRPr="007828DF">
              <w:rPr>
                <w:sz w:val="20"/>
                <w:szCs w:val="20"/>
              </w:rPr>
              <w:t>9</w:t>
            </w:r>
          </w:p>
        </w:tc>
        <w:tc>
          <w:tcPr>
            <w:tcW w:w="1984" w:type="dxa"/>
            <w:shd w:val="clear" w:color="auto" w:fill="auto"/>
            <w:vAlign w:val="center"/>
          </w:tcPr>
          <w:p w14:paraId="12FEF8AC"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AD"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AE" w14:textId="77777777" w:rsidR="00493F4B" w:rsidRPr="007828DF" w:rsidRDefault="00493F4B" w:rsidP="00F6044C">
            <w:pPr>
              <w:snapToGrid w:val="0"/>
              <w:ind w:left="0" w:firstLine="0"/>
              <w:jc w:val="center"/>
              <w:rPr>
                <w:sz w:val="20"/>
                <w:szCs w:val="20"/>
                <w:highlight w:val="yellow"/>
              </w:rPr>
            </w:pPr>
          </w:p>
        </w:tc>
      </w:tr>
      <w:tr w:rsidR="00493F4B" w14:paraId="12FEF8B4" w14:textId="77777777" w:rsidTr="00493F4B">
        <w:trPr>
          <w:trHeight w:val="420"/>
          <w:jc w:val="center"/>
        </w:trPr>
        <w:tc>
          <w:tcPr>
            <w:tcW w:w="670" w:type="dxa"/>
            <w:shd w:val="clear" w:color="auto" w:fill="auto"/>
            <w:vAlign w:val="center"/>
          </w:tcPr>
          <w:p w14:paraId="12FEF8B0" w14:textId="77777777" w:rsidR="00493F4B" w:rsidRPr="007828DF" w:rsidRDefault="00493F4B" w:rsidP="00D57413">
            <w:pPr>
              <w:jc w:val="right"/>
              <w:rPr>
                <w:caps/>
                <w:sz w:val="20"/>
                <w:szCs w:val="20"/>
              </w:rPr>
            </w:pPr>
            <w:r w:rsidRPr="007828DF">
              <w:rPr>
                <w:sz w:val="20"/>
                <w:szCs w:val="20"/>
              </w:rPr>
              <w:t>10</w:t>
            </w:r>
          </w:p>
        </w:tc>
        <w:tc>
          <w:tcPr>
            <w:tcW w:w="1984" w:type="dxa"/>
            <w:shd w:val="clear" w:color="auto" w:fill="auto"/>
            <w:vAlign w:val="center"/>
          </w:tcPr>
          <w:p w14:paraId="12FEF8B1"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B2"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B3" w14:textId="77777777" w:rsidR="00493F4B" w:rsidRPr="007828DF" w:rsidRDefault="00493F4B" w:rsidP="00F6044C">
            <w:pPr>
              <w:snapToGrid w:val="0"/>
              <w:ind w:left="0" w:firstLine="0"/>
              <w:jc w:val="center"/>
              <w:rPr>
                <w:sz w:val="20"/>
                <w:szCs w:val="20"/>
                <w:highlight w:val="yellow"/>
              </w:rPr>
            </w:pPr>
          </w:p>
        </w:tc>
      </w:tr>
      <w:tr w:rsidR="00493F4B" w14:paraId="12FEF8B9" w14:textId="77777777" w:rsidTr="00493F4B">
        <w:trPr>
          <w:trHeight w:val="405"/>
          <w:jc w:val="center"/>
        </w:trPr>
        <w:tc>
          <w:tcPr>
            <w:tcW w:w="670" w:type="dxa"/>
            <w:shd w:val="clear" w:color="auto" w:fill="auto"/>
            <w:vAlign w:val="center"/>
          </w:tcPr>
          <w:p w14:paraId="12FEF8B5" w14:textId="77777777" w:rsidR="00493F4B" w:rsidRPr="007828DF" w:rsidRDefault="00493F4B" w:rsidP="00D57413">
            <w:pPr>
              <w:jc w:val="right"/>
              <w:rPr>
                <w:caps/>
                <w:sz w:val="20"/>
                <w:szCs w:val="20"/>
              </w:rPr>
            </w:pPr>
            <w:r w:rsidRPr="007828DF">
              <w:rPr>
                <w:sz w:val="20"/>
                <w:szCs w:val="20"/>
              </w:rPr>
              <w:t>11</w:t>
            </w:r>
          </w:p>
        </w:tc>
        <w:tc>
          <w:tcPr>
            <w:tcW w:w="1984" w:type="dxa"/>
            <w:shd w:val="clear" w:color="auto" w:fill="auto"/>
            <w:vAlign w:val="center"/>
          </w:tcPr>
          <w:p w14:paraId="12FEF8B6"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B7"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B8" w14:textId="77777777" w:rsidR="00493F4B" w:rsidRPr="007828DF" w:rsidRDefault="00493F4B" w:rsidP="00F6044C">
            <w:pPr>
              <w:snapToGrid w:val="0"/>
              <w:ind w:left="0" w:firstLine="0"/>
              <w:jc w:val="center"/>
              <w:rPr>
                <w:sz w:val="20"/>
                <w:szCs w:val="20"/>
                <w:highlight w:val="yellow"/>
              </w:rPr>
            </w:pPr>
          </w:p>
        </w:tc>
      </w:tr>
      <w:tr w:rsidR="00493F4B" w14:paraId="12FEF8BE" w14:textId="77777777" w:rsidTr="00493F4B">
        <w:trPr>
          <w:trHeight w:val="405"/>
          <w:jc w:val="center"/>
        </w:trPr>
        <w:tc>
          <w:tcPr>
            <w:tcW w:w="670" w:type="dxa"/>
            <w:shd w:val="clear" w:color="auto" w:fill="auto"/>
            <w:vAlign w:val="center"/>
          </w:tcPr>
          <w:p w14:paraId="12FEF8BA" w14:textId="77777777" w:rsidR="00493F4B" w:rsidRPr="007828DF" w:rsidRDefault="00493F4B" w:rsidP="00D57413">
            <w:pPr>
              <w:jc w:val="right"/>
              <w:rPr>
                <w:caps/>
                <w:sz w:val="20"/>
                <w:szCs w:val="20"/>
              </w:rPr>
            </w:pPr>
            <w:r w:rsidRPr="007828DF">
              <w:rPr>
                <w:sz w:val="20"/>
                <w:szCs w:val="20"/>
              </w:rPr>
              <w:t>12</w:t>
            </w:r>
          </w:p>
        </w:tc>
        <w:tc>
          <w:tcPr>
            <w:tcW w:w="1984" w:type="dxa"/>
            <w:shd w:val="clear" w:color="auto" w:fill="auto"/>
            <w:vAlign w:val="center"/>
          </w:tcPr>
          <w:p w14:paraId="12FEF8BB"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BC"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BD" w14:textId="77777777" w:rsidR="00493F4B" w:rsidRPr="007828DF" w:rsidRDefault="00493F4B" w:rsidP="00F6044C">
            <w:pPr>
              <w:snapToGrid w:val="0"/>
              <w:ind w:left="0" w:firstLine="0"/>
              <w:jc w:val="center"/>
              <w:rPr>
                <w:sz w:val="20"/>
                <w:szCs w:val="20"/>
                <w:highlight w:val="yellow"/>
              </w:rPr>
            </w:pPr>
          </w:p>
        </w:tc>
      </w:tr>
      <w:tr w:rsidR="00493F4B" w14:paraId="12FEF8C3" w14:textId="77777777" w:rsidTr="00493F4B">
        <w:trPr>
          <w:trHeight w:val="405"/>
          <w:jc w:val="center"/>
        </w:trPr>
        <w:tc>
          <w:tcPr>
            <w:tcW w:w="670" w:type="dxa"/>
            <w:shd w:val="clear" w:color="auto" w:fill="auto"/>
            <w:vAlign w:val="center"/>
          </w:tcPr>
          <w:p w14:paraId="12FEF8BF" w14:textId="77777777" w:rsidR="00493F4B" w:rsidRPr="007828DF" w:rsidRDefault="00493F4B" w:rsidP="00D57413">
            <w:pPr>
              <w:jc w:val="right"/>
              <w:rPr>
                <w:caps/>
                <w:sz w:val="20"/>
                <w:szCs w:val="20"/>
              </w:rPr>
            </w:pPr>
            <w:r w:rsidRPr="007828DF">
              <w:rPr>
                <w:sz w:val="20"/>
                <w:szCs w:val="20"/>
              </w:rPr>
              <w:t>13</w:t>
            </w:r>
          </w:p>
        </w:tc>
        <w:tc>
          <w:tcPr>
            <w:tcW w:w="1984" w:type="dxa"/>
            <w:shd w:val="clear" w:color="auto" w:fill="auto"/>
            <w:vAlign w:val="center"/>
          </w:tcPr>
          <w:p w14:paraId="12FEF8C0"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C1"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C2" w14:textId="77777777" w:rsidR="00493F4B" w:rsidRPr="007828DF" w:rsidRDefault="00493F4B" w:rsidP="00F6044C">
            <w:pPr>
              <w:snapToGrid w:val="0"/>
              <w:ind w:left="0" w:firstLine="0"/>
              <w:jc w:val="center"/>
              <w:rPr>
                <w:sz w:val="20"/>
                <w:szCs w:val="20"/>
                <w:highlight w:val="yellow"/>
              </w:rPr>
            </w:pPr>
          </w:p>
        </w:tc>
      </w:tr>
      <w:tr w:rsidR="00493F4B" w14:paraId="12FEF8C8" w14:textId="77777777" w:rsidTr="00493F4B">
        <w:trPr>
          <w:trHeight w:val="405"/>
          <w:jc w:val="center"/>
        </w:trPr>
        <w:tc>
          <w:tcPr>
            <w:tcW w:w="670" w:type="dxa"/>
            <w:shd w:val="clear" w:color="auto" w:fill="auto"/>
            <w:vAlign w:val="center"/>
          </w:tcPr>
          <w:p w14:paraId="12FEF8C4" w14:textId="77777777" w:rsidR="00493F4B" w:rsidRPr="007828DF" w:rsidRDefault="00493F4B" w:rsidP="00D57413">
            <w:pPr>
              <w:jc w:val="right"/>
              <w:rPr>
                <w:caps/>
                <w:sz w:val="20"/>
                <w:szCs w:val="20"/>
              </w:rPr>
            </w:pPr>
            <w:r w:rsidRPr="007828DF">
              <w:rPr>
                <w:sz w:val="20"/>
                <w:szCs w:val="20"/>
              </w:rPr>
              <w:t>14</w:t>
            </w:r>
          </w:p>
        </w:tc>
        <w:tc>
          <w:tcPr>
            <w:tcW w:w="1984" w:type="dxa"/>
            <w:shd w:val="clear" w:color="auto" w:fill="auto"/>
            <w:vAlign w:val="center"/>
          </w:tcPr>
          <w:p w14:paraId="12FEF8C5"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C6" w14:textId="77777777" w:rsidR="00493F4B" w:rsidRPr="007828DF" w:rsidRDefault="00493F4B" w:rsidP="00F6044C">
            <w:pPr>
              <w:jc w:val="center"/>
              <w:rPr>
                <w:caps/>
                <w:sz w:val="20"/>
                <w:szCs w:val="20"/>
                <w:highlight w:val="yellow"/>
              </w:rPr>
            </w:pPr>
          </w:p>
        </w:tc>
        <w:tc>
          <w:tcPr>
            <w:tcW w:w="1842" w:type="dxa"/>
            <w:shd w:val="clear" w:color="auto" w:fill="auto"/>
            <w:vAlign w:val="center"/>
          </w:tcPr>
          <w:p w14:paraId="12FEF8C7" w14:textId="77777777" w:rsidR="00493F4B" w:rsidRPr="007828DF" w:rsidRDefault="00493F4B" w:rsidP="00F6044C">
            <w:pPr>
              <w:snapToGrid w:val="0"/>
              <w:ind w:left="0" w:firstLine="0"/>
              <w:jc w:val="center"/>
              <w:rPr>
                <w:sz w:val="20"/>
                <w:szCs w:val="20"/>
                <w:highlight w:val="yellow"/>
              </w:rPr>
            </w:pPr>
          </w:p>
        </w:tc>
      </w:tr>
      <w:tr w:rsidR="00493F4B" w14:paraId="12FEF8CD" w14:textId="77777777" w:rsidTr="00493F4B">
        <w:trPr>
          <w:trHeight w:val="405"/>
          <w:jc w:val="center"/>
        </w:trPr>
        <w:tc>
          <w:tcPr>
            <w:tcW w:w="670" w:type="dxa"/>
            <w:shd w:val="clear" w:color="auto" w:fill="auto"/>
            <w:vAlign w:val="center"/>
          </w:tcPr>
          <w:p w14:paraId="12FEF8C9" w14:textId="77777777" w:rsidR="00493F4B" w:rsidRPr="007828DF" w:rsidRDefault="00493F4B" w:rsidP="00D57413">
            <w:pPr>
              <w:jc w:val="right"/>
              <w:rPr>
                <w:sz w:val="20"/>
                <w:szCs w:val="20"/>
              </w:rPr>
            </w:pPr>
            <w:r w:rsidRPr="007828DF">
              <w:rPr>
                <w:sz w:val="20"/>
                <w:szCs w:val="20"/>
              </w:rPr>
              <w:t>15</w:t>
            </w:r>
          </w:p>
        </w:tc>
        <w:tc>
          <w:tcPr>
            <w:tcW w:w="1984" w:type="dxa"/>
            <w:shd w:val="clear" w:color="auto" w:fill="auto"/>
            <w:vAlign w:val="center"/>
          </w:tcPr>
          <w:p w14:paraId="12FEF8CA"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CB" w14:textId="77777777" w:rsidR="00493F4B" w:rsidRPr="007828DF" w:rsidRDefault="00493F4B" w:rsidP="00F6044C">
            <w:pPr>
              <w:jc w:val="center"/>
              <w:rPr>
                <w:caps/>
                <w:sz w:val="20"/>
                <w:szCs w:val="20"/>
                <w:highlight w:val="yellow"/>
              </w:rPr>
            </w:pPr>
          </w:p>
        </w:tc>
        <w:tc>
          <w:tcPr>
            <w:tcW w:w="1842" w:type="dxa"/>
            <w:shd w:val="clear" w:color="auto" w:fill="auto"/>
            <w:vAlign w:val="center"/>
          </w:tcPr>
          <w:p w14:paraId="12FEF8CC" w14:textId="77777777" w:rsidR="00493F4B" w:rsidRPr="007828DF" w:rsidRDefault="00493F4B" w:rsidP="00F6044C">
            <w:pPr>
              <w:snapToGrid w:val="0"/>
              <w:ind w:left="0" w:firstLine="0"/>
              <w:jc w:val="center"/>
              <w:rPr>
                <w:sz w:val="20"/>
                <w:szCs w:val="20"/>
                <w:highlight w:val="yellow"/>
              </w:rPr>
            </w:pPr>
          </w:p>
        </w:tc>
      </w:tr>
      <w:tr w:rsidR="00493F4B" w14:paraId="12FEF8D2" w14:textId="77777777" w:rsidTr="00493F4B">
        <w:trPr>
          <w:trHeight w:val="405"/>
          <w:jc w:val="center"/>
        </w:trPr>
        <w:tc>
          <w:tcPr>
            <w:tcW w:w="670" w:type="dxa"/>
            <w:shd w:val="clear" w:color="auto" w:fill="auto"/>
            <w:vAlign w:val="center"/>
          </w:tcPr>
          <w:p w14:paraId="12FEF8CE" w14:textId="77777777" w:rsidR="00493F4B" w:rsidRPr="007828DF" w:rsidRDefault="00493F4B" w:rsidP="00D57413">
            <w:pPr>
              <w:jc w:val="right"/>
              <w:rPr>
                <w:caps/>
                <w:sz w:val="20"/>
                <w:szCs w:val="20"/>
              </w:rPr>
            </w:pPr>
            <w:r w:rsidRPr="007828DF">
              <w:rPr>
                <w:sz w:val="20"/>
                <w:szCs w:val="20"/>
              </w:rPr>
              <w:t>16</w:t>
            </w:r>
          </w:p>
        </w:tc>
        <w:tc>
          <w:tcPr>
            <w:tcW w:w="1984" w:type="dxa"/>
            <w:shd w:val="clear" w:color="auto" w:fill="auto"/>
            <w:vAlign w:val="center"/>
          </w:tcPr>
          <w:p w14:paraId="12FEF8CF"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D0"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D1" w14:textId="77777777" w:rsidR="00493F4B" w:rsidRPr="007828DF" w:rsidRDefault="00493F4B" w:rsidP="00F6044C">
            <w:pPr>
              <w:snapToGrid w:val="0"/>
              <w:ind w:left="0" w:firstLine="0"/>
              <w:jc w:val="center"/>
              <w:rPr>
                <w:sz w:val="20"/>
                <w:szCs w:val="20"/>
                <w:highlight w:val="yellow"/>
              </w:rPr>
            </w:pPr>
          </w:p>
        </w:tc>
      </w:tr>
      <w:tr w:rsidR="00493F4B" w14:paraId="12FEF8D7" w14:textId="77777777" w:rsidTr="00493F4B">
        <w:trPr>
          <w:trHeight w:val="405"/>
          <w:jc w:val="center"/>
        </w:trPr>
        <w:tc>
          <w:tcPr>
            <w:tcW w:w="670" w:type="dxa"/>
            <w:shd w:val="clear" w:color="auto" w:fill="auto"/>
            <w:vAlign w:val="center"/>
          </w:tcPr>
          <w:p w14:paraId="12FEF8D3" w14:textId="77777777" w:rsidR="00493F4B" w:rsidRPr="007828DF" w:rsidRDefault="00493F4B" w:rsidP="00D57413">
            <w:pPr>
              <w:jc w:val="right"/>
              <w:rPr>
                <w:caps/>
                <w:sz w:val="20"/>
                <w:szCs w:val="20"/>
              </w:rPr>
            </w:pPr>
            <w:r w:rsidRPr="007828DF">
              <w:rPr>
                <w:sz w:val="20"/>
                <w:szCs w:val="20"/>
              </w:rPr>
              <w:t>17</w:t>
            </w:r>
          </w:p>
        </w:tc>
        <w:tc>
          <w:tcPr>
            <w:tcW w:w="1984" w:type="dxa"/>
            <w:shd w:val="clear" w:color="auto" w:fill="auto"/>
            <w:vAlign w:val="center"/>
          </w:tcPr>
          <w:p w14:paraId="12FEF8D4"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D5"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D6" w14:textId="77777777" w:rsidR="00493F4B" w:rsidRPr="007828DF" w:rsidRDefault="00493F4B" w:rsidP="00F6044C">
            <w:pPr>
              <w:snapToGrid w:val="0"/>
              <w:ind w:left="0" w:firstLine="0"/>
              <w:jc w:val="center"/>
              <w:rPr>
                <w:sz w:val="20"/>
                <w:szCs w:val="20"/>
                <w:highlight w:val="yellow"/>
              </w:rPr>
            </w:pPr>
          </w:p>
        </w:tc>
      </w:tr>
      <w:tr w:rsidR="00493F4B" w14:paraId="12FEF8DC" w14:textId="77777777" w:rsidTr="00493F4B">
        <w:trPr>
          <w:trHeight w:val="405"/>
          <w:jc w:val="center"/>
        </w:trPr>
        <w:tc>
          <w:tcPr>
            <w:tcW w:w="670" w:type="dxa"/>
            <w:shd w:val="clear" w:color="auto" w:fill="auto"/>
            <w:vAlign w:val="center"/>
          </w:tcPr>
          <w:p w14:paraId="12FEF8D8" w14:textId="77777777" w:rsidR="00493F4B" w:rsidRPr="007828DF" w:rsidRDefault="00493F4B" w:rsidP="00D57413">
            <w:pPr>
              <w:jc w:val="right"/>
              <w:rPr>
                <w:caps/>
                <w:sz w:val="20"/>
                <w:szCs w:val="20"/>
              </w:rPr>
            </w:pPr>
            <w:r w:rsidRPr="007828DF">
              <w:rPr>
                <w:sz w:val="20"/>
                <w:szCs w:val="20"/>
              </w:rPr>
              <w:t>18</w:t>
            </w:r>
          </w:p>
        </w:tc>
        <w:tc>
          <w:tcPr>
            <w:tcW w:w="1984" w:type="dxa"/>
            <w:shd w:val="clear" w:color="auto" w:fill="auto"/>
            <w:vAlign w:val="center"/>
          </w:tcPr>
          <w:p w14:paraId="12FEF8D9"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DA"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DB" w14:textId="77777777" w:rsidR="00493F4B" w:rsidRPr="007828DF" w:rsidRDefault="00493F4B" w:rsidP="00F6044C">
            <w:pPr>
              <w:snapToGrid w:val="0"/>
              <w:ind w:left="0" w:firstLine="0"/>
              <w:jc w:val="center"/>
              <w:rPr>
                <w:sz w:val="20"/>
                <w:szCs w:val="20"/>
                <w:highlight w:val="yellow"/>
              </w:rPr>
            </w:pPr>
          </w:p>
        </w:tc>
      </w:tr>
      <w:tr w:rsidR="00493F4B" w14:paraId="12FEF8E1" w14:textId="77777777" w:rsidTr="00493F4B">
        <w:trPr>
          <w:trHeight w:val="405"/>
          <w:jc w:val="center"/>
        </w:trPr>
        <w:tc>
          <w:tcPr>
            <w:tcW w:w="670" w:type="dxa"/>
            <w:shd w:val="clear" w:color="auto" w:fill="auto"/>
            <w:vAlign w:val="center"/>
          </w:tcPr>
          <w:p w14:paraId="12FEF8DD" w14:textId="77777777" w:rsidR="00493F4B" w:rsidRPr="007828DF" w:rsidRDefault="00493F4B" w:rsidP="00D57413">
            <w:pPr>
              <w:jc w:val="right"/>
              <w:rPr>
                <w:caps/>
                <w:sz w:val="20"/>
                <w:szCs w:val="20"/>
              </w:rPr>
            </w:pPr>
            <w:r w:rsidRPr="007828DF">
              <w:rPr>
                <w:sz w:val="20"/>
                <w:szCs w:val="20"/>
              </w:rPr>
              <w:t>19</w:t>
            </w:r>
          </w:p>
        </w:tc>
        <w:tc>
          <w:tcPr>
            <w:tcW w:w="1984" w:type="dxa"/>
            <w:shd w:val="clear" w:color="auto" w:fill="auto"/>
            <w:vAlign w:val="center"/>
          </w:tcPr>
          <w:p w14:paraId="12FEF8DE"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DF"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E0" w14:textId="77777777" w:rsidR="00493F4B" w:rsidRPr="007828DF" w:rsidRDefault="00493F4B" w:rsidP="00F6044C">
            <w:pPr>
              <w:snapToGrid w:val="0"/>
              <w:ind w:left="0" w:firstLine="0"/>
              <w:jc w:val="center"/>
              <w:rPr>
                <w:sz w:val="20"/>
                <w:szCs w:val="20"/>
                <w:highlight w:val="yellow"/>
              </w:rPr>
            </w:pPr>
          </w:p>
        </w:tc>
      </w:tr>
      <w:tr w:rsidR="00493F4B" w14:paraId="12FEF8E6" w14:textId="77777777" w:rsidTr="00493F4B">
        <w:trPr>
          <w:trHeight w:val="405"/>
          <w:jc w:val="center"/>
        </w:trPr>
        <w:tc>
          <w:tcPr>
            <w:tcW w:w="670" w:type="dxa"/>
            <w:shd w:val="clear" w:color="auto" w:fill="auto"/>
            <w:vAlign w:val="center"/>
          </w:tcPr>
          <w:p w14:paraId="12FEF8E2" w14:textId="77777777" w:rsidR="00493F4B" w:rsidRPr="007828DF" w:rsidRDefault="00493F4B" w:rsidP="00D57413">
            <w:pPr>
              <w:jc w:val="right"/>
              <w:rPr>
                <w:caps/>
                <w:sz w:val="20"/>
                <w:szCs w:val="20"/>
              </w:rPr>
            </w:pPr>
            <w:r w:rsidRPr="007828DF">
              <w:rPr>
                <w:sz w:val="20"/>
                <w:szCs w:val="20"/>
              </w:rPr>
              <w:t>20</w:t>
            </w:r>
          </w:p>
        </w:tc>
        <w:tc>
          <w:tcPr>
            <w:tcW w:w="1984" w:type="dxa"/>
            <w:shd w:val="clear" w:color="auto" w:fill="auto"/>
            <w:vAlign w:val="center"/>
          </w:tcPr>
          <w:p w14:paraId="12FEF8E3"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E4"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E5" w14:textId="77777777" w:rsidR="00493F4B" w:rsidRPr="007828DF" w:rsidRDefault="00493F4B" w:rsidP="00F6044C">
            <w:pPr>
              <w:snapToGrid w:val="0"/>
              <w:ind w:left="0" w:firstLine="0"/>
              <w:jc w:val="center"/>
              <w:rPr>
                <w:sz w:val="20"/>
                <w:szCs w:val="20"/>
                <w:highlight w:val="yellow"/>
              </w:rPr>
            </w:pPr>
          </w:p>
        </w:tc>
      </w:tr>
      <w:tr w:rsidR="00493F4B" w14:paraId="12FEF8EB" w14:textId="77777777" w:rsidTr="00493F4B">
        <w:trPr>
          <w:trHeight w:val="405"/>
          <w:jc w:val="center"/>
        </w:trPr>
        <w:tc>
          <w:tcPr>
            <w:tcW w:w="670" w:type="dxa"/>
            <w:shd w:val="clear" w:color="auto" w:fill="auto"/>
            <w:vAlign w:val="center"/>
          </w:tcPr>
          <w:p w14:paraId="12FEF8E7" w14:textId="77777777" w:rsidR="00493F4B" w:rsidRPr="007828DF" w:rsidRDefault="00493F4B" w:rsidP="00D57413">
            <w:pPr>
              <w:jc w:val="right"/>
              <w:rPr>
                <w:caps/>
                <w:sz w:val="20"/>
                <w:szCs w:val="20"/>
              </w:rPr>
            </w:pPr>
            <w:r w:rsidRPr="007828DF">
              <w:rPr>
                <w:sz w:val="20"/>
                <w:szCs w:val="20"/>
              </w:rPr>
              <w:t>21</w:t>
            </w:r>
          </w:p>
        </w:tc>
        <w:tc>
          <w:tcPr>
            <w:tcW w:w="1984" w:type="dxa"/>
            <w:shd w:val="clear" w:color="auto" w:fill="auto"/>
            <w:vAlign w:val="center"/>
          </w:tcPr>
          <w:p w14:paraId="12FEF8E8" w14:textId="77777777" w:rsidR="00493F4B" w:rsidRPr="007828DF" w:rsidRDefault="00493F4B" w:rsidP="00F6044C">
            <w:pPr>
              <w:jc w:val="center"/>
              <w:rPr>
                <w:caps/>
                <w:sz w:val="20"/>
                <w:szCs w:val="20"/>
                <w:highlight w:val="yellow"/>
              </w:rPr>
            </w:pPr>
          </w:p>
        </w:tc>
        <w:tc>
          <w:tcPr>
            <w:tcW w:w="2127" w:type="dxa"/>
            <w:shd w:val="clear" w:color="auto" w:fill="auto"/>
            <w:vAlign w:val="center"/>
          </w:tcPr>
          <w:p w14:paraId="12FEF8E9" w14:textId="77777777" w:rsidR="00493F4B" w:rsidRPr="007828DF" w:rsidRDefault="00493F4B" w:rsidP="00F6044C">
            <w:pPr>
              <w:jc w:val="center"/>
              <w:rPr>
                <w:sz w:val="20"/>
                <w:szCs w:val="20"/>
                <w:highlight w:val="yellow"/>
              </w:rPr>
            </w:pPr>
          </w:p>
        </w:tc>
        <w:tc>
          <w:tcPr>
            <w:tcW w:w="1842" w:type="dxa"/>
            <w:shd w:val="clear" w:color="auto" w:fill="auto"/>
            <w:vAlign w:val="center"/>
          </w:tcPr>
          <w:p w14:paraId="12FEF8EA" w14:textId="77777777" w:rsidR="00493F4B" w:rsidRPr="007828DF" w:rsidRDefault="00493F4B" w:rsidP="00F6044C">
            <w:pPr>
              <w:snapToGrid w:val="0"/>
              <w:ind w:left="0" w:firstLine="0"/>
              <w:jc w:val="center"/>
              <w:rPr>
                <w:sz w:val="20"/>
                <w:szCs w:val="20"/>
                <w:highlight w:val="yellow"/>
              </w:rPr>
            </w:pPr>
          </w:p>
        </w:tc>
      </w:tr>
      <w:tr w:rsidR="00493F4B" w14:paraId="12FEF8F0" w14:textId="77777777" w:rsidTr="00493F4B">
        <w:trPr>
          <w:trHeight w:val="405"/>
          <w:jc w:val="center"/>
        </w:trPr>
        <w:tc>
          <w:tcPr>
            <w:tcW w:w="670" w:type="dxa"/>
            <w:shd w:val="clear" w:color="auto" w:fill="auto"/>
            <w:vAlign w:val="center"/>
          </w:tcPr>
          <w:p w14:paraId="12FEF8EC" w14:textId="77777777" w:rsidR="00493F4B" w:rsidRPr="00F6044C" w:rsidRDefault="00493F4B" w:rsidP="00D57413">
            <w:pPr>
              <w:jc w:val="right"/>
              <w:rPr>
                <w:caps/>
                <w:sz w:val="20"/>
                <w:szCs w:val="20"/>
              </w:rPr>
            </w:pPr>
            <w:r w:rsidRPr="00F6044C">
              <w:rPr>
                <w:caps/>
                <w:sz w:val="20"/>
                <w:szCs w:val="20"/>
              </w:rPr>
              <w:t>22</w:t>
            </w:r>
          </w:p>
        </w:tc>
        <w:tc>
          <w:tcPr>
            <w:tcW w:w="1984" w:type="dxa"/>
            <w:shd w:val="clear" w:color="auto" w:fill="auto"/>
            <w:vAlign w:val="center"/>
          </w:tcPr>
          <w:p w14:paraId="12FEF8ED" w14:textId="77777777" w:rsidR="00493F4B" w:rsidRPr="00F6044C" w:rsidRDefault="00493F4B" w:rsidP="00F6044C">
            <w:pPr>
              <w:jc w:val="center"/>
              <w:rPr>
                <w:caps/>
                <w:sz w:val="20"/>
                <w:szCs w:val="20"/>
                <w:highlight w:val="yellow"/>
              </w:rPr>
            </w:pPr>
          </w:p>
        </w:tc>
        <w:tc>
          <w:tcPr>
            <w:tcW w:w="2127" w:type="dxa"/>
            <w:shd w:val="clear" w:color="auto" w:fill="auto"/>
            <w:vAlign w:val="center"/>
          </w:tcPr>
          <w:p w14:paraId="12FEF8EE" w14:textId="77777777" w:rsidR="00493F4B" w:rsidRPr="00F6044C" w:rsidRDefault="00493F4B" w:rsidP="00F6044C">
            <w:pPr>
              <w:jc w:val="center"/>
              <w:rPr>
                <w:sz w:val="20"/>
                <w:szCs w:val="20"/>
                <w:highlight w:val="yellow"/>
              </w:rPr>
            </w:pPr>
          </w:p>
        </w:tc>
        <w:tc>
          <w:tcPr>
            <w:tcW w:w="1842" w:type="dxa"/>
            <w:shd w:val="clear" w:color="auto" w:fill="auto"/>
            <w:vAlign w:val="center"/>
          </w:tcPr>
          <w:p w14:paraId="12FEF8EF" w14:textId="77777777" w:rsidR="00493F4B" w:rsidRPr="00F6044C" w:rsidRDefault="00493F4B" w:rsidP="00F6044C">
            <w:pPr>
              <w:snapToGrid w:val="0"/>
              <w:ind w:left="0" w:firstLine="0"/>
              <w:jc w:val="center"/>
              <w:rPr>
                <w:sz w:val="20"/>
                <w:szCs w:val="20"/>
                <w:highlight w:val="yellow"/>
              </w:rPr>
            </w:pPr>
          </w:p>
        </w:tc>
      </w:tr>
    </w:tbl>
    <w:p w14:paraId="12FEF8F2" w14:textId="77777777" w:rsidR="006E295A" w:rsidRDefault="006E295A" w:rsidP="006E295A">
      <w:pPr>
        <w:autoSpaceDE w:val="0"/>
        <w:autoSpaceDN w:val="0"/>
        <w:adjustRightInd w:val="0"/>
        <w:spacing w:before="240" w:after="0" w:line="360" w:lineRule="auto"/>
        <w:jc w:val="center"/>
        <w:rPr>
          <w:b/>
          <w:szCs w:val="24"/>
        </w:rPr>
      </w:pPr>
      <w:r>
        <w:rPr>
          <w:sz w:val="28"/>
          <w:szCs w:val="28"/>
          <w:lang w:eastAsia="ar-SA"/>
        </w:rPr>
        <w:br w:type="page"/>
      </w:r>
      <w:r w:rsidRPr="0079799A">
        <w:rPr>
          <w:b/>
          <w:szCs w:val="24"/>
        </w:rPr>
        <w:lastRenderedPageBreak/>
        <w:t>C</w:t>
      </w:r>
      <w:r w:rsidRPr="0079799A">
        <w:rPr>
          <w:b/>
          <w:spacing w:val="-1"/>
          <w:szCs w:val="24"/>
        </w:rPr>
        <w:t>R</w:t>
      </w:r>
      <w:r w:rsidRPr="0079799A">
        <w:rPr>
          <w:b/>
          <w:szCs w:val="24"/>
        </w:rPr>
        <w:t>EDITO</w:t>
      </w:r>
      <w:r w:rsidRPr="0079799A">
        <w:rPr>
          <w:b/>
          <w:spacing w:val="1"/>
          <w:szCs w:val="24"/>
        </w:rPr>
        <w:t xml:space="preserve"> S</w:t>
      </w:r>
      <w:r w:rsidRPr="0079799A">
        <w:rPr>
          <w:b/>
          <w:szCs w:val="24"/>
        </w:rPr>
        <w:t>COLAS</w:t>
      </w:r>
      <w:r w:rsidRPr="0079799A">
        <w:rPr>
          <w:b/>
          <w:spacing w:val="1"/>
          <w:szCs w:val="24"/>
        </w:rPr>
        <w:t>T</w:t>
      </w:r>
      <w:r w:rsidRPr="0079799A">
        <w:rPr>
          <w:b/>
          <w:spacing w:val="-2"/>
          <w:szCs w:val="24"/>
        </w:rPr>
        <w:t>I</w:t>
      </w:r>
      <w:r w:rsidRPr="0079799A">
        <w:rPr>
          <w:b/>
          <w:szCs w:val="24"/>
        </w:rPr>
        <w:t>CO NEL</w:t>
      </w:r>
      <w:r w:rsidRPr="0079799A">
        <w:rPr>
          <w:b/>
          <w:spacing w:val="1"/>
          <w:szCs w:val="24"/>
        </w:rPr>
        <w:t xml:space="preserve"> S</w:t>
      </w:r>
      <w:r w:rsidRPr="0079799A">
        <w:rPr>
          <w:b/>
          <w:szCs w:val="24"/>
        </w:rPr>
        <w:t>ECON</w:t>
      </w:r>
      <w:r w:rsidRPr="0079799A">
        <w:rPr>
          <w:b/>
          <w:spacing w:val="-1"/>
          <w:szCs w:val="24"/>
        </w:rPr>
        <w:t>D</w:t>
      </w:r>
      <w:r w:rsidRPr="0079799A">
        <w:rPr>
          <w:b/>
          <w:szCs w:val="24"/>
        </w:rPr>
        <w:t xml:space="preserve">O </w:t>
      </w:r>
      <w:r w:rsidRPr="0079799A">
        <w:rPr>
          <w:b/>
          <w:spacing w:val="-1"/>
          <w:szCs w:val="24"/>
        </w:rPr>
        <w:t>B</w:t>
      </w:r>
      <w:r w:rsidRPr="0079799A">
        <w:rPr>
          <w:b/>
          <w:szCs w:val="24"/>
        </w:rPr>
        <w:t>I</w:t>
      </w:r>
      <w:r w:rsidRPr="0079799A">
        <w:rPr>
          <w:b/>
          <w:spacing w:val="1"/>
          <w:szCs w:val="24"/>
        </w:rPr>
        <w:t>E</w:t>
      </w:r>
      <w:r w:rsidRPr="0079799A">
        <w:rPr>
          <w:b/>
          <w:szCs w:val="24"/>
        </w:rPr>
        <w:t>N</w:t>
      </w:r>
      <w:r w:rsidRPr="0079799A">
        <w:rPr>
          <w:b/>
          <w:spacing w:val="-1"/>
          <w:szCs w:val="24"/>
        </w:rPr>
        <w:t>N</w:t>
      </w:r>
      <w:r w:rsidRPr="0079799A">
        <w:rPr>
          <w:b/>
          <w:szCs w:val="24"/>
        </w:rPr>
        <w:t>IO E</w:t>
      </w:r>
      <w:r w:rsidRPr="0079799A">
        <w:rPr>
          <w:b/>
          <w:spacing w:val="1"/>
          <w:szCs w:val="24"/>
        </w:rPr>
        <w:t xml:space="preserve"> </w:t>
      </w:r>
      <w:r w:rsidRPr="0079799A">
        <w:rPr>
          <w:b/>
          <w:szCs w:val="24"/>
        </w:rPr>
        <w:t>QUINTO</w:t>
      </w:r>
      <w:r w:rsidRPr="0079799A">
        <w:rPr>
          <w:b/>
          <w:spacing w:val="1"/>
          <w:szCs w:val="24"/>
        </w:rPr>
        <w:t xml:space="preserve"> </w:t>
      </w:r>
      <w:r w:rsidRPr="0079799A">
        <w:rPr>
          <w:b/>
          <w:spacing w:val="-3"/>
          <w:szCs w:val="24"/>
        </w:rPr>
        <w:t>A</w:t>
      </w:r>
      <w:r w:rsidRPr="0079799A">
        <w:rPr>
          <w:b/>
          <w:szCs w:val="24"/>
        </w:rPr>
        <w:t>N</w:t>
      </w:r>
      <w:r w:rsidRPr="0079799A">
        <w:rPr>
          <w:b/>
          <w:spacing w:val="-1"/>
          <w:szCs w:val="24"/>
        </w:rPr>
        <w:t>N</w:t>
      </w:r>
      <w:r w:rsidRPr="0079799A">
        <w:rPr>
          <w:b/>
          <w:szCs w:val="24"/>
        </w:rPr>
        <w:t>O</w:t>
      </w:r>
    </w:p>
    <w:p w14:paraId="12FEF8F3" w14:textId="53FEE1A5" w:rsidR="006E295A" w:rsidRPr="00AA286A" w:rsidRDefault="006E295A" w:rsidP="006E295A">
      <w:pPr>
        <w:spacing w:before="74" w:after="0" w:line="240" w:lineRule="auto"/>
        <w:ind w:right="-1"/>
        <w:jc w:val="center"/>
        <w:rPr>
          <w:i/>
          <w:sz w:val="20"/>
          <w:szCs w:val="20"/>
          <w:u w:val="single"/>
        </w:rPr>
      </w:pPr>
      <w:r w:rsidRPr="00AA286A">
        <w:rPr>
          <w:i/>
          <w:sz w:val="20"/>
          <w:szCs w:val="20"/>
          <w:u w:val="single"/>
        </w:rPr>
        <w:t>(</w:t>
      </w:r>
      <w:r w:rsidR="002518F3">
        <w:rPr>
          <w:i/>
          <w:sz w:val="20"/>
          <w:szCs w:val="20"/>
          <w:u w:val="single"/>
        </w:rPr>
        <w:t>L</w:t>
      </w:r>
      <w:r w:rsidRPr="00AA286A">
        <w:rPr>
          <w:i/>
          <w:sz w:val="20"/>
          <w:szCs w:val="20"/>
          <w:u w:val="single"/>
        </w:rPr>
        <w:t xml:space="preserve">a presente tabella verrà </w:t>
      </w:r>
      <w:r w:rsidR="002518F3">
        <w:rPr>
          <w:i/>
          <w:sz w:val="20"/>
          <w:szCs w:val="20"/>
          <w:u w:val="single"/>
        </w:rPr>
        <w:t>ultimata</w:t>
      </w:r>
      <w:r w:rsidRPr="00AA286A">
        <w:rPr>
          <w:i/>
          <w:sz w:val="20"/>
          <w:szCs w:val="20"/>
          <w:u w:val="single"/>
        </w:rPr>
        <w:t xml:space="preserve"> dopo gli scrutini finali)</w:t>
      </w:r>
    </w:p>
    <w:p w14:paraId="12FEF8F4" w14:textId="77777777" w:rsidR="006E295A" w:rsidRDefault="006E295A" w:rsidP="006E295A">
      <w:pPr>
        <w:spacing w:before="74" w:after="0" w:line="240" w:lineRule="auto"/>
        <w:ind w:left="567" w:right="647"/>
        <w:jc w:val="center"/>
        <w:rPr>
          <w:i/>
          <w:szCs w:val="24"/>
        </w:rPr>
      </w:pPr>
    </w:p>
    <w:p w14:paraId="50D7CEC8" w14:textId="2C731630" w:rsidR="256C1A40" w:rsidRDefault="256C1A40" w:rsidP="256C1A40">
      <w:pPr>
        <w:spacing w:after="0" w:line="240" w:lineRule="auto"/>
        <w:ind w:left="567"/>
        <w:jc w:val="center"/>
        <w:rPr>
          <w:b/>
          <w:bCs/>
          <w:i/>
          <w:iCs/>
        </w:rPr>
      </w:pPr>
    </w:p>
    <w:p w14:paraId="12FEF8F6" w14:textId="77777777" w:rsidR="00BA6721" w:rsidRPr="002E7B3D" w:rsidRDefault="00BA6721" w:rsidP="006E295A">
      <w:pPr>
        <w:spacing w:after="0" w:line="240" w:lineRule="auto"/>
        <w:ind w:left="567"/>
        <w:rPr>
          <w:szCs w:val="24"/>
        </w:rPr>
      </w:pPr>
    </w:p>
    <w:tbl>
      <w:tblPr>
        <w:tblW w:w="7969"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33"/>
        <w:gridCol w:w="2426"/>
        <w:gridCol w:w="1227"/>
        <w:gridCol w:w="1228"/>
        <w:gridCol w:w="1227"/>
        <w:gridCol w:w="1228"/>
      </w:tblGrid>
      <w:tr w:rsidR="00B524C1" w:rsidRPr="002E7B3D" w14:paraId="12FEF900"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8F7" w14:textId="77777777" w:rsidR="00B524C1" w:rsidRPr="002E7B3D" w:rsidRDefault="00B524C1" w:rsidP="00D57413">
            <w:pPr>
              <w:spacing w:after="0" w:line="240" w:lineRule="auto"/>
              <w:ind w:left="216"/>
              <w:jc w:val="center"/>
              <w:rPr>
                <w:sz w:val="18"/>
                <w:szCs w:val="18"/>
              </w:rPr>
            </w:pPr>
            <w:r w:rsidRPr="002E7B3D">
              <w:rPr>
                <w:sz w:val="18"/>
                <w:szCs w:val="18"/>
              </w:rPr>
              <w:t>N°</w:t>
            </w:r>
          </w:p>
        </w:tc>
        <w:tc>
          <w:tcPr>
            <w:tcW w:w="2426" w:type="dxa"/>
            <w:tcBorders>
              <w:top w:val="outset" w:sz="6" w:space="0" w:color="auto"/>
              <w:left w:val="outset" w:sz="6" w:space="0" w:color="auto"/>
              <w:bottom w:val="outset" w:sz="6" w:space="0" w:color="auto"/>
              <w:right w:val="outset" w:sz="6" w:space="0" w:color="auto"/>
            </w:tcBorders>
            <w:vAlign w:val="center"/>
            <w:hideMark/>
          </w:tcPr>
          <w:p w14:paraId="12FEF8F8" w14:textId="77777777" w:rsidR="00B524C1" w:rsidRPr="002E7B3D" w:rsidRDefault="00B524C1" w:rsidP="00D57413">
            <w:pPr>
              <w:spacing w:after="0" w:line="240" w:lineRule="auto"/>
              <w:ind w:left="130"/>
              <w:jc w:val="center"/>
              <w:rPr>
                <w:sz w:val="18"/>
                <w:szCs w:val="18"/>
              </w:rPr>
            </w:pPr>
            <w:r w:rsidRPr="002E7B3D">
              <w:rPr>
                <w:sz w:val="18"/>
                <w:szCs w:val="18"/>
              </w:rPr>
              <w:t>COGNOME E NOME</w:t>
            </w:r>
          </w:p>
        </w:tc>
        <w:tc>
          <w:tcPr>
            <w:tcW w:w="1227" w:type="dxa"/>
            <w:tcBorders>
              <w:top w:val="outset" w:sz="6" w:space="0" w:color="auto"/>
              <w:left w:val="outset" w:sz="6" w:space="0" w:color="auto"/>
              <w:bottom w:val="outset" w:sz="6" w:space="0" w:color="auto"/>
              <w:right w:val="outset" w:sz="6" w:space="0" w:color="auto"/>
            </w:tcBorders>
            <w:vAlign w:val="center"/>
            <w:hideMark/>
          </w:tcPr>
          <w:p w14:paraId="12FEF8F9" w14:textId="7F02823C" w:rsidR="00B524C1" w:rsidRDefault="00B524C1" w:rsidP="0036131D">
            <w:pPr>
              <w:spacing w:after="0" w:line="240" w:lineRule="auto"/>
              <w:ind w:left="105"/>
              <w:jc w:val="center"/>
              <w:rPr>
                <w:sz w:val="18"/>
                <w:szCs w:val="18"/>
              </w:rPr>
            </w:pPr>
            <w:r w:rsidRPr="002E7B3D">
              <w:rPr>
                <w:sz w:val="18"/>
                <w:szCs w:val="18"/>
              </w:rPr>
              <w:t xml:space="preserve">CREDITO </w:t>
            </w:r>
          </w:p>
          <w:p w14:paraId="12FEF8FA" w14:textId="14E7CE45" w:rsidR="00B524C1" w:rsidRPr="002E7B3D" w:rsidRDefault="00B524C1" w:rsidP="0036131D">
            <w:pPr>
              <w:spacing w:after="0" w:line="240" w:lineRule="auto"/>
              <w:ind w:left="105"/>
              <w:jc w:val="center"/>
              <w:rPr>
                <w:sz w:val="18"/>
                <w:szCs w:val="18"/>
              </w:rPr>
            </w:pPr>
            <w:r>
              <w:rPr>
                <w:sz w:val="18"/>
                <w:szCs w:val="18"/>
              </w:rPr>
              <w:t>3°</w:t>
            </w:r>
            <w:r w:rsidRPr="002E7B3D">
              <w:rPr>
                <w:sz w:val="18"/>
                <w:szCs w:val="18"/>
              </w:rPr>
              <w:t xml:space="preserve"> ANNO </w:t>
            </w:r>
          </w:p>
        </w:tc>
        <w:tc>
          <w:tcPr>
            <w:tcW w:w="1228" w:type="dxa"/>
            <w:tcBorders>
              <w:top w:val="outset" w:sz="6" w:space="0" w:color="auto"/>
              <w:left w:val="outset" w:sz="6" w:space="0" w:color="auto"/>
              <w:bottom w:val="outset" w:sz="6" w:space="0" w:color="auto"/>
              <w:right w:val="outset" w:sz="6" w:space="0" w:color="auto"/>
            </w:tcBorders>
            <w:vAlign w:val="center"/>
          </w:tcPr>
          <w:p w14:paraId="31E196A0" w14:textId="77777777" w:rsidR="00B524C1" w:rsidRDefault="00B524C1" w:rsidP="0087687E">
            <w:pPr>
              <w:spacing w:after="0" w:line="240" w:lineRule="auto"/>
              <w:ind w:left="105"/>
              <w:jc w:val="center"/>
              <w:rPr>
                <w:sz w:val="18"/>
                <w:szCs w:val="18"/>
              </w:rPr>
            </w:pPr>
            <w:r w:rsidRPr="002E7B3D">
              <w:rPr>
                <w:sz w:val="18"/>
                <w:szCs w:val="18"/>
              </w:rPr>
              <w:t xml:space="preserve">CREDITO </w:t>
            </w:r>
          </w:p>
          <w:p w14:paraId="12FEF8FC" w14:textId="79D5AA00" w:rsidR="00B524C1" w:rsidRPr="002E7B3D" w:rsidRDefault="00B524C1" w:rsidP="0087687E">
            <w:pPr>
              <w:spacing w:after="0" w:line="240" w:lineRule="auto"/>
              <w:ind w:left="105"/>
              <w:jc w:val="center"/>
              <w:rPr>
                <w:sz w:val="18"/>
                <w:szCs w:val="18"/>
              </w:rPr>
            </w:pPr>
            <w:r>
              <w:rPr>
                <w:sz w:val="18"/>
                <w:szCs w:val="18"/>
              </w:rPr>
              <w:t>4°</w:t>
            </w:r>
            <w:r w:rsidRPr="002E7B3D">
              <w:rPr>
                <w:sz w:val="18"/>
                <w:szCs w:val="18"/>
              </w:rPr>
              <w:t xml:space="preserve"> ANNO </w:t>
            </w:r>
          </w:p>
        </w:tc>
        <w:tc>
          <w:tcPr>
            <w:tcW w:w="1227" w:type="dxa"/>
            <w:tcBorders>
              <w:top w:val="outset" w:sz="6" w:space="0" w:color="auto"/>
              <w:left w:val="outset" w:sz="6" w:space="0" w:color="auto"/>
              <w:bottom w:val="outset" w:sz="6" w:space="0" w:color="auto"/>
              <w:right w:val="outset" w:sz="6" w:space="0" w:color="auto"/>
            </w:tcBorders>
            <w:vAlign w:val="center"/>
          </w:tcPr>
          <w:p w14:paraId="54A78421" w14:textId="39BC3D64" w:rsidR="00B524C1" w:rsidRDefault="00B524C1" w:rsidP="00D37994">
            <w:pPr>
              <w:spacing w:after="0" w:line="240" w:lineRule="auto"/>
              <w:ind w:left="105"/>
              <w:jc w:val="center"/>
              <w:rPr>
                <w:sz w:val="18"/>
                <w:szCs w:val="18"/>
              </w:rPr>
            </w:pPr>
            <w:r w:rsidRPr="002E7B3D">
              <w:rPr>
                <w:sz w:val="18"/>
                <w:szCs w:val="18"/>
              </w:rPr>
              <w:t>C</w:t>
            </w:r>
            <w:r>
              <w:rPr>
                <w:sz w:val="18"/>
                <w:szCs w:val="18"/>
              </w:rPr>
              <w:t>REDITO</w:t>
            </w:r>
          </w:p>
          <w:p w14:paraId="12FEF8FE" w14:textId="58EB4449" w:rsidR="00B524C1" w:rsidRPr="002E7B3D" w:rsidRDefault="00B524C1" w:rsidP="00D37994">
            <w:pPr>
              <w:spacing w:after="0" w:line="240" w:lineRule="auto"/>
              <w:ind w:left="105"/>
              <w:jc w:val="center"/>
              <w:rPr>
                <w:sz w:val="18"/>
                <w:szCs w:val="18"/>
              </w:rPr>
            </w:pPr>
            <w:r w:rsidRPr="002E7B3D">
              <w:rPr>
                <w:sz w:val="18"/>
                <w:szCs w:val="18"/>
              </w:rPr>
              <w:t>5° ANNO</w:t>
            </w:r>
          </w:p>
        </w:tc>
        <w:tc>
          <w:tcPr>
            <w:tcW w:w="1228" w:type="dxa"/>
            <w:tcBorders>
              <w:top w:val="outset" w:sz="6" w:space="0" w:color="auto"/>
              <w:left w:val="outset" w:sz="6" w:space="0" w:color="auto"/>
              <w:bottom w:val="outset" w:sz="6" w:space="0" w:color="auto"/>
              <w:right w:val="outset" w:sz="6" w:space="0" w:color="auto"/>
            </w:tcBorders>
            <w:vAlign w:val="center"/>
          </w:tcPr>
          <w:p w14:paraId="5E40A286" w14:textId="77777777" w:rsidR="0050660C" w:rsidRDefault="00B524C1" w:rsidP="00D37994">
            <w:pPr>
              <w:tabs>
                <w:tab w:val="left" w:pos="470"/>
                <w:tab w:val="left" w:pos="611"/>
              </w:tabs>
              <w:spacing w:after="0" w:line="240" w:lineRule="auto"/>
              <w:ind w:left="105"/>
              <w:jc w:val="left"/>
              <w:rPr>
                <w:sz w:val="18"/>
                <w:szCs w:val="18"/>
              </w:rPr>
            </w:pPr>
            <w:r w:rsidRPr="002E7B3D">
              <w:rPr>
                <w:sz w:val="18"/>
                <w:szCs w:val="18"/>
              </w:rPr>
              <w:t>TOTALE</w:t>
            </w:r>
            <w:r>
              <w:rPr>
                <w:sz w:val="18"/>
                <w:szCs w:val="18"/>
              </w:rPr>
              <w:t xml:space="preserve"> </w:t>
            </w:r>
          </w:p>
          <w:p w14:paraId="42284C94" w14:textId="2311002E" w:rsidR="00B524C1" w:rsidRPr="002E7B3D" w:rsidRDefault="00B524C1" w:rsidP="00D37994">
            <w:pPr>
              <w:tabs>
                <w:tab w:val="left" w:pos="470"/>
                <w:tab w:val="left" w:pos="611"/>
              </w:tabs>
              <w:spacing w:after="0" w:line="240" w:lineRule="auto"/>
              <w:ind w:left="105"/>
              <w:jc w:val="left"/>
              <w:rPr>
                <w:sz w:val="18"/>
                <w:szCs w:val="18"/>
              </w:rPr>
            </w:pPr>
            <w:r>
              <w:rPr>
                <w:sz w:val="18"/>
                <w:szCs w:val="18"/>
              </w:rPr>
              <w:t>IN BASE 40</w:t>
            </w:r>
          </w:p>
        </w:tc>
      </w:tr>
      <w:tr w:rsidR="00B524C1" w:rsidRPr="002E7B3D" w14:paraId="12FEF907"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01" w14:textId="77777777" w:rsidR="00B524C1" w:rsidRPr="008258FF" w:rsidRDefault="00B524C1" w:rsidP="00B524C1">
            <w:pPr>
              <w:spacing w:after="0" w:line="240" w:lineRule="auto"/>
              <w:ind w:left="216"/>
              <w:jc w:val="center"/>
              <w:rPr>
                <w:sz w:val="18"/>
                <w:szCs w:val="18"/>
              </w:rPr>
            </w:pPr>
            <w:r w:rsidRPr="008258FF">
              <w:rPr>
                <w:sz w:val="18"/>
                <w:szCs w:val="18"/>
              </w:rPr>
              <w:t>1</w:t>
            </w:r>
          </w:p>
        </w:tc>
        <w:tc>
          <w:tcPr>
            <w:tcW w:w="2426" w:type="dxa"/>
            <w:tcBorders>
              <w:top w:val="outset" w:sz="6" w:space="0" w:color="auto"/>
              <w:left w:val="outset" w:sz="6" w:space="0" w:color="auto"/>
              <w:bottom w:val="outset" w:sz="6" w:space="0" w:color="auto"/>
              <w:right w:val="outset" w:sz="6" w:space="0" w:color="auto"/>
            </w:tcBorders>
            <w:vAlign w:val="center"/>
          </w:tcPr>
          <w:p w14:paraId="12FEF902"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03"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04" w14:textId="6A8CE1B8"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05"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3EF3D316"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0E"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08" w14:textId="77777777" w:rsidR="00B524C1" w:rsidRPr="008258FF" w:rsidRDefault="00B524C1" w:rsidP="00B524C1">
            <w:pPr>
              <w:spacing w:after="0" w:line="240" w:lineRule="auto"/>
              <w:ind w:left="216"/>
              <w:jc w:val="center"/>
              <w:rPr>
                <w:sz w:val="18"/>
                <w:szCs w:val="18"/>
              </w:rPr>
            </w:pPr>
            <w:r w:rsidRPr="008258FF">
              <w:rPr>
                <w:sz w:val="18"/>
                <w:szCs w:val="18"/>
              </w:rPr>
              <w:t>2</w:t>
            </w:r>
          </w:p>
        </w:tc>
        <w:tc>
          <w:tcPr>
            <w:tcW w:w="2426" w:type="dxa"/>
            <w:tcBorders>
              <w:top w:val="outset" w:sz="6" w:space="0" w:color="auto"/>
              <w:left w:val="outset" w:sz="6" w:space="0" w:color="auto"/>
              <w:bottom w:val="outset" w:sz="6" w:space="0" w:color="auto"/>
              <w:right w:val="outset" w:sz="6" w:space="0" w:color="auto"/>
            </w:tcBorders>
            <w:vAlign w:val="center"/>
          </w:tcPr>
          <w:p w14:paraId="12FEF909"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0A"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0B"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0C"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22EA2A31"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15"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0F" w14:textId="77777777" w:rsidR="00B524C1" w:rsidRPr="008258FF" w:rsidRDefault="00B524C1" w:rsidP="00B524C1">
            <w:pPr>
              <w:spacing w:after="0" w:line="240" w:lineRule="auto"/>
              <w:ind w:left="216"/>
              <w:jc w:val="center"/>
              <w:rPr>
                <w:sz w:val="18"/>
                <w:szCs w:val="18"/>
              </w:rPr>
            </w:pPr>
            <w:r w:rsidRPr="008258FF">
              <w:rPr>
                <w:sz w:val="18"/>
                <w:szCs w:val="18"/>
              </w:rPr>
              <w:t>3</w:t>
            </w:r>
          </w:p>
        </w:tc>
        <w:tc>
          <w:tcPr>
            <w:tcW w:w="2426" w:type="dxa"/>
            <w:tcBorders>
              <w:top w:val="outset" w:sz="6" w:space="0" w:color="auto"/>
              <w:left w:val="outset" w:sz="6" w:space="0" w:color="auto"/>
              <w:bottom w:val="outset" w:sz="6" w:space="0" w:color="auto"/>
              <w:right w:val="outset" w:sz="6" w:space="0" w:color="auto"/>
            </w:tcBorders>
            <w:vAlign w:val="center"/>
          </w:tcPr>
          <w:p w14:paraId="12FEF910"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11"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12"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13"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51DFE7E7"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1C"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16" w14:textId="77777777" w:rsidR="00B524C1" w:rsidRPr="008258FF" w:rsidRDefault="00B524C1" w:rsidP="00B524C1">
            <w:pPr>
              <w:spacing w:after="0" w:line="240" w:lineRule="auto"/>
              <w:ind w:left="216"/>
              <w:jc w:val="center"/>
              <w:rPr>
                <w:sz w:val="18"/>
                <w:szCs w:val="18"/>
              </w:rPr>
            </w:pPr>
            <w:r w:rsidRPr="008258FF">
              <w:rPr>
                <w:sz w:val="18"/>
                <w:szCs w:val="18"/>
              </w:rPr>
              <w:t>4</w:t>
            </w:r>
          </w:p>
        </w:tc>
        <w:tc>
          <w:tcPr>
            <w:tcW w:w="2426" w:type="dxa"/>
            <w:tcBorders>
              <w:top w:val="outset" w:sz="6" w:space="0" w:color="auto"/>
              <w:left w:val="outset" w:sz="6" w:space="0" w:color="auto"/>
              <w:bottom w:val="outset" w:sz="6" w:space="0" w:color="auto"/>
              <w:right w:val="outset" w:sz="6" w:space="0" w:color="auto"/>
            </w:tcBorders>
            <w:vAlign w:val="center"/>
          </w:tcPr>
          <w:p w14:paraId="12FEF917"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18"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19"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1A"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18388B78"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23"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1D" w14:textId="77777777" w:rsidR="00B524C1" w:rsidRPr="008258FF" w:rsidRDefault="00B524C1" w:rsidP="00B524C1">
            <w:pPr>
              <w:spacing w:after="0" w:line="240" w:lineRule="auto"/>
              <w:ind w:left="216"/>
              <w:jc w:val="center"/>
              <w:rPr>
                <w:sz w:val="18"/>
                <w:szCs w:val="18"/>
              </w:rPr>
            </w:pPr>
            <w:r w:rsidRPr="008258FF">
              <w:rPr>
                <w:sz w:val="18"/>
                <w:szCs w:val="18"/>
              </w:rPr>
              <w:t>5</w:t>
            </w:r>
          </w:p>
        </w:tc>
        <w:tc>
          <w:tcPr>
            <w:tcW w:w="2426" w:type="dxa"/>
            <w:tcBorders>
              <w:top w:val="outset" w:sz="6" w:space="0" w:color="auto"/>
              <w:left w:val="outset" w:sz="6" w:space="0" w:color="auto"/>
              <w:bottom w:val="outset" w:sz="6" w:space="0" w:color="auto"/>
              <w:right w:val="outset" w:sz="6" w:space="0" w:color="auto"/>
            </w:tcBorders>
            <w:vAlign w:val="center"/>
          </w:tcPr>
          <w:p w14:paraId="12FEF91E"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1F"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20"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21"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7FA36DF4"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2A"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24" w14:textId="77777777" w:rsidR="00B524C1" w:rsidRPr="008258FF" w:rsidRDefault="00B524C1" w:rsidP="00B524C1">
            <w:pPr>
              <w:spacing w:after="0" w:line="240" w:lineRule="auto"/>
              <w:ind w:left="216"/>
              <w:jc w:val="center"/>
              <w:rPr>
                <w:sz w:val="18"/>
                <w:szCs w:val="18"/>
              </w:rPr>
            </w:pPr>
            <w:r w:rsidRPr="008258FF">
              <w:rPr>
                <w:sz w:val="18"/>
                <w:szCs w:val="18"/>
              </w:rPr>
              <w:t>6</w:t>
            </w:r>
          </w:p>
        </w:tc>
        <w:tc>
          <w:tcPr>
            <w:tcW w:w="2426" w:type="dxa"/>
            <w:tcBorders>
              <w:top w:val="outset" w:sz="6" w:space="0" w:color="auto"/>
              <w:left w:val="outset" w:sz="6" w:space="0" w:color="auto"/>
              <w:bottom w:val="outset" w:sz="6" w:space="0" w:color="auto"/>
              <w:right w:val="outset" w:sz="6" w:space="0" w:color="auto"/>
            </w:tcBorders>
            <w:vAlign w:val="center"/>
          </w:tcPr>
          <w:p w14:paraId="12FEF925"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26"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27"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28"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022754EC"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31"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2B" w14:textId="77777777" w:rsidR="00B524C1" w:rsidRPr="008258FF" w:rsidRDefault="00B524C1" w:rsidP="00B524C1">
            <w:pPr>
              <w:spacing w:after="0" w:line="240" w:lineRule="auto"/>
              <w:ind w:left="216"/>
              <w:jc w:val="center"/>
              <w:rPr>
                <w:sz w:val="18"/>
                <w:szCs w:val="18"/>
              </w:rPr>
            </w:pPr>
            <w:r w:rsidRPr="008258FF">
              <w:rPr>
                <w:sz w:val="18"/>
                <w:szCs w:val="18"/>
              </w:rPr>
              <w:t>7</w:t>
            </w:r>
          </w:p>
        </w:tc>
        <w:tc>
          <w:tcPr>
            <w:tcW w:w="2426" w:type="dxa"/>
            <w:tcBorders>
              <w:top w:val="outset" w:sz="6" w:space="0" w:color="auto"/>
              <w:left w:val="outset" w:sz="6" w:space="0" w:color="auto"/>
              <w:bottom w:val="outset" w:sz="6" w:space="0" w:color="auto"/>
              <w:right w:val="outset" w:sz="6" w:space="0" w:color="auto"/>
            </w:tcBorders>
            <w:vAlign w:val="center"/>
          </w:tcPr>
          <w:p w14:paraId="12FEF92C"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2D"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2E"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2F"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3E9E4A30"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38"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32" w14:textId="77777777" w:rsidR="00B524C1" w:rsidRPr="008258FF" w:rsidRDefault="00B524C1" w:rsidP="00B524C1">
            <w:pPr>
              <w:spacing w:after="0" w:line="240" w:lineRule="auto"/>
              <w:ind w:left="216"/>
              <w:jc w:val="center"/>
              <w:rPr>
                <w:sz w:val="18"/>
                <w:szCs w:val="18"/>
              </w:rPr>
            </w:pPr>
            <w:r w:rsidRPr="008258FF">
              <w:rPr>
                <w:sz w:val="18"/>
                <w:szCs w:val="18"/>
              </w:rPr>
              <w:t>8</w:t>
            </w:r>
          </w:p>
        </w:tc>
        <w:tc>
          <w:tcPr>
            <w:tcW w:w="2426" w:type="dxa"/>
            <w:tcBorders>
              <w:top w:val="outset" w:sz="6" w:space="0" w:color="auto"/>
              <w:left w:val="outset" w:sz="6" w:space="0" w:color="auto"/>
              <w:bottom w:val="outset" w:sz="6" w:space="0" w:color="auto"/>
              <w:right w:val="outset" w:sz="6" w:space="0" w:color="auto"/>
            </w:tcBorders>
            <w:vAlign w:val="center"/>
          </w:tcPr>
          <w:p w14:paraId="12FEF933"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34"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35"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36"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12CBA5DB"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3F"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39" w14:textId="77777777" w:rsidR="00B524C1" w:rsidRPr="008258FF" w:rsidRDefault="00B524C1" w:rsidP="00B524C1">
            <w:pPr>
              <w:spacing w:after="0" w:line="240" w:lineRule="auto"/>
              <w:ind w:left="216"/>
              <w:jc w:val="center"/>
              <w:rPr>
                <w:sz w:val="18"/>
                <w:szCs w:val="18"/>
              </w:rPr>
            </w:pPr>
            <w:r w:rsidRPr="008258FF">
              <w:rPr>
                <w:sz w:val="18"/>
                <w:szCs w:val="18"/>
              </w:rPr>
              <w:t>9</w:t>
            </w:r>
          </w:p>
        </w:tc>
        <w:tc>
          <w:tcPr>
            <w:tcW w:w="2426" w:type="dxa"/>
            <w:tcBorders>
              <w:top w:val="outset" w:sz="6" w:space="0" w:color="auto"/>
              <w:left w:val="outset" w:sz="6" w:space="0" w:color="auto"/>
              <w:bottom w:val="outset" w:sz="6" w:space="0" w:color="auto"/>
              <w:right w:val="outset" w:sz="6" w:space="0" w:color="auto"/>
            </w:tcBorders>
            <w:vAlign w:val="center"/>
          </w:tcPr>
          <w:p w14:paraId="12FEF93A"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3B"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3C"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3D"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39DC8D38"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46"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40" w14:textId="77777777" w:rsidR="00B524C1" w:rsidRPr="008258FF" w:rsidRDefault="00B524C1" w:rsidP="00B524C1">
            <w:pPr>
              <w:spacing w:after="0" w:line="240" w:lineRule="auto"/>
              <w:ind w:left="216"/>
              <w:jc w:val="center"/>
              <w:rPr>
                <w:sz w:val="18"/>
                <w:szCs w:val="18"/>
              </w:rPr>
            </w:pPr>
            <w:r w:rsidRPr="008258FF">
              <w:rPr>
                <w:sz w:val="18"/>
                <w:szCs w:val="18"/>
              </w:rPr>
              <w:t>10</w:t>
            </w:r>
          </w:p>
        </w:tc>
        <w:tc>
          <w:tcPr>
            <w:tcW w:w="2426" w:type="dxa"/>
            <w:tcBorders>
              <w:top w:val="outset" w:sz="6" w:space="0" w:color="auto"/>
              <w:left w:val="outset" w:sz="6" w:space="0" w:color="auto"/>
              <w:bottom w:val="outset" w:sz="6" w:space="0" w:color="auto"/>
              <w:right w:val="outset" w:sz="6" w:space="0" w:color="auto"/>
            </w:tcBorders>
            <w:vAlign w:val="center"/>
          </w:tcPr>
          <w:p w14:paraId="12FEF941"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42"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43"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44"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29B2B230"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4D"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47" w14:textId="77777777" w:rsidR="00B524C1" w:rsidRPr="008258FF" w:rsidRDefault="00B524C1" w:rsidP="00B524C1">
            <w:pPr>
              <w:spacing w:after="0" w:line="240" w:lineRule="auto"/>
              <w:ind w:left="216"/>
              <w:jc w:val="center"/>
              <w:rPr>
                <w:sz w:val="18"/>
                <w:szCs w:val="18"/>
              </w:rPr>
            </w:pPr>
            <w:r w:rsidRPr="008258FF">
              <w:rPr>
                <w:sz w:val="18"/>
                <w:szCs w:val="18"/>
              </w:rPr>
              <w:t>11</w:t>
            </w:r>
          </w:p>
        </w:tc>
        <w:tc>
          <w:tcPr>
            <w:tcW w:w="2426" w:type="dxa"/>
            <w:tcBorders>
              <w:top w:val="outset" w:sz="6" w:space="0" w:color="auto"/>
              <w:left w:val="outset" w:sz="6" w:space="0" w:color="auto"/>
              <w:bottom w:val="outset" w:sz="6" w:space="0" w:color="auto"/>
              <w:right w:val="outset" w:sz="6" w:space="0" w:color="auto"/>
            </w:tcBorders>
            <w:vAlign w:val="center"/>
          </w:tcPr>
          <w:p w14:paraId="12FEF948"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49"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4A"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4B"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33B8D49B"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54"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4E" w14:textId="77777777" w:rsidR="00B524C1" w:rsidRPr="008258FF" w:rsidRDefault="00B524C1" w:rsidP="00B524C1">
            <w:pPr>
              <w:spacing w:after="0" w:line="240" w:lineRule="auto"/>
              <w:ind w:left="216"/>
              <w:jc w:val="center"/>
              <w:rPr>
                <w:sz w:val="18"/>
                <w:szCs w:val="18"/>
              </w:rPr>
            </w:pPr>
            <w:r w:rsidRPr="008258FF">
              <w:rPr>
                <w:sz w:val="18"/>
                <w:szCs w:val="18"/>
              </w:rPr>
              <w:t>12</w:t>
            </w:r>
          </w:p>
        </w:tc>
        <w:tc>
          <w:tcPr>
            <w:tcW w:w="2426" w:type="dxa"/>
            <w:tcBorders>
              <w:top w:val="outset" w:sz="6" w:space="0" w:color="auto"/>
              <w:left w:val="outset" w:sz="6" w:space="0" w:color="auto"/>
              <w:bottom w:val="outset" w:sz="6" w:space="0" w:color="auto"/>
              <w:right w:val="outset" w:sz="6" w:space="0" w:color="auto"/>
            </w:tcBorders>
            <w:vAlign w:val="center"/>
          </w:tcPr>
          <w:p w14:paraId="12FEF94F"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50"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51"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52"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6CCB093D"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5B"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55" w14:textId="77777777" w:rsidR="00B524C1" w:rsidRPr="008258FF" w:rsidRDefault="00B524C1" w:rsidP="00B524C1">
            <w:pPr>
              <w:spacing w:after="0" w:line="240" w:lineRule="auto"/>
              <w:ind w:left="216"/>
              <w:jc w:val="center"/>
              <w:rPr>
                <w:sz w:val="18"/>
                <w:szCs w:val="18"/>
              </w:rPr>
            </w:pPr>
            <w:r w:rsidRPr="008258FF">
              <w:rPr>
                <w:sz w:val="18"/>
                <w:szCs w:val="18"/>
              </w:rPr>
              <w:t>13</w:t>
            </w:r>
          </w:p>
        </w:tc>
        <w:tc>
          <w:tcPr>
            <w:tcW w:w="2426" w:type="dxa"/>
            <w:tcBorders>
              <w:top w:val="outset" w:sz="6" w:space="0" w:color="auto"/>
              <w:left w:val="outset" w:sz="6" w:space="0" w:color="auto"/>
              <w:bottom w:val="outset" w:sz="6" w:space="0" w:color="auto"/>
              <w:right w:val="outset" w:sz="6" w:space="0" w:color="auto"/>
            </w:tcBorders>
            <w:vAlign w:val="center"/>
          </w:tcPr>
          <w:p w14:paraId="12FEF956"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57"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58"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59"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7E931955"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62"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shd w:val="clear" w:color="auto" w:fill="auto"/>
            <w:vAlign w:val="center"/>
          </w:tcPr>
          <w:p w14:paraId="12FEF95C" w14:textId="77777777" w:rsidR="00B524C1" w:rsidRPr="006E778E" w:rsidRDefault="00B524C1" w:rsidP="00B524C1">
            <w:pPr>
              <w:spacing w:after="0" w:line="240" w:lineRule="auto"/>
              <w:ind w:left="216"/>
              <w:jc w:val="center"/>
              <w:rPr>
                <w:sz w:val="18"/>
                <w:szCs w:val="18"/>
              </w:rPr>
            </w:pPr>
            <w:r w:rsidRPr="006E778E">
              <w:rPr>
                <w:sz w:val="18"/>
                <w:szCs w:val="18"/>
              </w:rPr>
              <w:t>14</w:t>
            </w:r>
          </w:p>
        </w:tc>
        <w:tc>
          <w:tcPr>
            <w:tcW w:w="2426" w:type="dxa"/>
            <w:tcBorders>
              <w:top w:val="outset" w:sz="6" w:space="0" w:color="auto"/>
              <w:left w:val="outset" w:sz="6" w:space="0" w:color="auto"/>
              <w:bottom w:val="outset" w:sz="6" w:space="0" w:color="auto"/>
              <w:right w:val="outset" w:sz="6" w:space="0" w:color="auto"/>
            </w:tcBorders>
            <w:shd w:val="clear" w:color="auto" w:fill="auto"/>
            <w:vAlign w:val="center"/>
          </w:tcPr>
          <w:p w14:paraId="12FEF95D" w14:textId="77777777" w:rsidR="00B524C1" w:rsidRPr="00C916B0" w:rsidRDefault="00B524C1" w:rsidP="00B524C1">
            <w:pPr>
              <w:spacing w:after="0" w:line="240" w:lineRule="auto"/>
              <w:ind w:left="130"/>
              <w:jc w:val="center"/>
              <w:rPr>
                <w:sz w:val="18"/>
                <w:szCs w:val="18"/>
              </w:rPr>
            </w:pPr>
          </w:p>
        </w:tc>
        <w:tc>
          <w:tcPr>
            <w:tcW w:w="1227" w:type="dxa"/>
            <w:tcBorders>
              <w:top w:val="outset" w:sz="6" w:space="0" w:color="auto"/>
              <w:left w:val="outset" w:sz="6" w:space="0" w:color="auto"/>
              <w:bottom w:val="outset" w:sz="6" w:space="0" w:color="auto"/>
              <w:right w:val="outset" w:sz="6" w:space="0" w:color="auto"/>
            </w:tcBorders>
            <w:shd w:val="clear" w:color="auto" w:fill="auto"/>
            <w:vAlign w:val="center"/>
          </w:tcPr>
          <w:p w14:paraId="12FEF95E" w14:textId="77777777" w:rsidR="00B524C1" w:rsidRPr="00C916B0" w:rsidRDefault="00B524C1" w:rsidP="00B524C1">
            <w:pPr>
              <w:spacing w:after="0" w:line="240" w:lineRule="auto"/>
              <w:ind w:left="105"/>
              <w:jc w:val="center"/>
            </w:pPr>
          </w:p>
        </w:tc>
        <w:tc>
          <w:tcPr>
            <w:tcW w:w="1228" w:type="dxa"/>
            <w:tcBorders>
              <w:top w:val="outset" w:sz="6" w:space="0" w:color="auto"/>
              <w:left w:val="outset" w:sz="6" w:space="0" w:color="auto"/>
              <w:bottom w:val="outset" w:sz="6" w:space="0" w:color="auto"/>
              <w:right w:val="outset" w:sz="6" w:space="0" w:color="auto"/>
            </w:tcBorders>
            <w:shd w:val="clear" w:color="auto" w:fill="auto"/>
            <w:vAlign w:val="center"/>
          </w:tcPr>
          <w:p w14:paraId="12FEF95F" w14:textId="77777777" w:rsidR="00B524C1" w:rsidRPr="00C916B0" w:rsidRDefault="00B524C1" w:rsidP="00D37994">
            <w:pPr>
              <w:tabs>
                <w:tab w:val="left" w:pos="405"/>
                <w:tab w:val="left" w:pos="546"/>
                <w:tab w:val="left" w:pos="652"/>
                <w:tab w:val="left" w:pos="793"/>
              </w:tabs>
              <w:spacing w:after="0" w:line="240" w:lineRule="auto"/>
              <w:ind w:left="-21" w:firstLine="142"/>
              <w:jc w:val="center"/>
            </w:pPr>
          </w:p>
        </w:tc>
        <w:tc>
          <w:tcPr>
            <w:tcW w:w="1227" w:type="dxa"/>
            <w:tcBorders>
              <w:top w:val="outset" w:sz="6" w:space="0" w:color="auto"/>
              <w:left w:val="outset" w:sz="6" w:space="0" w:color="auto"/>
              <w:bottom w:val="outset" w:sz="6" w:space="0" w:color="auto"/>
              <w:right w:val="outset" w:sz="6" w:space="0" w:color="auto"/>
            </w:tcBorders>
            <w:shd w:val="clear" w:color="auto" w:fill="auto"/>
          </w:tcPr>
          <w:p w14:paraId="12FEF960"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shd w:val="clear" w:color="auto" w:fill="auto"/>
            <w:vAlign w:val="center"/>
          </w:tcPr>
          <w:p w14:paraId="585B880F"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69"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63" w14:textId="77777777" w:rsidR="00B524C1" w:rsidRPr="006E778E" w:rsidRDefault="00B524C1" w:rsidP="00B524C1">
            <w:pPr>
              <w:spacing w:after="0" w:line="240" w:lineRule="auto"/>
              <w:ind w:left="216"/>
              <w:jc w:val="center"/>
              <w:rPr>
                <w:sz w:val="18"/>
                <w:szCs w:val="18"/>
              </w:rPr>
            </w:pPr>
            <w:r w:rsidRPr="006E778E">
              <w:rPr>
                <w:sz w:val="18"/>
                <w:szCs w:val="18"/>
              </w:rPr>
              <w:t>15</w:t>
            </w:r>
          </w:p>
        </w:tc>
        <w:tc>
          <w:tcPr>
            <w:tcW w:w="2426" w:type="dxa"/>
            <w:tcBorders>
              <w:top w:val="outset" w:sz="6" w:space="0" w:color="auto"/>
              <w:left w:val="outset" w:sz="6" w:space="0" w:color="auto"/>
              <w:bottom w:val="outset" w:sz="6" w:space="0" w:color="auto"/>
              <w:right w:val="outset" w:sz="6" w:space="0" w:color="auto"/>
            </w:tcBorders>
            <w:vAlign w:val="center"/>
          </w:tcPr>
          <w:p w14:paraId="12FEF964"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65"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66"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67"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34926D4C"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70"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6A" w14:textId="77777777" w:rsidR="00B524C1" w:rsidRPr="006E778E" w:rsidRDefault="00B524C1" w:rsidP="00B524C1">
            <w:pPr>
              <w:spacing w:after="0" w:line="240" w:lineRule="auto"/>
              <w:ind w:left="216"/>
              <w:jc w:val="center"/>
              <w:rPr>
                <w:sz w:val="18"/>
                <w:szCs w:val="18"/>
              </w:rPr>
            </w:pPr>
            <w:r w:rsidRPr="006E778E">
              <w:rPr>
                <w:sz w:val="18"/>
                <w:szCs w:val="18"/>
              </w:rPr>
              <w:t>16</w:t>
            </w:r>
          </w:p>
        </w:tc>
        <w:tc>
          <w:tcPr>
            <w:tcW w:w="2426" w:type="dxa"/>
            <w:tcBorders>
              <w:top w:val="outset" w:sz="6" w:space="0" w:color="auto"/>
              <w:left w:val="outset" w:sz="6" w:space="0" w:color="auto"/>
              <w:bottom w:val="outset" w:sz="6" w:space="0" w:color="auto"/>
              <w:right w:val="outset" w:sz="6" w:space="0" w:color="auto"/>
            </w:tcBorders>
            <w:vAlign w:val="center"/>
          </w:tcPr>
          <w:p w14:paraId="12FEF96B"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6C"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6D"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6E"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6836141F"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77"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71" w14:textId="77777777" w:rsidR="00B524C1" w:rsidRPr="008258FF" w:rsidRDefault="00B524C1" w:rsidP="00B524C1">
            <w:pPr>
              <w:spacing w:after="0" w:line="240" w:lineRule="auto"/>
              <w:ind w:left="216"/>
              <w:jc w:val="center"/>
              <w:rPr>
                <w:sz w:val="18"/>
                <w:szCs w:val="18"/>
              </w:rPr>
            </w:pPr>
            <w:r w:rsidRPr="008258FF">
              <w:rPr>
                <w:sz w:val="18"/>
                <w:szCs w:val="18"/>
              </w:rPr>
              <w:t>17</w:t>
            </w:r>
          </w:p>
        </w:tc>
        <w:tc>
          <w:tcPr>
            <w:tcW w:w="2426" w:type="dxa"/>
            <w:tcBorders>
              <w:top w:val="outset" w:sz="6" w:space="0" w:color="auto"/>
              <w:left w:val="outset" w:sz="6" w:space="0" w:color="auto"/>
              <w:bottom w:val="outset" w:sz="6" w:space="0" w:color="auto"/>
              <w:right w:val="outset" w:sz="6" w:space="0" w:color="auto"/>
            </w:tcBorders>
            <w:vAlign w:val="center"/>
          </w:tcPr>
          <w:p w14:paraId="12FEF972"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73"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74"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75"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2D18BFB4"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7E"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78" w14:textId="77777777" w:rsidR="00B524C1" w:rsidRPr="008258FF" w:rsidRDefault="00B524C1" w:rsidP="00B524C1">
            <w:pPr>
              <w:spacing w:after="0" w:line="240" w:lineRule="auto"/>
              <w:ind w:left="216"/>
              <w:jc w:val="center"/>
              <w:rPr>
                <w:sz w:val="18"/>
                <w:szCs w:val="18"/>
              </w:rPr>
            </w:pPr>
            <w:r w:rsidRPr="008258FF">
              <w:rPr>
                <w:sz w:val="18"/>
                <w:szCs w:val="18"/>
              </w:rPr>
              <w:t>18</w:t>
            </w:r>
          </w:p>
        </w:tc>
        <w:tc>
          <w:tcPr>
            <w:tcW w:w="2426" w:type="dxa"/>
            <w:tcBorders>
              <w:top w:val="outset" w:sz="6" w:space="0" w:color="auto"/>
              <w:left w:val="outset" w:sz="6" w:space="0" w:color="auto"/>
              <w:bottom w:val="outset" w:sz="6" w:space="0" w:color="auto"/>
              <w:right w:val="outset" w:sz="6" w:space="0" w:color="auto"/>
            </w:tcBorders>
            <w:vAlign w:val="center"/>
          </w:tcPr>
          <w:p w14:paraId="12FEF979"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7A"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7B"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7C"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6061D49F"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85"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7F" w14:textId="77777777" w:rsidR="00B524C1" w:rsidRPr="008258FF" w:rsidRDefault="00B524C1" w:rsidP="00B524C1">
            <w:pPr>
              <w:spacing w:after="0" w:line="240" w:lineRule="auto"/>
              <w:ind w:left="216"/>
              <w:jc w:val="center"/>
              <w:rPr>
                <w:sz w:val="18"/>
                <w:szCs w:val="18"/>
              </w:rPr>
            </w:pPr>
            <w:r w:rsidRPr="008258FF">
              <w:rPr>
                <w:sz w:val="18"/>
                <w:szCs w:val="18"/>
              </w:rPr>
              <w:t>19</w:t>
            </w:r>
          </w:p>
        </w:tc>
        <w:tc>
          <w:tcPr>
            <w:tcW w:w="2426" w:type="dxa"/>
            <w:tcBorders>
              <w:top w:val="outset" w:sz="6" w:space="0" w:color="auto"/>
              <w:left w:val="outset" w:sz="6" w:space="0" w:color="auto"/>
              <w:bottom w:val="outset" w:sz="6" w:space="0" w:color="auto"/>
              <w:right w:val="outset" w:sz="6" w:space="0" w:color="auto"/>
            </w:tcBorders>
            <w:vAlign w:val="center"/>
          </w:tcPr>
          <w:p w14:paraId="12FEF980"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81"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82"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83"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62CA722C"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8C"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86" w14:textId="77777777" w:rsidR="00B524C1" w:rsidRPr="008258FF" w:rsidRDefault="00B524C1" w:rsidP="00B524C1">
            <w:pPr>
              <w:spacing w:after="0" w:line="240" w:lineRule="auto"/>
              <w:ind w:left="216"/>
              <w:jc w:val="center"/>
              <w:rPr>
                <w:sz w:val="18"/>
                <w:szCs w:val="18"/>
              </w:rPr>
            </w:pPr>
            <w:r w:rsidRPr="008258FF">
              <w:rPr>
                <w:sz w:val="18"/>
                <w:szCs w:val="18"/>
              </w:rPr>
              <w:t>20</w:t>
            </w:r>
          </w:p>
        </w:tc>
        <w:tc>
          <w:tcPr>
            <w:tcW w:w="2426" w:type="dxa"/>
            <w:tcBorders>
              <w:top w:val="outset" w:sz="6" w:space="0" w:color="auto"/>
              <w:left w:val="outset" w:sz="6" w:space="0" w:color="auto"/>
              <w:bottom w:val="outset" w:sz="6" w:space="0" w:color="auto"/>
              <w:right w:val="outset" w:sz="6" w:space="0" w:color="auto"/>
            </w:tcBorders>
            <w:vAlign w:val="center"/>
          </w:tcPr>
          <w:p w14:paraId="12FEF987"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88"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89"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8A"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5268F2C2"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93"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8D" w14:textId="77777777" w:rsidR="00B524C1" w:rsidRPr="008258FF" w:rsidRDefault="00B524C1" w:rsidP="00B524C1">
            <w:pPr>
              <w:spacing w:after="0" w:line="240" w:lineRule="auto"/>
              <w:ind w:left="216"/>
              <w:jc w:val="center"/>
              <w:rPr>
                <w:sz w:val="18"/>
                <w:szCs w:val="18"/>
              </w:rPr>
            </w:pPr>
            <w:r w:rsidRPr="008258FF">
              <w:rPr>
                <w:sz w:val="18"/>
                <w:szCs w:val="18"/>
              </w:rPr>
              <w:t>21</w:t>
            </w:r>
          </w:p>
        </w:tc>
        <w:tc>
          <w:tcPr>
            <w:tcW w:w="2426" w:type="dxa"/>
            <w:tcBorders>
              <w:top w:val="outset" w:sz="6" w:space="0" w:color="auto"/>
              <w:left w:val="outset" w:sz="6" w:space="0" w:color="auto"/>
              <w:bottom w:val="outset" w:sz="6" w:space="0" w:color="auto"/>
              <w:right w:val="outset" w:sz="6" w:space="0" w:color="auto"/>
            </w:tcBorders>
            <w:vAlign w:val="center"/>
          </w:tcPr>
          <w:p w14:paraId="12FEF98E"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8F"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90"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91"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630B1F71"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r w:rsidR="00B524C1" w:rsidRPr="002E7B3D" w14:paraId="12FEF99A" w14:textId="77777777" w:rsidTr="256C1A40">
        <w:trPr>
          <w:trHeight w:val="300"/>
          <w:tblCellSpacing w:w="0" w:type="dxa"/>
          <w:jc w:val="center"/>
        </w:trPr>
        <w:tc>
          <w:tcPr>
            <w:tcW w:w="633" w:type="dxa"/>
            <w:tcBorders>
              <w:top w:val="outset" w:sz="6" w:space="0" w:color="auto"/>
              <w:left w:val="outset" w:sz="6" w:space="0" w:color="auto"/>
              <w:bottom w:val="outset" w:sz="6" w:space="0" w:color="auto"/>
              <w:right w:val="outset" w:sz="6" w:space="0" w:color="auto"/>
            </w:tcBorders>
            <w:vAlign w:val="center"/>
          </w:tcPr>
          <w:p w14:paraId="12FEF994" w14:textId="77777777" w:rsidR="00B524C1" w:rsidRPr="008258FF" w:rsidRDefault="00B524C1" w:rsidP="00B524C1">
            <w:pPr>
              <w:spacing w:after="0" w:line="240" w:lineRule="auto"/>
              <w:ind w:left="216"/>
              <w:jc w:val="center"/>
              <w:rPr>
                <w:sz w:val="18"/>
                <w:szCs w:val="18"/>
              </w:rPr>
            </w:pPr>
            <w:r w:rsidRPr="008258FF">
              <w:rPr>
                <w:caps/>
                <w:sz w:val="18"/>
                <w:szCs w:val="18"/>
              </w:rPr>
              <w:t>22</w:t>
            </w:r>
          </w:p>
        </w:tc>
        <w:tc>
          <w:tcPr>
            <w:tcW w:w="2426" w:type="dxa"/>
            <w:tcBorders>
              <w:top w:val="outset" w:sz="6" w:space="0" w:color="auto"/>
              <w:left w:val="outset" w:sz="6" w:space="0" w:color="auto"/>
              <w:bottom w:val="outset" w:sz="6" w:space="0" w:color="auto"/>
              <w:right w:val="outset" w:sz="6" w:space="0" w:color="auto"/>
            </w:tcBorders>
            <w:vAlign w:val="center"/>
          </w:tcPr>
          <w:p w14:paraId="12FEF995" w14:textId="77777777" w:rsidR="00B524C1" w:rsidRPr="006E778E" w:rsidRDefault="00B524C1" w:rsidP="00B524C1">
            <w:pPr>
              <w:spacing w:after="0" w:line="240" w:lineRule="auto"/>
              <w:ind w:left="130"/>
              <w:jc w:val="center"/>
              <w:rPr>
                <w:sz w:val="18"/>
                <w:szCs w:val="18"/>
                <w:highlight w:val="yellow"/>
              </w:rPr>
            </w:pPr>
          </w:p>
        </w:tc>
        <w:tc>
          <w:tcPr>
            <w:tcW w:w="1227" w:type="dxa"/>
            <w:tcBorders>
              <w:top w:val="outset" w:sz="6" w:space="0" w:color="auto"/>
              <w:left w:val="outset" w:sz="6" w:space="0" w:color="auto"/>
              <w:bottom w:val="outset" w:sz="6" w:space="0" w:color="auto"/>
              <w:right w:val="outset" w:sz="6" w:space="0" w:color="auto"/>
            </w:tcBorders>
            <w:vAlign w:val="center"/>
          </w:tcPr>
          <w:p w14:paraId="12FEF996" w14:textId="77777777" w:rsidR="00B524C1" w:rsidRPr="006E778E" w:rsidRDefault="00B524C1" w:rsidP="00B524C1">
            <w:pPr>
              <w:spacing w:after="0" w:line="240" w:lineRule="auto"/>
              <w:ind w:left="105"/>
              <w:jc w:val="center"/>
              <w:rPr>
                <w:highlight w:val="yellow"/>
              </w:rPr>
            </w:pPr>
          </w:p>
        </w:tc>
        <w:tc>
          <w:tcPr>
            <w:tcW w:w="1228" w:type="dxa"/>
            <w:tcBorders>
              <w:top w:val="outset" w:sz="6" w:space="0" w:color="auto"/>
              <w:left w:val="outset" w:sz="6" w:space="0" w:color="auto"/>
              <w:bottom w:val="outset" w:sz="6" w:space="0" w:color="auto"/>
              <w:right w:val="outset" w:sz="6" w:space="0" w:color="auto"/>
            </w:tcBorders>
            <w:vAlign w:val="center"/>
          </w:tcPr>
          <w:p w14:paraId="12FEF997" w14:textId="77777777" w:rsidR="00B524C1" w:rsidRPr="006E778E" w:rsidRDefault="00B524C1" w:rsidP="00D37994">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sz="6" w:space="0" w:color="auto"/>
              <w:left w:val="outset" w:sz="6" w:space="0" w:color="auto"/>
              <w:bottom w:val="outset" w:sz="6" w:space="0" w:color="auto"/>
              <w:right w:val="outset" w:sz="6" w:space="0" w:color="auto"/>
            </w:tcBorders>
          </w:tcPr>
          <w:p w14:paraId="12FEF998" w14:textId="77777777" w:rsidR="00B524C1" w:rsidRPr="002E7B3D" w:rsidRDefault="00B524C1" w:rsidP="00D37994">
            <w:pPr>
              <w:spacing w:after="0" w:line="240" w:lineRule="auto"/>
              <w:ind w:left="567"/>
              <w:jc w:val="left"/>
              <w:rPr>
                <w:szCs w:val="24"/>
              </w:rPr>
            </w:pPr>
          </w:p>
        </w:tc>
        <w:tc>
          <w:tcPr>
            <w:tcW w:w="1228" w:type="dxa"/>
            <w:tcBorders>
              <w:top w:val="outset" w:sz="6" w:space="0" w:color="auto"/>
              <w:left w:val="outset" w:sz="6" w:space="0" w:color="auto"/>
              <w:bottom w:val="outset" w:sz="6" w:space="0" w:color="auto"/>
              <w:right w:val="outset" w:sz="6" w:space="0" w:color="auto"/>
            </w:tcBorders>
            <w:vAlign w:val="center"/>
          </w:tcPr>
          <w:p w14:paraId="7EE25884" w14:textId="77777777" w:rsidR="00B524C1" w:rsidRPr="002E7B3D" w:rsidRDefault="00B524C1" w:rsidP="00D37994">
            <w:pPr>
              <w:tabs>
                <w:tab w:val="left" w:pos="470"/>
                <w:tab w:val="left" w:pos="611"/>
                <w:tab w:val="left" w:pos="1037"/>
              </w:tabs>
              <w:spacing w:after="0" w:line="240" w:lineRule="auto"/>
              <w:ind w:left="380" w:firstLine="0"/>
              <w:jc w:val="left"/>
              <w:rPr>
                <w:szCs w:val="24"/>
              </w:rPr>
            </w:pPr>
          </w:p>
        </w:tc>
      </w:tr>
    </w:tbl>
    <w:p w14:paraId="12FEF99B" w14:textId="77777777" w:rsidR="006E295A" w:rsidRPr="005D401E" w:rsidRDefault="006E295A" w:rsidP="006E295A">
      <w:pPr>
        <w:spacing w:after="0" w:line="240" w:lineRule="atLeast"/>
        <w:ind w:left="567" w:right="647"/>
        <w:rPr>
          <w:spacing w:val="-1"/>
        </w:rPr>
      </w:pPr>
    </w:p>
    <w:p w14:paraId="12FEF99C" w14:textId="77777777" w:rsidR="006E295A" w:rsidRDefault="006E295A" w:rsidP="007A53E7">
      <w:pPr>
        <w:suppressAutoHyphens/>
        <w:spacing w:after="0" w:line="240" w:lineRule="auto"/>
        <w:ind w:left="567"/>
        <w:jc w:val="center"/>
        <w:rPr>
          <w:sz w:val="28"/>
          <w:szCs w:val="28"/>
          <w:lang w:eastAsia="ar-SA"/>
        </w:rPr>
      </w:pPr>
    </w:p>
    <w:p w14:paraId="12FEF99D" w14:textId="1B655DB4" w:rsidR="00F5579E" w:rsidRDefault="00961F2A" w:rsidP="256C1A40">
      <w:pPr>
        <w:autoSpaceDE w:val="0"/>
        <w:autoSpaceDN w:val="0"/>
        <w:adjustRightInd w:val="0"/>
        <w:spacing w:before="240" w:after="0" w:line="360" w:lineRule="auto"/>
        <w:jc w:val="center"/>
        <w:rPr>
          <w:b/>
          <w:bCs/>
        </w:rPr>
      </w:pPr>
      <w:r w:rsidRPr="256C1A40">
        <w:rPr>
          <w:b/>
          <w:bCs/>
        </w:rPr>
        <w:br w:type="page"/>
      </w:r>
      <w:r w:rsidR="00F5579E" w:rsidRPr="256C1A40">
        <w:rPr>
          <w:b/>
          <w:bCs/>
        </w:rPr>
        <w:lastRenderedPageBreak/>
        <w:t>CO</w:t>
      </w:r>
      <w:r w:rsidR="00F5579E" w:rsidRPr="256C1A40">
        <w:rPr>
          <w:b/>
          <w:bCs/>
          <w:spacing w:val="-1"/>
        </w:rPr>
        <w:t>M</w:t>
      </w:r>
      <w:r w:rsidR="00F5579E" w:rsidRPr="256C1A40">
        <w:rPr>
          <w:b/>
          <w:bCs/>
          <w:spacing w:val="-3"/>
        </w:rPr>
        <w:t>P</w:t>
      </w:r>
      <w:r w:rsidR="00F5579E" w:rsidRPr="256C1A40">
        <w:rPr>
          <w:b/>
          <w:bCs/>
        </w:rPr>
        <w:t>O</w:t>
      </w:r>
      <w:r w:rsidR="00F5579E" w:rsidRPr="256C1A40">
        <w:rPr>
          <w:b/>
          <w:bCs/>
          <w:spacing w:val="1"/>
        </w:rPr>
        <w:t>S</w:t>
      </w:r>
      <w:r w:rsidR="00F5579E" w:rsidRPr="256C1A40">
        <w:rPr>
          <w:b/>
          <w:bCs/>
          <w:spacing w:val="2"/>
        </w:rPr>
        <w:t>I</w:t>
      </w:r>
      <w:r w:rsidR="00F5579E" w:rsidRPr="256C1A40">
        <w:rPr>
          <w:b/>
          <w:bCs/>
          <w:spacing w:val="-2"/>
        </w:rPr>
        <w:t>Z</w:t>
      </w:r>
      <w:r w:rsidR="00F5579E" w:rsidRPr="256C1A40">
        <w:rPr>
          <w:b/>
          <w:bCs/>
        </w:rPr>
        <w:t>IONE</w:t>
      </w:r>
      <w:r w:rsidR="00F5579E" w:rsidRPr="256C1A40">
        <w:rPr>
          <w:b/>
          <w:bCs/>
          <w:spacing w:val="1"/>
        </w:rPr>
        <w:t xml:space="preserve"> </w:t>
      </w:r>
      <w:r w:rsidR="00F5579E" w:rsidRPr="256C1A40">
        <w:rPr>
          <w:b/>
          <w:bCs/>
        </w:rPr>
        <w:t>DE</w:t>
      </w:r>
      <w:r w:rsidR="00F5579E" w:rsidRPr="256C1A40">
        <w:rPr>
          <w:b/>
          <w:bCs/>
          <w:spacing w:val="1"/>
        </w:rPr>
        <w:t>L</w:t>
      </w:r>
      <w:r w:rsidR="00391B2B" w:rsidRPr="256C1A40">
        <w:rPr>
          <w:b/>
          <w:bCs/>
          <w:spacing w:val="1"/>
        </w:rPr>
        <w:t xml:space="preserve"> </w:t>
      </w:r>
      <w:r w:rsidR="00F5579E" w:rsidRPr="256C1A40">
        <w:rPr>
          <w:b/>
          <w:bCs/>
        </w:rPr>
        <w:t>CONSI</w:t>
      </w:r>
      <w:r w:rsidR="00F5579E" w:rsidRPr="256C1A40">
        <w:rPr>
          <w:b/>
          <w:bCs/>
          <w:spacing w:val="-2"/>
        </w:rPr>
        <w:t>G</w:t>
      </w:r>
      <w:r w:rsidR="00F5579E" w:rsidRPr="256C1A40">
        <w:rPr>
          <w:b/>
          <w:bCs/>
        </w:rPr>
        <w:t>LIO DI CLA</w:t>
      </w:r>
      <w:r w:rsidR="00F5579E" w:rsidRPr="256C1A40">
        <w:rPr>
          <w:b/>
          <w:bCs/>
          <w:spacing w:val="1"/>
        </w:rPr>
        <w:t>SS</w:t>
      </w:r>
      <w:r w:rsidR="00F5579E" w:rsidRPr="256C1A40">
        <w:rPr>
          <w:b/>
          <w:bCs/>
        </w:rPr>
        <w:t>E – A. S. 202</w:t>
      </w:r>
      <w:r w:rsidR="1799B079" w:rsidRPr="492843BC">
        <w:rPr>
          <w:b/>
          <w:bCs/>
        </w:rPr>
        <w:t>5</w:t>
      </w:r>
      <w:r w:rsidR="00F5579E" w:rsidRPr="492843BC">
        <w:rPr>
          <w:b/>
          <w:bCs/>
        </w:rPr>
        <w:t>-</w:t>
      </w:r>
      <w:r w:rsidR="16E54A90" w:rsidRPr="492843BC">
        <w:rPr>
          <w:b/>
          <w:bCs/>
        </w:rPr>
        <w:t>2</w:t>
      </w:r>
      <w:r w:rsidR="00F5579E" w:rsidRPr="492843BC">
        <w:rPr>
          <w:b/>
          <w:bCs/>
        </w:rPr>
        <w:t>02</w:t>
      </w:r>
      <w:r w:rsidR="758E50EE" w:rsidRPr="492843BC">
        <w:rPr>
          <w:b/>
          <w:bCs/>
        </w:rPr>
        <w:t>6</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3"/>
        <w:gridCol w:w="6352"/>
      </w:tblGrid>
      <w:tr w:rsidR="005B78B7" w14:paraId="12FEF9A0"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hideMark/>
          </w:tcPr>
          <w:p w14:paraId="12FEF99E" w14:textId="77777777" w:rsidR="005B78B7" w:rsidRDefault="005B78B7" w:rsidP="00D57413">
            <w:pPr>
              <w:pStyle w:val="NormaleWeb"/>
              <w:spacing w:before="0" w:beforeAutospacing="0" w:after="0" w:afterAutospacing="0"/>
            </w:pPr>
            <w:bookmarkStart w:id="0" w:name="_Hlk66886299"/>
            <w:r>
              <w:rPr>
                <w:b/>
                <w:bCs/>
                <w:i/>
                <w:iCs/>
                <w:sz w:val="20"/>
                <w:szCs w:val="20"/>
              </w:rPr>
              <w:t>Docente</w:t>
            </w:r>
          </w:p>
        </w:tc>
        <w:tc>
          <w:tcPr>
            <w:tcW w:w="3038" w:type="pct"/>
            <w:tcBorders>
              <w:top w:val="outset" w:sz="6" w:space="0" w:color="auto"/>
              <w:left w:val="outset" w:sz="6" w:space="0" w:color="auto"/>
              <w:bottom w:val="outset" w:sz="6" w:space="0" w:color="auto"/>
              <w:right w:val="outset" w:sz="6" w:space="0" w:color="auto"/>
            </w:tcBorders>
            <w:vAlign w:val="center"/>
            <w:hideMark/>
          </w:tcPr>
          <w:p w14:paraId="12FEF99F" w14:textId="77777777" w:rsidR="005B78B7" w:rsidRDefault="005B78B7" w:rsidP="00D57413">
            <w:pPr>
              <w:pStyle w:val="NormaleWeb"/>
              <w:spacing w:before="0" w:beforeAutospacing="0" w:after="0" w:afterAutospacing="0"/>
            </w:pPr>
            <w:r>
              <w:rPr>
                <w:b/>
                <w:bCs/>
                <w:i/>
                <w:iCs/>
                <w:sz w:val="20"/>
                <w:szCs w:val="20"/>
              </w:rPr>
              <w:t>Materia</w:t>
            </w:r>
          </w:p>
        </w:tc>
      </w:tr>
      <w:tr w:rsidR="005B78B7" w14:paraId="12FEF9A3"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A1" w14:textId="398ADBE6" w:rsidR="005B78B7" w:rsidRPr="00271633" w:rsidRDefault="005B78B7" w:rsidP="00D57413">
            <w:pPr>
              <w:pStyle w:val="NormaleWeb"/>
              <w:spacing w:before="0" w:beforeAutospacing="0" w:after="0" w:afterAutospacing="0"/>
              <w:rPr>
                <w:sz w:val="20"/>
                <w:szCs w:val="20"/>
              </w:rPr>
            </w:pPr>
          </w:p>
        </w:tc>
        <w:tc>
          <w:tcPr>
            <w:tcW w:w="3038" w:type="pct"/>
            <w:tcBorders>
              <w:top w:val="outset" w:sz="6" w:space="0" w:color="auto"/>
              <w:left w:val="outset" w:sz="6" w:space="0" w:color="auto"/>
              <w:bottom w:val="outset" w:sz="6" w:space="0" w:color="auto"/>
              <w:right w:val="outset" w:sz="6" w:space="0" w:color="auto"/>
            </w:tcBorders>
            <w:vAlign w:val="center"/>
          </w:tcPr>
          <w:p w14:paraId="12FEF9A2" w14:textId="77777777" w:rsidR="005B78B7" w:rsidRPr="00F6044C" w:rsidRDefault="005B78B7" w:rsidP="00D57413">
            <w:pPr>
              <w:pStyle w:val="NormaleWeb"/>
              <w:spacing w:before="0" w:beforeAutospacing="0" w:after="0" w:afterAutospacing="0"/>
              <w:rPr>
                <w:sz w:val="20"/>
                <w:szCs w:val="20"/>
                <w:highlight w:val="yellow"/>
              </w:rPr>
            </w:pPr>
            <w:r w:rsidRPr="00F6044C">
              <w:rPr>
                <w:sz w:val="20"/>
                <w:szCs w:val="20"/>
                <w:highlight w:val="yellow"/>
              </w:rPr>
              <w:t>RELIGIONE</w:t>
            </w:r>
          </w:p>
        </w:tc>
      </w:tr>
      <w:tr w:rsidR="00FA4AE5" w14:paraId="12FEF9A6"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A4" w14:textId="1F22D276" w:rsidR="00FA4AE5" w:rsidRDefault="00FA4AE5" w:rsidP="00FA4AE5">
            <w:pPr>
              <w:pStyle w:val="NormaleWeb"/>
              <w:spacing w:before="0" w:beforeAutospacing="0" w:after="0" w:afterAutospacing="0"/>
              <w:rPr>
                <w:sz w:val="20"/>
                <w:szCs w:val="20"/>
              </w:rPr>
            </w:pPr>
          </w:p>
        </w:tc>
        <w:tc>
          <w:tcPr>
            <w:tcW w:w="3038" w:type="pct"/>
            <w:tcBorders>
              <w:top w:val="outset" w:sz="6" w:space="0" w:color="auto"/>
              <w:left w:val="outset" w:sz="6" w:space="0" w:color="auto"/>
              <w:bottom w:val="outset" w:sz="6" w:space="0" w:color="auto"/>
              <w:right w:val="outset" w:sz="6" w:space="0" w:color="auto"/>
            </w:tcBorders>
            <w:vAlign w:val="center"/>
          </w:tcPr>
          <w:p w14:paraId="12FEF9A5" w14:textId="77777777" w:rsidR="00FA4AE5" w:rsidRPr="00F6044C" w:rsidRDefault="00FA4AE5" w:rsidP="00FA4AE5">
            <w:pPr>
              <w:pStyle w:val="NormaleWeb"/>
              <w:spacing w:before="0" w:beforeAutospacing="0" w:after="0" w:afterAutospacing="0"/>
              <w:rPr>
                <w:sz w:val="20"/>
                <w:szCs w:val="20"/>
                <w:highlight w:val="yellow"/>
              </w:rPr>
            </w:pPr>
            <w:r w:rsidRPr="00F6044C">
              <w:rPr>
                <w:sz w:val="20"/>
                <w:szCs w:val="20"/>
                <w:highlight w:val="yellow"/>
              </w:rPr>
              <w:t>STORIA DELL'ARTE</w:t>
            </w:r>
          </w:p>
        </w:tc>
      </w:tr>
      <w:tr w:rsidR="00FA4AE5" w14:paraId="12FEF9A9"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A7" w14:textId="15F0AC6C" w:rsidR="00FA4AE5" w:rsidRDefault="00FA4AE5" w:rsidP="00FA4AE5">
            <w:pPr>
              <w:pStyle w:val="NormaleWeb"/>
              <w:spacing w:before="0" w:beforeAutospacing="0" w:after="0" w:afterAutospacing="0"/>
            </w:pPr>
          </w:p>
        </w:tc>
        <w:tc>
          <w:tcPr>
            <w:tcW w:w="3038" w:type="pct"/>
            <w:tcBorders>
              <w:top w:val="outset" w:sz="6" w:space="0" w:color="auto"/>
              <w:left w:val="outset" w:sz="6" w:space="0" w:color="auto"/>
              <w:bottom w:val="outset" w:sz="6" w:space="0" w:color="auto"/>
              <w:right w:val="outset" w:sz="6" w:space="0" w:color="auto"/>
            </w:tcBorders>
            <w:vAlign w:val="center"/>
          </w:tcPr>
          <w:p w14:paraId="12FEF9A8" w14:textId="77777777" w:rsidR="00FA4AE5" w:rsidRPr="00F6044C" w:rsidRDefault="00FA4AE5" w:rsidP="00FA4AE5">
            <w:pPr>
              <w:pStyle w:val="NormaleWeb"/>
              <w:spacing w:before="0" w:beforeAutospacing="0" w:after="0" w:afterAutospacing="0"/>
              <w:rPr>
                <w:highlight w:val="yellow"/>
              </w:rPr>
            </w:pPr>
            <w:r w:rsidRPr="00F6044C">
              <w:rPr>
                <w:sz w:val="20"/>
                <w:szCs w:val="20"/>
                <w:highlight w:val="yellow"/>
              </w:rPr>
              <w:t>LINGUA E CULTURA GRECA</w:t>
            </w:r>
          </w:p>
        </w:tc>
      </w:tr>
      <w:tr w:rsidR="00FA4AE5" w14:paraId="12FEF9AC"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AA" w14:textId="4D135D83" w:rsidR="00FA4AE5" w:rsidRDefault="00FA4AE5" w:rsidP="00FA4AE5">
            <w:pPr>
              <w:pStyle w:val="NormaleWeb"/>
              <w:spacing w:before="0" w:beforeAutospacing="0" w:after="0" w:afterAutospacing="0"/>
            </w:pPr>
          </w:p>
        </w:tc>
        <w:tc>
          <w:tcPr>
            <w:tcW w:w="3038" w:type="pct"/>
            <w:tcBorders>
              <w:top w:val="outset" w:sz="6" w:space="0" w:color="auto"/>
              <w:left w:val="outset" w:sz="6" w:space="0" w:color="auto"/>
              <w:bottom w:val="outset" w:sz="6" w:space="0" w:color="auto"/>
              <w:right w:val="outset" w:sz="6" w:space="0" w:color="auto"/>
            </w:tcBorders>
            <w:vAlign w:val="center"/>
            <w:hideMark/>
          </w:tcPr>
          <w:p w14:paraId="12FEF9AB" w14:textId="77777777" w:rsidR="00FA4AE5" w:rsidRPr="00F6044C" w:rsidRDefault="00FA4AE5" w:rsidP="00FA4AE5">
            <w:pPr>
              <w:pStyle w:val="NormaleWeb"/>
              <w:spacing w:before="0" w:beforeAutospacing="0" w:after="0" w:afterAutospacing="0"/>
              <w:rPr>
                <w:highlight w:val="yellow"/>
              </w:rPr>
            </w:pPr>
            <w:r w:rsidRPr="00F6044C">
              <w:rPr>
                <w:sz w:val="20"/>
                <w:szCs w:val="20"/>
                <w:highlight w:val="yellow"/>
              </w:rPr>
              <w:t>SCIENZE MOTORIE E SPORTIVE</w:t>
            </w:r>
          </w:p>
        </w:tc>
      </w:tr>
      <w:tr w:rsidR="00FA4AE5" w14:paraId="12FEF9AF"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AD" w14:textId="7AF73FDB" w:rsidR="00FA4AE5" w:rsidRDefault="00FA4AE5" w:rsidP="00FA4AE5">
            <w:pPr>
              <w:pStyle w:val="NormaleWeb"/>
              <w:spacing w:before="0" w:beforeAutospacing="0" w:after="0" w:afterAutospacing="0"/>
            </w:pPr>
          </w:p>
        </w:tc>
        <w:tc>
          <w:tcPr>
            <w:tcW w:w="3038" w:type="pct"/>
            <w:tcBorders>
              <w:top w:val="outset" w:sz="6" w:space="0" w:color="auto"/>
              <w:left w:val="outset" w:sz="6" w:space="0" w:color="auto"/>
              <w:bottom w:val="outset" w:sz="6" w:space="0" w:color="auto"/>
              <w:right w:val="outset" w:sz="6" w:space="0" w:color="auto"/>
            </w:tcBorders>
            <w:vAlign w:val="center"/>
            <w:hideMark/>
          </w:tcPr>
          <w:p w14:paraId="12FEF9AE" w14:textId="77777777" w:rsidR="00FA4AE5" w:rsidRPr="00F6044C" w:rsidRDefault="00FA4AE5" w:rsidP="00FA4AE5">
            <w:pPr>
              <w:pStyle w:val="NormaleWeb"/>
              <w:spacing w:before="0" w:beforeAutospacing="0" w:after="0" w:afterAutospacing="0"/>
              <w:rPr>
                <w:highlight w:val="yellow"/>
              </w:rPr>
            </w:pPr>
            <w:r w:rsidRPr="00F6044C">
              <w:rPr>
                <w:sz w:val="20"/>
                <w:szCs w:val="20"/>
                <w:highlight w:val="yellow"/>
              </w:rPr>
              <w:t>SC. NATUR. BIOLOGIA, CHIMICA, SC. TERRA</w:t>
            </w:r>
          </w:p>
        </w:tc>
      </w:tr>
      <w:tr w:rsidR="00FA4AE5" w14:paraId="12FEF9B2"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B0" w14:textId="7A59A985" w:rsidR="00FA4AE5" w:rsidRDefault="00FA4AE5" w:rsidP="00FA4AE5">
            <w:pPr>
              <w:pStyle w:val="NormaleWeb"/>
              <w:spacing w:before="0" w:beforeAutospacing="0" w:after="0" w:afterAutospacing="0"/>
            </w:pPr>
          </w:p>
        </w:tc>
        <w:tc>
          <w:tcPr>
            <w:tcW w:w="3038" w:type="pct"/>
            <w:tcBorders>
              <w:top w:val="outset" w:sz="6" w:space="0" w:color="auto"/>
              <w:left w:val="outset" w:sz="6" w:space="0" w:color="auto"/>
              <w:bottom w:val="outset" w:sz="6" w:space="0" w:color="auto"/>
              <w:right w:val="outset" w:sz="6" w:space="0" w:color="auto"/>
            </w:tcBorders>
            <w:vAlign w:val="center"/>
            <w:hideMark/>
          </w:tcPr>
          <w:p w14:paraId="12FEF9B1" w14:textId="77777777" w:rsidR="00FA4AE5" w:rsidRPr="00F6044C" w:rsidRDefault="00FA4AE5" w:rsidP="00FA4AE5">
            <w:pPr>
              <w:pStyle w:val="NormaleWeb"/>
              <w:spacing w:before="0" w:beforeAutospacing="0" w:after="0" w:afterAutospacing="0"/>
              <w:rPr>
                <w:highlight w:val="yellow"/>
              </w:rPr>
            </w:pPr>
            <w:r w:rsidRPr="00F6044C">
              <w:rPr>
                <w:sz w:val="20"/>
                <w:szCs w:val="20"/>
                <w:highlight w:val="yellow"/>
              </w:rPr>
              <w:t>LINGUA E LETTERATURA ITALIANA</w:t>
            </w:r>
          </w:p>
        </w:tc>
      </w:tr>
      <w:tr w:rsidR="00FA4AE5" w14:paraId="12FEF9B5"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B3" w14:textId="5CC941FC" w:rsidR="00FA4AE5" w:rsidRDefault="00FA4AE5" w:rsidP="00FA4AE5">
            <w:pPr>
              <w:pStyle w:val="NormaleWeb"/>
              <w:spacing w:before="0" w:beforeAutospacing="0" w:after="0" w:afterAutospacing="0"/>
            </w:pPr>
          </w:p>
        </w:tc>
        <w:tc>
          <w:tcPr>
            <w:tcW w:w="3038" w:type="pct"/>
            <w:tcBorders>
              <w:top w:val="outset" w:sz="6" w:space="0" w:color="auto"/>
              <w:left w:val="outset" w:sz="6" w:space="0" w:color="auto"/>
              <w:bottom w:val="outset" w:sz="6" w:space="0" w:color="auto"/>
              <w:right w:val="outset" w:sz="6" w:space="0" w:color="auto"/>
            </w:tcBorders>
            <w:vAlign w:val="center"/>
            <w:hideMark/>
          </w:tcPr>
          <w:p w14:paraId="12FEF9B4" w14:textId="77777777" w:rsidR="00FA4AE5" w:rsidRPr="00F6044C" w:rsidRDefault="00FA4AE5" w:rsidP="00FA4AE5">
            <w:pPr>
              <w:pStyle w:val="NormaleWeb"/>
              <w:spacing w:before="0" w:beforeAutospacing="0" w:after="0" w:afterAutospacing="0"/>
              <w:rPr>
                <w:highlight w:val="yellow"/>
              </w:rPr>
            </w:pPr>
            <w:r w:rsidRPr="00F6044C">
              <w:rPr>
                <w:sz w:val="20"/>
                <w:szCs w:val="20"/>
                <w:highlight w:val="yellow"/>
              </w:rPr>
              <w:t>LINGUA E CULTURA LATINA</w:t>
            </w:r>
          </w:p>
        </w:tc>
      </w:tr>
      <w:tr w:rsidR="00FA4AE5" w14:paraId="12FEF9B8"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B6" w14:textId="2FF54554" w:rsidR="00FA4AE5" w:rsidRDefault="00FA4AE5" w:rsidP="00FA4AE5">
            <w:pPr>
              <w:pStyle w:val="NormaleWeb"/>
              <w:spacing w:before="0" w:beforeAutospacing="0" w:after="0" w:afterAutospacing="0"/>
            </w:pPr>
          </w:p>
        </w:tc>
        <w:tc>
          <w:tcPr>
            <w:tcW w:w="3038" w:type="pct"/>
            <w:tcBorders>
              <w:top w:val="outset" w:sz="6" w:space="0" w:color="auto"/>
              <w:left w:val="outset" w:sz="6" w:space="0" w:color="auto"/>
              <w:bottom w:val="outset" w:sz="6" w:space="0" w:color="auto"/>
              <w:right w:val="outset" w:sz="6" w:space="0" w:color="auto"/>
            </w:tcBorders>
            <w:vAlign w:val="center"/>
            <w:hideMark/>
          </w:tcPr>
          <w:p w14:paraId="12FEF9B7" w14:textId="77777777" w:rsidR="00FA4AE5" w:rsidRPr="00F6044C" w:rsidRDefault="00FA4AE5" w:rsidP="00FA4AE5">
            <w:pPr>
              <w:pStyle w:val="NormaleWeb"/>
              <w:spacing w:before="0" w:beforeAutospacing="0" w:after="0" w:afterAutospacing="0"/>
              <w:rPr>
                <w:highlight w:val="yellow"/>
              </w:rPr>
            </w:pPr>
            <w:r w:rsidRPr="00F6044C">
              <w:rPr>
                <w:sz w:val="20"/>
                <w:szCs w:val="20"/>
                <w:highlight w:val="yellow"/>
              </w:rPr>
              <w:t>LINGUA E CULTURA STRANIERA</w:t>
            </w:r>
          </w:p>
        </w:tc>
      </w:tr>
      <w:tr w:rsidR="00FA4AE5" w14:paraId="12FEF9BB"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B9" w14:textId="6F7166C1" w:rsidR="00FA4AE5" w:rsidRDefault="00FA4AE5" w:rsidP="00FA4AE5">
            <w:pPr>
              <w:pStyle w:val="NormaleWeb"/>
              <w:spacing w:before="0" w:beforeAutospacing="0" w:after="0" w:afterAutospacing="0"/>
            </w:pPr>
          </w:p>
        </w:tc>
        <w:tc>
          <w:tcPr>
            <w:tcW w:w="3038" w:type="pct"/>
            <w:tcBorders>
              <w:top w:val="outset" w:sz="6" w:space="0" w:color="auto"/>
              <w:left w:val="outset" w:sz="6" w:space="0" w:color="auto"/>
              <w:bottom w:val="outset" w:sz="6" w:space="0" w:color="auto"/>
              <w:right w:val="outset" w:sz="6" w:space="0" w:color="auto"/>
            </w:tcBorders>
            <w:vAlign w:val="center"/>
            <w:hideMark/>
          </w:tcPr>
          <w:p w14:paraId="12FEF9BA" w14:textId="77777777" w:rsidR="00FA4AE5" w:rsidRPr="00F6044C" w:rsidRDefault="00FA4AE5" w:rsidP="00FA4AE5">
            <w:pPr>
              <w:pStyle w:val="NormaleWeb"/>
              <w:spacing w:before="0" w:beforeAutospacing="0" w:after="0" w:afterAutospacing="0"/>
              <w:rPr>
                <w:highlight w:val="yellow"/>
              </w:rPr>
            </w:pPr>
            <w:r w:rsidRPr="00F6044C">
              <w:rPr>
                <w:sz w:val="20"/>
                <w:szCs w:val="20"/>
                <w:highlight w:val="yellow"/>
              </w:rPr>
              <w:t>FISICA, MATEMATICA</w:t>
            </w:r>
          </w:p>
        </w:tc>
      </w:tr>
      <w:tr w:rsidR="00FA4AE5" w14:paraId="12FEF9BE"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BC" w14:textId="6C7FDFA4" w:rsidR="00FA4AE5" w:rsidRDefault="00FA4AE5" w:rsidP="00FA4AE5">
            <w:pPr>
              <w:pStyle w:val="NormaleWeb"/>
              <w:spacing w:before="0" w:beforeAutospacing="0" w:after="0" w:afterAutospacing="0"/>
            </w:pPr>
          </w:p>
        </w:tc>
        <w:tc>
          <w:tcPr>
            <w:tcW w:w="3038" w:type="pct"/>
            <w:tcBorders>
              <w:top w:val="outset" w:sz="6" w:space="0" w:color="auto"/>
              <w:left w:val="outset" w:sz="6" w:space="0" w:color="auto"/>
              <w:bottom w:val="outset" w:sz="6" w:space="0" w:color="auto"/>
              <w:right w:val="outset" w:sz="6" w:space="0" w:color="auto"/>
            </w:tcBorders>
            <w:vAlign w:val="center"/>
            <w:hideMark/>
          </w:tcPr>
          <w:p w14:paraId="12FEF9BD" w14:textId="77777777" w:rsidR="00FA4AE5" w:rsidRPr="00F6044C" w:rsidRDefault="00FA4AE5" w:rsidP="00FA4AE5">
            <w:pPr>
              <w:pStyle w:val="NormaleWeb"/>
              <w:spacing w:before="0" w:beforeAutospacing="0" w:after="0" w:afterAutospacing="0"/>
              <w:rPr>
                <w:highlight w:val="yellow"/>
              </w:rPr>
            </w:pPr>
            <w:r w:rsidRPr="00F6044C">
              <w:rPr>
                <w:sz w:val="20"/>
                <w:szCs w:val="20"/>
                <w:highlight w:val="yellow"/>
              </w:rPr>
              <w:t>SOSTEGNO</w:t>
            </w:r>
          </w:p>
        </w:tc>
      </w:tr>
      <w:tr w:rsidR="00FA4AE5" w14:paraId="12FEF9C1"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BF" w14:textId="00B37537" w:rsidR="00FA4AE5" w:rsidRDefault="00FA4AE5" w:rsidP="00FA4AE5">
            <w:pPr>
              <w:pStyle w:val="NormaleWeb"/>
              <w:spacing w:before="0" w:beforeAutospacing="0" w:after="0" w:afterAutospacing="0"/>
            </w:pPr>
          </w:p>
        </w:tc>
        <w:tc>
          <w:tcPr>
            <w:tcW w:w="3038" w:type="pct"/>
            <w:tcBorders>
              <w:top w:val="outset" w:sz="6" w:space="0" w:color="auto"/>
              <w:left w:val="outset" w:sz="6" w:space="0" w:color="auto"/>
              <w:bottom w:val="outset" w:sz="6" w:space="0" w:color="auto"/>
              <w:right w:val="outset" w:sz="6" w:space="0" w:color="auto"/>
            </w:tcBorders>
            <w:vAlign w:val="center"/>
            <w:hideMark/>
          </w:tcPr>
          <w:p w14:paraId="12FEF9C0" w14:textId="77777777" w:rsidR="00FA4AE5" w:rsidRPr="00F6044C" w:rsidRDefault="00FA4AE5" w:rsidP="00FA4AE5">
            <w:pPr>
              <w:pStyle w:val="NormaleWeb"/>
              <w:spacing w:before="0" w:beforeAutospacing="0" w:after="0" w:afterAutospacing="0"/>
              <w:rPr>
                <w:highlight w:val="yellow"/>
              </w:rPr>
            </w:pPr>
            <w:r w:rsidRPr="00F6044C">
              <w:rPr>
                <w:sz w:val="20"/>
                <w:szCs w:val="20"/>
                <w:highlight w:val="yellow"/>
              </w:rPr>
              <w:t>STORIA ED EDUCAZIONE, FILOSOFIA</w:t>
            </w:r>
          </w:p>
        </w:tc>
      </w:tr>
      <w:tr w:rsidR="00FA4AE5" w14:paraId="12FEF9C4" w14:textId="77777777" w:rsidTr="00F6044C">
        <w:trPr>
          <w:tblCellSpacing w:w="0" w:type="dxa"/>
        </w:trPr>
        <w:tc>
          <w:tcPr>
            <w:tcW w:w="1962" w:type="pct"/>
            <w:tcBorders>
              <w:top w:val="outset" w:sz="6" w:space="0" w:color="auto"/>
              <w:left w:val="outset" w:sz="6" w:space="0" w:color="auto"/>
              <w:bottom w:val="outset" w:sz="6" w:space="0" w:color="auto"/>
              <w:right w:val="outset" w:sz="6" w:space="0" w:color="auto"/>
            </w:tcBorders>
            <w:vAlign w:val="center"/>
          </w:tcPr>
          <w:p w14:paraId="12FEF9C2" w14:textId="7FA48256" w:rsidR="00FA4AE5" w:rsidRDefault="00FA4AE5" w:rsidP="00FA4AE5">
            <w:pPr>
              <w:pStyle w:val="NormaleWeb"/>
              <w:spacing w:before="0" w:beforeAutospacing="0" w:after="0" w:afterAutospacing="0"/>
              <w:rPr>
                <w:sz w:val="20"/>
                <w:szCs w:val="20"/>
              </w:rPr>
            </w:pPr>
          </w:p>
        </w:tc>
        <w:tc>
          <w:tcPr>
            <w:tcW w:w="3038" w:type="pct"/>
            <w:tcBorders>
              <w:top w:val="outset" w:sz="6" w:space="0" w:color="auto"/>
              <w:left w:val="outset" w:sz="6" w:space="0" w:color="auto"/>
              <w:bottom w:val="outset" w:sz="6" w:space="0" w:color="auto"/>
              <w:right w:val="outset" w:sz="6" w:space="0" w:color="auto"/>
            </w:tcBorders>
            <w:vAlign w:val="center"/>
          </w:tcPr>
          <w:p w14:paraId="12FEF9C3" w14:textId="77777777" w:rsidR="00FA4AE5" w:rsidRPr="00F6044C" w:rsidRDefault="00FA4AE5" w:rsidP="00FA4AE5">
            <w:pPr>
              <w:pStyle w:val="NormaleWeb"/>
              <w:spacing w:before="0" w:beforeAutospacing="0" w:after="0" w:afterAutospacing="0"/>
              <w:rPr>
                <w:sz w:val="20"/>
                <w:szCs w:val="20"/>
                <w:highlight w:val="yellow"/>
              </w:rPr>
            </w:pPr>
            <w:r w:rsidRPr="00F6044C">
              <w:rPr>
                <w:sz w:val="20"/>
                <w:szCs w:val="20"/>
                <w:highlight w:val="yellow"/>
              </w:rPr>
              <w:t>EDUCAZIONE CIVICA</w:t>
            </w:r>
          </w:p>
        </w:tc>
      </w:tr>
      <w:bookmarkEnd w:id="0"/>
    </w:tbl>
    <w:p w14:paraId="12FEF9C5" w14:textId="77777777" w:rsidR="00D928C0" w:rsidRDefault="00D928C0" w:rsidP="00F6044C">
      <w:pPr>
        <w:autoSpaceDE w:val="0"/>
        <w:autoSpaceDN w:val="0"/>
        <w:adjustRightInd w:val="0"/>
        <w:spacing w:before="240" w:after="0" w:line="360" w:lineRule="auto"/>
        <w:ind w:left="0" w:firstLine="0"/>
        <w:rPr>
          <w:b/>
          <w:szCs w:val="24"/>
        </w:rPr>
      </w:pPr>
    </w:p>
    <w:p w14:paraId="12FEF9C6" w14:textId="77777777" w:rsidR="00F5579E" w:rsidRDefault="00F5579E" w:rsidP="001B1F2E">
      <w:pPr>
        <w:autoSpaceDE w:val="0"/>
        <w:autoSpaceDN w:val="0"/>
        <w:adjustRightInd w:val="0"/>
        <w:spacing w:after="0" w:line="360" w:lineRule="auto"/>
        <w:ind w:left="0" w:firstLine="0"/>
        <w:jc w:val="center"/>
        <w:rPr>
          <w:b/>
          <w:szCs w:val="24"/>
        </w:rPr>
      </w:pPr>
      <w:r w:rsidRPr="0079799A">
        <w:rPr>
          <w:b/>
          <w:szCs w:val="24"/>
        </w:rPr>
        <w:t>COMPOSIZIONE DEL C.</w:t>
      </w:r>
      <w:r w:rsidR="00C30557">
        <w:rPr>
          <w:b/>
          <w:szCs w:val="24"/>
        </w:rPr>
        <w:t xml:space="preserve"> </w:t>
      </w:r>
      <w:r w:rsidRPr="0079799A">
        <w:rPr>
          <w:b/>
          <w:szCs w:val="24"/>
        </w:rPr>
        <w:t>D.</w:t>
      </w:r>
      <w:r w:rsidR="00C30557">
        <w:rPr>
          <w:b/>
          <w:szCs w:val="24"/>
        </w:rPr>
        <w:t xml:space="preserve"> </w:t>
      </w:r>
      <w:r w:rsidRPr="0079799A">
        <w:rPr>
          <w:b/>
          <w:szCs w:val="24"/>
        </w:rPr>
        <w:t xml:space="preserve">C. </w:t>
      </w:r>
      <w:r>
        <w:rPr>
          <w:b/>
          <w:szCs w:val="24"/>
        </w:rPr>
        <w:t>NEGLI ULTIMI</w:t>
      </w:r>
      <w:r w:rsidRPr="0055152A">
        <w:rPr>
          <w:b/>
          <w:szCs w:val="24"/>
        </w:rPr>
        <w:t xml:space="preserve"> </w:t>
      </w:r>
      <w:r>
        <w:rPr>
          <w:b/>
          <w:szCs w:val="24"/>
        </w:rPr>
        <w:t>TRE</w:t>
      </w:r>
      <w:r w:rsidRPr="0055152A">
        <w:rPr>
          <w:b/>
          <w:szCs w:val="24"/>
        </w:rPr>
        <w:t xml:space="preserve"> ANNI</w:t>
      </w: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5"/>
        <w:gridCol w:w="2272"/>
        <w:gridCol w:w="2268"/>
        <w:gridCol w:w="2406"/>
      </w:tblGrid>
      <w:tr w:rsidR="00F5579E" w:rsidRPr="00A33F8A" w14:paraId="12FEF9CB" w14:textId="77777777" w:rsidTr="492843BC">
        <w:trPr>
          <w:jc w:val="center"/>
        </w:trPr>
        <w:tc>
          <w:tcPr>
            <w:tcW w:w="3475" w:type="dxa"/>
            <w:shd w:val="clear" w:color="auto" w:fill="auto"/>
          </w:tcPr>
          <w:p w14:paraId="12FEF9C7" w14:textId="77777777" w:rsidR="00F5579E" w:rsidRPr="00D86A93" w:rsidRDefault="00F5579E" w:rsidP="001B1F2E">
            <w:pPr>
              <w:spacing w:after="0" w:line="240" w:lineRule="auto"/>
              <w:ind w:left="0" w:firstLine="0"/>
              <w:jc w:val="center"/>
              <w:rPr>
                <w:b/>
                <w:szCs w:val="24"/>
                <w:lang w:val="en-US"/>
              </w:rPr>
            </w:pPr>
            <w:r w:rsidRPr="00D86A93">
              <w:rPr>
                <w:b/>
                <w:szCs w:val="24"/>
                <w:lang w:val="en-US"/>
              </w:rPr>
              <w:t>Materia</w:t>
            </w:r>
          </w:p>
        </w:tc>
        <w:tc>
          <w:tcPr>
            <w:tcW w:w="2272" w:type="dxa"/>
            <w:shd w:val="clear" w:color="auto" w:fill="auto"/>
          </w:tcPr>
          <w:p w14:paraId="12FEF9C8" w14:textId="15FAB032" w:rsidR="00F5579E" w:rsidRPr="00D86A93" w:rsidRDefault="00F5579E" w:rsidP="256C1A40">
            <w:pPr>
              <w:spacing w:after="0" w:line="240" w:lineRule="auto"/>
              <w:ind w:left="0" w:firstLine="0"/>
              <w:jc w:val="center"/>
              <w:rPr>
                <w:b/>
                <w:bCs/>
                <w:lang w:val="en-US"/>
              </w:rPr>
            </w:pPr>
            <w:r w:rsidRPr="492843BC">
              <w:rPr>
                <w:b/>
                <w:bCs/>
                <w:lang w:val="en-US"/>
              </w:rPr>
              <w:t>20</w:t>
            </w:r>
            <w:r w:rsidR="00112C63" w:rsidRPr="492843BC">
              <w:rPr>
                <w:b/>
                <w:bCs/>
                <w:lang w:val="en-US"/>
              </w:rPr>
              <w:t>2</w:t>
            </w:r>
            <w:r w:rsidR="1B663D5A" w:rsidRPr="492843BC">
              <w:rPr>
                <w:b/>
                <w:bCs/>
                <w:lang w:val="en-US"/>
              </w:rPr>
              <w:t>3</w:t>
            </w:r>
            <w:r w:rsidRPr="492843BC">
              <w:rPr>
                <w:b/>
                <w:bCs/>
                <w:lang w:val="en-US"/>
              </w:rPr>
              <w:t>-</w:t>
            </w:r>
            <w:r w:rsidR="55782A29" w:rsidRPr="492843BC">
              <w:rPr>
                <w:b/>
                <w:bCs/>
                <w:lang w:val="en-US"/>
              </w:rPr>
              <w:t>20</w:t>
            </w:r>
            <w:r w:rsidR="00F6044C" w:rsidRPr="492843BC">
              <w:rPr>
                <w:b/>
                <w:bCs/>
                <w:lang w:val="en-US"/>
              </w:rPr>
              <w:t>2</w:t>
            </w:r>
            <w:r w:rsidR="4A7D6A40" w:rsidRPr="492843BC">
              <w:rPr>
                <w:b/>
                <w:bCs/>
                <w:lang w:val="en-US"/>
              </w:rPr>
              <w:t>4</w:t>
            </w:r>
          </w:p>
        </w:tc>
        <w:tc>
          <w:tcPr>
            <w:tcW w:w="2268" w:type="dxa"/>
            <w:shd w:val="clear" w:color="auto" w:fill="auto"/>
          </w:tcPr>
          <w:p w14:paraId="12FEF9C9" w14:textId="402AF8BB" w:rsidR="00F5579E" w:rsidRPr="00D86A93" w:rsidRDefault="00F5579E" w:rsidP="256C1A40">
            <w:pPr>
              <w:spacing w:after="0" w:line="240" w:lineRule="auto"/>
              <w:ind w:left="0" w:firstLine="0"/>
              <w:jc w:val="center"/>
              <w:rPr>
                <w:b/>
                <w:bCs/>
                <w:lang w:val="en-US"/>
              </w:rPr>
            </w:pPr>
            <w:r w:rsidRPr="492843BC">
              <w:rPr>
                <w:b/>
                <w:bCs/>
                <w:lang w:val="en-US"/>
              </w:rPr>
              <w:t>20</w:t>
            </w:r>
            <w:r w:rsidR="00F6044C" w:rsidRPr="492843BC">
              <w:rPr>
                <w:b/>
                <w:bCs/>
                <w:lang w:val="en-US"/>
              </w:rPr>
              <w:t>2</w:t>
            </w:r>
            <w:r w:rsidR="4F12B652" w:rsidRPr="492843BC">
              <w:rPr>
                <w:b/>
                <w:bCs/>
                <w:lang w:val="en-US"/>
              </w:rPr>
              <w:t>4</w:t>
            </w:r>
            <w:r w:rsidRPr="492843BC">
              <w:rPr>
                <w:b/>
                <w:bCs/>
                <w:lang w:val="en-US"/>
              </w:rPr>
              <w:t>-</w:t>
            </w:r>
            <w:r w:rsidR="158DC0B4" w:rsidRPr="492843BC">
              <w:rPr>
                <w:b/>
                <w:bCs/>
                <w:lang w:val="en-US"/>
              </w:rPr>
              <w:t>20</w:t>
            </w:r>
            <w:r w:rsidR="55782A29" w:rsidRPr="492843BC">
              <w:rPr>
                <w:b/>
                <w:bCs/>
                <w:lang w:val="en-US"/>
              </w:rPr>
              <w:t>2</w:t>
            </w:r>
            <w:r w:rsidR="1745FFC7" w:rsidRPr="492843BC">
              <w:rPr>
                <w:b/>
                <w:bCs/>
                <w:lang w:val="en-US"/>
              </w:rPr>
              <w:t>5</w:t>
            </w:r>
          </w:p>
        </w:tc>
        <w:tc>
          <w:tcPr>
            <w:tcW w:w="2406" w:type="dxa"/>
            <w:shd w:val="clear" w:color="auto" w:fill="auto"/>
          </w:tcPr>
          <w:p w14:paraId="12FEF9CA" w14:textId="0D6CAE23" w:rsidR="00F5579E" w:rsidRPr="00D86A93" w:rsidRDefault="00F5579E" w:rsidP="256C1A40">
            <w:pPr>
              <w:spacing w:after="0" w:line="240" w:lineRule="auto"/>
              <w:ind w:left="0" w:firstLine="0"/>
              <w:jc w:val="center"/>
              <w:rPr>
                <w:b/>
                <w:bCs/>
                <w:lang w:val="en-US"/>
              </w:rPr>
            </w:pPr>
            <w:r w:rsidRPr="492843BC">
              <w:rPr>
                <w:b/>
                <w:bCs/>
                <w:lang w:val="en-US"/>
              </w:rPr>
              <w:t>20</w:t>
            </w:r>
            <w:r w:rsidR="158DC0B4" w:rsidRPr="492843BC">
              <w:rPr>
                <w:b/>
                <w:bCs/>
                <w:lang w:val="en-US"/>
              </w:rPr>
              <w:t>2</w:t>
            </w:r>
            <w:r w:rsidR="6F5AE5C8" w:rsidRPr="492843BC">
              <w:rPr>
                <w:b/>
                <w:bCs/>
                <w:lang w:val="en-US"/>
              </w:rPr>
              <w:t>5</w:t>
            </w:r>
            <w:r w:rsidRPr="492843BC">
              <w:rPr>
                <w:b/>
                <w:bCs/>
                <w:lang w:val="en-US"/>
              </w:rPr>
              <w:t>-</w:t>
            </w:r>
            <w:r w:rsidR="55782A29" w:rsidRPr="492843BC">
              <w:rPr>
                <w:b/>
                <w:bCs/>
                <w:lang w:val="en-US"/>
              </w:rPr>
              <w:t>20</w:t>
            </w:r>
            <w:r w:rsidR="5DDC2765" w:rsidRPr="492843BC">
              <w:rPr>
                <w:b/>
                <w:bCs/>
                <w:lang w:val="en-US"/>
              </w:rPr>
              <w:t>2</w:t>
            </w:r>
            <w:r w:rsidR="49D91F08" w:rsidRPr="492843BC">
              <w:rPr>
                <w:b/>
                <w:bCs/>
                <w:lang w:val="en-US"/>
              </w:rPr>
              <w:t>6</w:t>
            </w:r>
          </w:p>
        </w:tc>
      </w:tr>
      <w:tr w:rsidR="00F5579E" w:rsidRPr="00A33F8A" w14:paraId="12FEF9D0" w14:textId="77777777" w:rsidTr="492843BC">
        <w:trPr>
          <w:jc w:val="center"/>
        </w:trPr>
        <w:tc>
          <w:tcPr>
            <w:tcW w:w="3475" w:type="dxa"/>
            <w:shd w:val="clear" w:color="auto" w:fill="auto"/>
            <w:vAlign w:val="center"/>
          </w:tcPr>
          <w:p w14:paraId="12FEF9CC" w14:textId="77777777" w:rsidR="00F5579E" w:rsidRPr="00D2037C" w:rsidRDefault="00F5579E" w:rsidP="001B1F2E">
            <w:pPr>
              <w:spacing w:after="0" w:line="240" w:lineRule="auto"/>
              <w:ind w:left="0" w:firstLine="0"/>
              <w:rPr>
                <w:szCs w:val="24"/>
                <w:highlight w:val="yellow"/>
                <w:lang w:val="en-US"/>
              </w:rPr>
            </w:pPr>
            <w:r w:rsidRPr="00D2037C">
              <w:rPr>
                <w:szCs w:val="24"/>
                <w:highlight w:val="yellow"/>
                <w:lang w:val="en-US"/>
              </w:rPr>
              <w:t xml:space="preserve">Lingua e </w:t>
            </w:r>
            <w:proofErr w:type="spellStart"/>
            <w:r w:rsidRPr="00D2037C">
              <w:rPr>
                <w:szCs w:val="24"/>
                <w:highlight w:val="yellow"/>
                <w:lang w:val="en-US"/>
              </w:rPr>
              <w:t>letteratura</w:t>
            </w:r>
            <w:proofErr w:type="spellEnd"/>
            <w:r w:rsidRPr="00D2037C">
              <w:rPr>
                <w:szCs w:val="24"/>
                <w:highlight w:val="yellow"/>
                <w:lang w:val="en-US"/>
              </w:rPr>
              <w:t xml:space="preserve"> </w:t>
            </w:r>
            <w:proofErr w:type="spellStart"/>
            <w:r w:rsidRPr="00D2037C">
              <w:rPr>
                <w:szCs w:val="24"/>
                <w:highlight w:val="yellow"/>
                <w:lang w:val="en-US"/>
              </w:rPr>
              <w:t>Italiana</w:t>
            </w:r>
            <w:proofErr w:type="spellEnd"/>
          </w:p>
        </w:tc>
        <w:tc>
          <w:tcPr>
            <w:tcW w:w="2272" w:type="dxa"/>
            <w:shd w:val="clear" w:color="auto" w:fill="auto"/>
            <w:vAlign w:val="center"/>
          </w:tcPr>
          <w:p w14:paraId="12FEF9CD" w14:textId="2061868F"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CE" w14:textId="39C39CC2"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CF" w14:textId="17BFF26A" w:rsidR="00F5579E" w:rsidRPr="00D86A93" w:rsidRDefault="00F5579E" w:rsidP="001B1F2E">
            <w:pPr>
              <w:spacing w:after="0" w:line="240" w:lineRule="auto"/>
              <w:ind w:left="0" w:firstLine="0"/>
              <w:rPr>
                <w:szCs w:val="24"/>
                <w:lang w:val="en-US"/>
              </w:rPr>
            </w:pPr>
          </w:p>
        </w:tc>
      </w:tr>
      <w:tr w:rsidR="00F5579E" w:rsidRPr="00A33F8A" w14:paraId="12FEF9D5" w14:textId="77777777" w:rsidTr="492843BC">
        <w:trPr>
          <w:jc w:val="center"/>
        </w:trPr>
        <w:tc>
          <w:tcPr>
            <w:tcW w:w="3475" w:type="dxa"/>
            <w:shd w:val="clear" w:color="auto" w:fill="auto"/>
            <w:vAlign w:val="center"/>
          </w:tcPr>
          <w:p w14:paraId="12FEF9D1" w14:textId="77777777" w:rsidR="00F5579E" w:rsidRPr="00D2037C" w:rsidRDefault="00F5579E" w:rsidP="001B1F2E">
            <w:pPr>
              <w:spacing w:after="0" w:line="240" w:lineRule="auto"/>
              <w:ind w:left="0" w:firstLine="0"/>
              <w:rPr>
                <w:szCs w:val="24"/>
                <w:highlight w:val="yellow"/>
                <w:lang w:val="en-US"/>
              </w:rPr>
            </w:pPr>
            <w:r w:rsidRPr="00D2037C">
              <w:rPr>
                <w:szCs w:val="24"/>
                <w:highlight w:val="yellow"/>
                <w:lang w:val="en-US"/>
              </w:rPr>
              <w:t xml:space="preserve">Lingua e </w:t>
            </w:r>
            <w:proofErr w:type="spellStart"/>
            <w:r w:rsidRPr="00D2037C">
              <w:rPr>
                <w:szCs w:val="24"/>
                <w:highlight w:val="yellow"/>
                <w:lang w:val="en-US"/>
              </w:rPr>
              <w:t>Cultura</w:t>
            </w:r>
            <w:proofErr w:type="spellEnd"/>
            <w:r w:rsidRPr="00D2037C">
              <w:rPr>
                <w:szCs w:val="24"/>
                <w:highlight w:val="yellow"/>
                <w:lang w:val="en-US"/>
              </w:rPr>
              <w:t xml:space="preserve"> Latina</w:t>
            </w:r>
          </w:p>
        </w:tc>
        <w:tc>
          <w:tcPr>
            <w:tcW w:w="2272" w:type="dxa"/>
            <w:shd w:val="clear" w:color="auto" w:fill="auto"/>
            <w:vAlign w:val="center"/>
          </w:tcPr>
          <w:p w14:paraId="12FEF9D2" w14:textId="00313D21"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D3" w14:textId="7227E962"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D4" w14:textId="5873EBBF" w:rsidR="00F5579E" w:rsidRPr="00D86A93" w:rsidRDefault="00F5579E" w:rsidP="001B1F2E">
            <w:pPr>
              <w:spacing w:after="0" w:line="240" w:lineRule="auto"/>
              <w:ind w:left="0" w:firstLine="0"/>
              <w:rPr>
                <w:szCs w:val="24"/>
                <w:lang w:val="en-US"/>
              </w:rPr>
            </w:pPr>
          </w:p>
        </w:tc>
      </w:tr>
      <w:tr w:rsidR="00F5579E" w:rsidRPr="00A33F8A" w14:paraId="12FEF9DB" w14:textId="77777777" w:rsidTr="492843BC">
        <w:trPr>
          <w:jc w:val="center"/>
        </w:trPr>
        <w:tc>
          <w:tcPr>
            <w:tcW w:w="3475" w:type="dxa"/>
            <w:shd w:val="clear" w:color="auto" w:fill="auto"/>
            <w:vAlign w:val="center"/>
          </w:tcPr>
          <w:p w14:paraId="12FEF9D6" w14:textId="77777777" w:rsidR="00F5579E" w:rsidRPr="00D2037C" w:rsidRDefault="00F5579E" w:rsidP="001B1F2E">
            <w:pPr>
              <w:spacing w:after="0" w:line="240" w:lineRule="auto"/>
              <w:ind w:left="0" w:firstLine="0"/>
              <w:rPr>
                <w:szCs w:val="24"/>
                <w:highlight w:val="yellow"/>
                <w:lang w:val="en-US"/>
              </w:rPr>
            </w:pPr>
            <w:r w:rsidRPr="00D2037C">
              <w:rPr>
                <w:szCs w:val="24"/>
                <w:highlight w:val="yellow"/>
                <w:lang w:val="en-US"/>
              </w:rPr>
              <w:t xml:space="preserve">Lingua e </w:t>
            </w:r>
            <w:proofErr w:type="spellStart"/>
            <w:r w:rsidRPr="00D2037C">
              <w:rPr>
                <w:szCs w:val="24"/>
                <w:highlight w:val="yellow"/>
                <w:lang w:val="en-US"/>
              </w:rPr>
              <w:t>Cultura</w:t>
            </w:r>
            <w:proofErr w:type="spellEnd"/>
            <w:r w:rsidRPr="00D2037C">
              <w:rPr>
                <w:szCs w:val="24"/>
                <w:highlight w:val="yellow"/>
                <w:lang w:val="en-US"/>
              </w:rPr>
              <w:t xml:space="preserve"> </w:t>
            </w:r>
            <w:proofErr w:type="spellStart"/>
            <w:r w:rsidRPr="00D2037C">
              <w:rPr>
                <w:szCs w:val="24"/>
                <w:highlight w:val="yellow"/>
                <w:lang w:val="en-US"/>
              </w:rPr>
              <w:t>Greca</w:t>
            </w:r>
            <w:proofErr w:type="spellEnd"/>
          </w:p>
        </w:tc>
        <w:tc>
          <w:tcPr>
            <w:tcW w:w="2272" w:type="dxa"/>
            <w:shd w:val="clear" w:color="auto" w:fill="auto"/>
            <w:vAlign w:val="center"/>
          </w:tcPr>
          <w:p w14:paraId="12FEF9D7" w14:textId="4B424BD3"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D8" w14:textId="14F6630B"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DA" w14:textId="7C02DD72" w:rsidR="00F5579E" w:rsidRPr="00D86A93" w:rsidRDefault="00F5579E" w:rsidP="001B1F2E">
            <w:pPr>
              <w:spacing w:after="0" w:line="240" w:lineRule="auto"/>
              <w:ind w:left="0" w:firstLine="0"/>
              <w:rPr>
                <w:szCs w:val="24"/>
                <w:lang w:val="en-US"/>
              </w:rPr>
            </w:pPr>
          </w:p>
        </w:tc>
      </w:tr>
      <w:tr w:rsidR="00F5579E" w:rsidRPr="00A33F8A" w14:paraId="12FEF9E0" w14:textId="77777777" w:rsidTr="492843BC">
        <w:trPr>
          <w:jc w:val="center"/>
        </w:trPr>
        <w:tc>
          <w:tcPr>
            <w:tcW w:w="3475" w:type="dxa"/>
            <w:shd w:val="clear" w:color="auto" w:fill="auto"/>
            <w:vAlign w:val="center"/>
          </w:tcPr>
          <w:p w14:paraId="12FEF9DC" w14:textId="77777777" w:rsidR="00F5579E" w:rsidRPr="00D2037C" w:rsidRDefault="00F5579E" w:rsidP="001B1F2E">
            <w:pPr>
              <w:spacing w:after="0" w:line="240" w:lineRule="auto"/>
              <w:ind w:left="0" w:firstLine="0"/>
              <w:rPr>
                <w:szCs w:val="24"/>
                <w:highlight w:val="yellow"/>
                <w:lang w:val="en-US"/>
              </w:rPr>
            </w:pPr>
            <w:r w:rsidRPr="00D2037C">
              <w:rPr>
                <w:szCs w:val="24"/>
                <w:highlight w:val="yellow"/>
                <w:lang w:val="en-US"/>
              </w:rPr>
              <w:t xml:space="preserve">Storia ed </w:t>
            </w:r>
            <w:proofErr w:type="spellStart"/>
            <w:r w:rsidRPr="00D2037C">
              <w:rPr>
                <w:szCs w:val="24"/>
                <w:highlight w:val="yellow"/>
                <w:lang w:val="en-US"/>
              </w:rPr>
              <w:t>Educazione</w:t>
            </w:r>
            <w:proofErr w:type="spellEnd"/>
            <w:r w:rsidRPr="00D2037C">
              <w:rPr>
                <w:szCs w:val="24"/>
                <w:highlight w:val="yellow"/>
                <w:lang w:val="en-US"/>
              </w:rPr>
              <w:t xml:space="preserve"> </w:t>
            </w:r>
            <w:proofErr w:type="spellStart"/>
            <w:r w:rsidRPr="00D2037C">
              <w:rPr>
                <w:szCs w:val="24"/>
                <w:highlight w:val="yellow"/>
                <w:lang w:val="en-US"/>
              </w:rPr>
              <w:t>Civica</w:t>
            </w:r>
            <w:proofErr w:type="spellEnd"/>
            <w:r w:rsidRPr="00D2037C">
              <w:rPr>
                <w:szCs w:val="24"/>
                <w:highlight w:val="yellow"/>
                <w:lang w:val="en-US"/>
              </w:rPr>
              <w:t xml:space="preserve"> </w:t>
            </w:r>
          </w:p>
        </w:tc>
        <w:tc>
          <w:tcPr>
            <w:tcW w:w="2272" w:type="dxa"/>
            <w:shd w:val="clear" w:color="auto" w:fill="auto"/>
            <w:vAlign w:val="center"/>
          </w:tcPr>
          <w:p w14:paraId="12FEF9DD" w14:textId="5096E964"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DE" w14:textId="14886BA9"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DF" w14:textId="4963CBA6" w:rsidR="00F5579E" w:rsidRPr="00D86A93" w:rsidRDefault="00F5579E" w:rsidP="001B1F2E">
            <w:pPr>
              <w:spacing w:after="0" w:line="240" w:lineRule="auto"/>
              <w:ind w:left="0" w:firstLine="0"/>
              <w:rPr>
                <w:szCs w:val="24"/>
                <w:lang w:val="en-US"/>
              </w:rPr>
            </w:pPr>
          </w:p>
        </w:tc>
      </w:tr>
      <w:tr w:rsidR="00F5579E" w:rsidRPr="00A33F8A" w14:paraId="12FEF9E5" w14:textId="77777777" w:rsidTr="492843BC">
        <w:trPr>
          <w:jc w:val="center"/>
        </w:trPr>
        <w:tc>
          <w:tcPr>
            <w:tcW w:w="3475" w:type="dxa"/>
            <w:shd w:val="clear" w:color="auto" w:fill="auto"/>
            <w:vAlign w:val="center"/>
          </w:tcPr>
          <w:p w14:paraId="12FEF9E1" w14:textId="77777777" w:rsidR="00F5579E" w:rsidRPr="00D2037C" w:rsidRDefault="00F5579E" w:rsidP="001B1F2E">
            <w:pPr>
              <w:spacing w:after="0" w:line="240" w:lineRule="auto"/>
              <w:ind w:left="0" w:firstLine="0"/>
              <w:rPr>
                <w:szCs w:val="24"/>
                <w:highlight w:val="yellow"/>
                <w:lang w:val="en-US"/>
              </w:rPr>
            </w:pPr>
            <w:proofErr w:type="spellStart"/>
            <w:r w:rsidRPr="00D2037C">
              <w:rPr>
                <w:szCs w:val="24"/>
                <w:highlight w:val="yellow"/>
                <w:lang w:val="en-US"/>
              </w:rPr>
              <w:t>Filosofia</w:t>
            </w:r>
            <w:proofErr w:type="spellEnd"/>
          </w:p>
        </w:tc>
        <w:tc>
          <w:tcPr>
            <w:tcW w:w="2272" w:type="dxa"/>
            <w:shd w:val="clear" w:color="auto" w:fill="auto"/>
            <w:vAlign w:val="center"/>
          </w:tcPr>
          <w:p w14:paraId="12FEF9E2" w14:textId="5285AA7C"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E3" w14:textId="1F531CD4"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E4" w14:textId="4884879B" w:rsidR="00F5579E" w:rsidRPr="00D86A93" w:rsidRDefault="00F5579E" w:rsidP="001B1F2E">
            <w:pPr>
              <w:spacing w:after="0" w:line="240" w:lineRule="auto"/>
              <w:ind w:left="0" w:firstLine="0"/>
              <w:rPr>
                <w:szCs w:val="24"/>
                <w:lang w:val="en-US"/>
              </w:rPr>
            </w:pPr>
          </w:p>
        </w:tc>
      </w:tr>
      <w:tr w:rsidR="00F5579E" w:rsidRPr="00A33F8A" w14:paraId="12FEF9EA" w14:textId="77777777" w:rsidTr="492843BC">
        <w:trPr>
          <w:jc w:val="center"/>
        </w:trPr>
        <w:tc>
          <w:tcPr>
            <w:tcW w:w="3475" w:type="dxa"/>
            <w:shd w:val="clear" w:color="auto" w:fill="auto"/>
            <w:vAlign w:val="center"/>
          </w:tcPr>
          <w:p w14:paraId="12FEF9E6" w14:textId="77777777" w:rsidR="00F5579E" w:rsidRPr="00D2037C" w:rsidRDefault="00F5579E" w:rsidP="001B1F2E">
            <w:pPr>
              <w:spacing w:after="0" w:line="240" w:lineRule="auto"/>
              <w:ind w:left="0" w:firstLine="0"/>
              <w:rPr>
                <w:szCs w:val="24"/>
                <w:highlight w:val="yellow"/>
                <w:lang w:val="en-US"/>
              </w:rPr>
            </w:pPr>
            <w:r w:rsidRPr="00D2037C">
              <w:rPr>
                <w:szCs w:val="24"/>
                <w:highlight w:val="yellow"/>
                <w:lang w:val="en-US"/>
              </w:rPr>
              <w:t xml:space="preserve">Lingua e </w:t>
            </w:r>
            <w:proofErr w:type="spellStart"/>
            <w:r w:rsidRPr="00D2037C">
              <w:rPr>
                <w:szCs w:val="24"/>
                <w:highlight w:val="yellow"/>
                <w:lang w:val="en-US"/>
              </w:rPr>
              <w:t>Letteratura</w:t>
            </w:r>
            <w:proofErr w:type="spellEnd"/>
            <w:r w:rsidRPr="00D2037C">
              <w:rPr>
                <w:szCs w:val="24"/>
                <w:highlight w:val="yellow"/>
                <w:lang w:val="en-US"/>
              </w:rPr>
              <w:t xml:space="preserve"> Inglese</w:t>
            </w:r>
          </w:p>
        </w:tc>
        <w:tc>
          <w:tcPr>
            <w:tcW w:w="2272" w:type="dxa"/>
            <w:shd w:val="clear" w:color="auto" w:fill="auto"/>
            <w:vAlign w:val="center"/>
          </w:tcPr>
          <w:p w14:paraId="12FEF9E7" w14:textId="5EFEF25B"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E8" w14:textId="7136D10E"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E9" w14:textId="6CEA3D19" w:rsidR="00F5579E" w:rsidRPr="00D86A93" w:rsidRDefault="00F5579E" w:rsidP="001B1F2E">
            <w:pPr>
              <w:spacing w:after="0" w:line="240" w:lineRule="auto"/>
              <w:ind w:left="0" w:firstLine="0"/>
              <w:rPr>
                <w:szCs w:val="24"/>
                <w:lang w:val="en-US"/>
              </w:rPr>
            </w:pPr>
          </w:p>
        </w:tc>
      </w:tr>
      <w:tr w:rsidR="00F5579E" w:rsidRPr="00A33F8A" w14:paraId="12FEF9EF" w14:textId="77777777" w:rsidTr="492843BC">
        <w:trPr>
          <w:jc w:val="center"/>
        </w:trPr>
        <w:tc>
          <w:tcPr>
            <w:tcW w:w="3475" w:type="dxa"/>
            <w:shd w:val="clear" w:color="auto" w:fill="auto"/>
            <w:vAlign w:val="center"/>
          </w:tcPr>
          <w:p w14:paraId="12FEF9EB" w14:textId="77777777" w:rsidR="00F5579E" w:rsidRPr="00D2037C" w:rsidRDefault="00F5579E" w:rsidP="001B1F2E">
            <w:pPr>
              <w:spacing w:after="0" w:line="240" w:lineRule="auto"/>
              <w:ind w:left="0" w:firstLine="0"/>
              <w:rPr>
                <w:szCs w:val="24"/>
                <w:highlight w:val="yellow"/>
                <w:lang w:val="en-US"/>
              </w:rPr>
            </w:pPr>
            <w:proofErr w:type="spellStart"/>
            <w:r w:rsidRPr="00D2037C">
              <w:rPr>
                <w:szCs w:val="24"/>
                <w:highlight w:val="yellow"/>
                <w:lang w:val="en-US"/>
              </w:rPr>
              <w:t>Scienze</w:t>
            </w:r>
            <w:proofErr w:type="spellEnd"/>
            <w:r w:rsidRPr="00D2037C">
              <w:rPr>
                <w:szCs w:val="24"/>
                <w:highlight w:val="yellow"/>
                <w:lang w:val="en-US"/>
              </w:rPr>
              <w:t xml:space="preserve"> </w:t>
            </w:r>
            <w:proofErr w:type="spellStart"/>
            <w:r w:rsidRPr="00D2037C">
              <w:rPr>
                <w:szCs w:val="24"/>
                <w:highlight w:val="yellow"/>
                <w:lang w:val="en-US"/>
              </w:rPr>
              <w:t>Naturali</w:t>
            </w:r>
            <w:proofErr w:type="spellEnd"/>
          </w:p>
        </w:tc>
        <w:tc>
          <w:tcPr>
            <w:tcW w:w="2272" w:type="dxa"/>
            <w:shd w:val="clear" w:color="auto" w:fill="auto"/>
            <w:vAlign w:val="center"/>
          </w:tcPr>
          <w:p w14:paraId="12FEF9EC" w14:textId="160B3F01"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ED" w14:textId="41C3F7EE"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EE" w14:textId="75A47907" w:rsidR="00F5579E" w:rsidRPr="00D86A93" w:rsidRDefault="00F5579E" w:rsidP="001B1F2E">
            <w:pPr>
              <w:spacing w:after="0" w:line="240" w:lineRule="auto"/>
              <w:ind w:left="0" w:firstLine="0"/>
              <w:rPr>
                <w:szCs w:val="24"/>
                <w:lang w:val="en-US"/>
              </w:rPr>
            </w:pPr>
          </w:p>
        </w:tc>
      </w:tr>
      <w:tr w:rsidR="00F5579E" w:rsidRPr="00A33F8A" w14:paraId="12FEF9F4" w14:textId="77777777" w:rsidTr="492843BC">
        <w:trPr>
          <w:jc w:val="center"/>
        </w:trPr>
        <w:tc>
          <w:tcPr>
            <w:tcW w:w="3475" w:type="dxa"/>
            <w:shd w:val="clear" w:color="auto" w:fill="auto"/>
            <w:vAlign w:val="center"/>
          </w:tcPr>
          <w:p w14:paraId="12FEF9F0" w14:textId="77777777" w:rsidR="00F5579E" w:rsidRPr="00D2037C" w:rsidRDefault="00F5579E" w:rsidP="001B1F2E">
            <w:pPr>
              <w:spacing w:after="0" w:line="240" w:lineRule="auto"/>
              <w:ind w:left="0" w:firstLine="0"/>
              <w:rPr>
                <w:szCs w:val="24"/>
                <w:highlight w:val="yellow"/>
                <w:lang w:val="en-US"/>
              </w:rPr>
            </w:pPr>
            <w:proofErr w:type="spellStart"/>
            <w:r w:rsidRPr="00D2037C">
              <w:rPr>
                <w:szCs w:val="24"/>
                <w:highlight w:val="yellow"/>
                <w:lang w:val="en-US"/>
              </w:rPr>
              <w:t>Fisica</w:t>
            </w:r>
            <w:proofErr w:type="spellEnd"/>
          </w:p>
        </w:tc>
        <w:tc>
          <w:tcPr>
            <w:tcW w:w="2272" w:type="dxa"/>
            <w:shd w:val="clear" w:color="auto" w:fill="auto"/>
            <w:vAlign w:val="center"/>
          </w:tcPr>
          <w:p w14:paraId="12FEF9F1" w14:textId="491F5F4B"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F2" w14:textId="74BE71C4"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F3" w14:textId="487CBF29" w:rsidR="00F5579E" w:rsidRPr="00D86A93" w:rsidRDefault="00F5579E" w:rsidP="001B1F2E">
            <w:pPr>
              <w:spacing w:after="0" w:line="240" w:lineRule="auto"/>
              <w:ind w:left="0" w:firstLine="0"/>
              <w:rPr>
                <w:szCs w:val="24"/>
                <w:lang w:val="en-US"/>
              </w:rPr>
            </w:pPr>
          </w:p>
        </w:tc>
      </w:tr>
      <w:tr w:rsidR="00F5579E" w:rsidRPr="00A33F8A" w14:paraId="12FEF9F9" w14:textId="77777777" w:rsidTr="492843BC">
        <w:trPr>
          <w:jc w:val="center"/>
        </w:trPr>
        <w:tc>
          <w:tcPr>
            <w:tcW w:w="3475" w:type="dxa"/>
            <w:shd w:val="clear" w:color="auto" w:fill="auto"/>
            <w:vAlign w:val="center"/>
          </w:tcPr>
          <w:p w14:paraId="12FEF9F5" w14:textId="77777777" w:rsidR="00F5579E" w:rsidRPr="00D2037C" w:rsidRDefault="00F5579E" w:rsidP="001B1F2E">
            <w:pPr>
              <w:spacing w:after="0" w:line="240" w:lineRule="auto"/>
              <w:ind w:left="0" w:firstLine="0"/>
              <w:rPr>
                <w:szCs w:val="24"/>
                <w:highlight w:val="yellow"/>
                <w:lang w:val="en-US"/>
              </w:rPr>
            </w:pPr>
            <w:proofErr w:type="spellStart"/>
            <w:r w:rsidRPr="00D2037C">
              <w:rPr>
                <w:szCs w:val="24"/>
                <w:highlight w:val="yellow"/>
                <w:lang w:val="en-US"/>
              </w:rPr>
              <w:t>Matematica</w:t>
            </w:r>
            <w:proofErr w:type="spellEnd"/>
          </w:p>
        </w:tc>
        <w:tc>
          <w:tcPr>
            <w:tcW w:w="2272" w:type="dxa"/>
            <w:shd w:val="clear" w:color="auto" w:fill="auto"/>
            <w:vAlign w:val="center"/>
          </w:tcPr>
          <w:p w14:paraId="12FEF9F6" w14:textId="4908C626"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F7" w14:textId="79FF0FA9"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F8" w14:textId="53979A16" w:rsidR="00F5579E" w:rsidRPr="00D86A93" w:rsidRDefault="00F5579E" w:rsidP="001B1F2E">
            <w:pPr>
              <w:spacing w:after="0" w:line="240" w:lineRule="auto"/>
              <w:ind w:left="0" w:firstLine="0"/>
              <w:rPr>
                <w:szCs w:val="24"/>
                <w:lang w:val="en-US"/>
              </w:rPr>
            </w:pPr>
          </w:p>
        </w:tc>
      </w:tr>
      <w:tr w:rsidR="00F5579E" w:rsidRPr="00A33F8A" w14:paraId="12FEF9FE" w14:textId="77777777" w:rsidTr="492843BC">
        <w:trPr>
          <w:trHeight w:val="181"/>
          <w:jc w:val="center"/>
        </w:trPr>
        <w:tc>
          <w:tcPr>
            <w:tcW w:w="3475" w:type="dxa"/>
            <w:shd w:val="clear" w:color="auto" w:fill="auto"/>
            <w:vAlign w:val="center"/>
          </w:tcPr>
          <w:p w14:paraId="12FEF9FA" w14:textId="77777777" w:rsidR="00F5579E" w:rsidRPr="00D2037C" w:rsidRDefault="00F5579E" w:rsidP="001B1F2E">
            <w:pPr>
              <w:spacing w:after="0" w:line="240" w:lineRule="auto"/>
              <w:ind w:left="0" w:firstLine="0"/>
              <w:rPr>
                <w:szCs w:val="24"/>
                <w:highlight w:val="yellow"/>
                <w:lang w:val="en-US"/>
              </w:rPr>
            </w:pPr>
            <w:r w:rsidRPr="00D2037C">
              <w:rPr>
                <w:szCs w:val="24"/>
                <w:highlight w:val="yellow"/>
                <w:lang w:val="en-US"/>
              </w:rPr>
              <w:t xml:space="preserve">Storia </w:t>
            </w:r>
            <w:proofErr w:type="spellStart"/>
            <w:r w:rsidRPr="00D2037C">
              <w:rPr>
                <w:szCs w:val="24"/>
                <w:highlight w:val="yellow"/>
                <w:lang w:val="en-US"/>
              </w:rPr>
              <w:t>dell’Arte</w:t>
            </w:r>
            <w:proofErr w:type="spellEnd"/>
          </w:p>
        </w:tc>
        <w:tc>
          <w:tcPr>
            <w:tcW w:w="2272" w:type="dxa"/>
            <w:shd w:val="clear" w:color="auto" w:fill="auto"/>
            <w:vAlign w:val="center"/>
          </w:tcPr>
          <w:p w14:paraId="12FEF9FB" w14:textId="55182D43"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9FC" w14:textId="3BDAD488"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9FD" w14:textId="70A66E1A" w:rsidR="00F5579E" w:rsidRPr="00D86A93" w:rsidRDefault="00F5579E" w:rsidP="001B1F2E">
            <w:pPr>
              <w:spacing w:after="0" w:line="240" w:lineRule="auto"/>
              <w:ind w:left="0" w:firstLine="0"/>
              <w:rPr>
                <w:szCs w:val="24"/>
                <w:lang w:val="en-US"/>
              </w:rPr>
            </w:pPr>
          </w:p>
        </w:tc>
      </w:tr>
      <w:tr w:rsidR="00F5579E" w:rsidRPr="00A33F8A" w14:paraId="12FEFA03" w14:textId="77777777" w:rsidTr="492843BC">
        <w:trPr>
          <w:jc w:val="center"/>
        </w:trPr>
        <w:tc>
          <w:tcPr>
            <w:tcW w:w="3475" w:type="dxa"/>
            <w:shd w:val="clear" w:color="auto" w:fill="auto"/>
            <w:vAlign w:val="center"/>
          </w:tcPr>
          <w:p w14:paraId="12FEF9FF" w14:textId="77777777" w:rsidR="00F5579E" w:rsidRPr="00D2037C" w:rsidRDefault="00F5579E" w:rsidP="001B1F2E">
            <w:pPr>
              <w:spacing w:after="0" w:line="240" w:lineRule="auto"/>
              <w:ind w:left="0" w:firstLine="0"/>
              <w:rPr>
                <w:szCs w:val="24"/>
                <w:highlight w:val="yellow"/>
                <w:lang w:val="en-US"/>
              </w:rPr>
            </w:pPr>
            <w:proofErr w:type="spellStart"/>
            <w:r w:rsidRPr="00D2037C">
              <w:rPr>
                <w:szCs w:val="24"/>
                <w:highlight w:val="yellow"/>
                <w:lang w:val="en-US"/>
              </w:rPr>
              <w:t>Educazione</w:t>
            </w:r>
            <w:proofErr w:type="spellEnd"/>
            <w:r w:rsidRPr="00D2037C">
              <w:rPr>
                <w:szCs w:val="24"/>
                <w:highlight w:val="yellow"/>
                <w:lang w:val="en-US"/>
              </w:rPr>
              <w:t xml:space="preserve"> </w:t>
            </w:r>
            <w:proofErr w:type="spellStart"/>
            <w:r w:rsidRPr="00D2037C">
              <w:rPr>
                <w:szCs w:val="24"/>
                <w:highlight w:val="yellow"/>
                <w:lang w:val="en-US"/>
              </w:rPr>
              <w:t>Motorie</w:t>
            </w:r>
            <w:proofErr w:type="spellEnd"/>
          </w:p>
        </w:tc>
        <w:tc>
          <w:tcPr>
            <w:tcW w:w="2272" w:type="dxa"/>
            <w:shd w:val="clear" w:color="auto" w:fill="auto"/>
            <w:vAlign w:val="center"/>
          </w:tcPr>
          <w:p w14:paraId="12FEFA00" w14:textId="6E717F2A"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A01" w14:textId="158D7295"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A02" w14:textId="1B8D4499" w:rsidR="00F5579E" w:rsidRPr="00D86A93" w:rsidRDefault="00F5579E" w:rsidP="001B1F2E">
            <w:pPr>
              <w:spacing w:after="0" w:line="240" w:lineRule="auto"/>
              <w:ind w:left="0" w:firstLine="0"/>
              <w:rPr>
                <w:szCs w:val="24"/>
                <w:lang w:val="en-US"/>
              </w:rPr>
            </w:pPr>
          </w:p>
        </w:tc>
      </w:tr>
      <w:tr w:rsidR="00F5579E" w:rsidRPr="00A33F8A" w14:paraId="12FEFA08" w14:textId="77777777" w:rsidTr="492843BC">
        <w:trPr>
          <w:jc w:val="center"/>
        </w:trPr>
        <w:tc>
          <w:tcPr>
            <w:tcW w:w="3475" w:type="dxa"/>
            <w:shd w:val="clear" w:color="auto" w:fill="auto"/>
            <w:vAlign w:val="center"/>
          </w:tcPr>
          <w:p w14:paraId="12FEFA04" w14:textId="77777777" w:rsidR="00F5579E" w:rsidRPr="00D2037C" w:rsidRDefault="00F5579E" w:rsidP="001B1F2E">
            <w:pPr>
              <w:spacing w:after="0" w:line="240" w:lineRule="auto"/>
              <w:ind w:left="0" w:firstLine="0"/>
              <w:rPr>
                <w:szCs w:val="24"/>
                <w:highlight w:val="yellow"/>
                <w:lang w:val="en-US"/>
              </w:rPr>
            </w:pPr>
            <w:proofErr w:type="spellStart"/>
            <w:r w:rsidRPr="00D2037C">
              <w:rPr>
                <w:szCs w:val="24"/>
                <w:highlight w:val="yellow"/>
                <w:lang w:val="en-US"/>
              </w:rPr>
              <w:t>Religione</w:t>
            </w:r>
            <w:proofErr w:type="spellEnd"/>
          </w:p>
        </w:tc>
        <w:tc>
          <w:tcPr>
            <w:tcW w:w="2272" w:type="dxa"/>
            <w:shd w:val="clear" w:color="auto" w:fill="auto"/>
            <w:vAlign w:val="center"/>
          </w:tcPr>
          <w:p w14:paraId="12FEFA05" w14:textId="05D9881D" w:rsidR="00F5579E" w:rsidRPr="00D86A93" w:rsidRDefault="00F5579E" w:rsidP="001B1F2E">
            <w:pPr>
              <w:spacing w:after="0" w:line="240" w:lineRule="auto"/>
              <w:ind w:left="0" w:firstLine="0"/>
              <w:rPr>
                <w:szCs w:val="24"/>
                <w:lang w:val="en-US"/>
              </w:rPr>
            </w:pPr>
          </w:p>
        </w:tc>
        <w:tc>
          <w:tcPr>
            <w:tcW w:w="2268" w:type="dxa"/>
            <w:shd w:val="clear" w:color="auto" w:fill="auto"/>
            <w:vAlign w:val="center"/>
          </w:tcPr>
          <w:p w14:paraId="12FEFA06" w14:textId="043BD14F" w:rsidR="00F5579E" w:rsidRPr="00D86A93" w:rsidRDefault="00F5579E" w:rsidP="001B1F2E">
            <w:pPr>
              <w:spacing w:after="0" w:line="240" w:lineRule="auto"/>
              <w:ind w:left="0" w:firstLine="0"/>
              <w:rPr>
                <w:szCs w:val="24"/>
                <w:lang w:val="en-US"/>
              </w:rPr>
            </w:pPr>
          </w:p>
        </w:tc>
        <w:tc>
          <w:tcPr>
            <w:tcW w:w="2406" w:type="dxa"/>
            <w:shd w:val="clear" w:color="auto" w:fill="auto"/>
            <w:vAlign w:val="center"/>
          </w:tcPr>
          <w:p w14:paraId="12FEFA07" w14:textId="4E0DD89D" w:rsidR="00F5579E" w:rsidRPr="00D86A93" w:rsidRDefault="00F5579E" w:rsidP="001B1F2E">
            <w:pPr>
              <w:spacing w:after="0" w:line="240" w:lineRule="auto"/>
              <w:ind w:left="0" w:firstLine="0"/>
              <w:rPr>
                <w:szCs w:val="24"/>
                <w:lang w:val="en-US"/>
              </w:rPr>
            </w:pPr>
          </w:p>
        </w:tc>
      </w:tr>
      <w:tr w:rsidR="00A33F8A" w:rsidRPr="00A33F8A" w14:paraId="12FEFA0D" w14:textId="77777777" w:rsidTr="492843BC">
        <w:trPr>
          <w:jc w:val="center"/>
        </w:trPr>
        <w:tc>
          <w:tcPr>
            <w:tcW w:w="3475" w:type="dxa"/>
            <w:shd w:val="clear" w:color="auto" w:fill="auto"/>
            <w:vAlign w:val="center"/>
          </w:tcPr>
          <w:p w14:paraId="12FEFA09" w14:textId="77777777" w:rsidR="00A33F8A" w:rsidRPr="00D2037C" w:rsidRDefault="00FB0D0D" w:rsidP="001B1F2E">
            <w:pPr>
              <w:spacing w:after="0" w:line="240" w:lineRule="auto"/>
              <w:ind w:left="0" w:firstLine="0"/>
              <w:rPr>
                <w:szCs w:val="24"/>
                <w:highlight w:val="yellow"/>
                <w:lang w:val="en-US"/>
              </w:rPr>
            </w:pPr>
            <w:proofErr w:type="spellStart"/>
            <w:r w:rsidRPr="00D2037C">
              <w:rPr>
                <w:szCs w:val="24"/>
                <w:highlight w:val="yellow"/>
                <w:lang w:val="en-US"/>
              </w:rPr>
              <w:t>E</w:t>
            </w:r>
            <w:r w:rsidR="004E7432" w:rsidRPr="00D2037C">
              <w:rPr>
                <w:szCs w:val="24"/>
                <w:highlight w:val="yellow"/>
                <w:lang w:val="en-US"/>
              </w:rPr>
              <w:t>ducazione</w:t>
            </w:r>
            <w:proofErr w:type="spellEnd"/>
            <w:r w:rsidR="004E7432" w:rsidRPr="00D2037C">
              <w:rPr>
                <w:szCs w:val="24"/>
                <w:highlight w:val="yellow"/>
                <w:lang w:val="en-US"/>
              </w:rPr>
              <w:t xml:space="preserve"> </w:t>
            </w:r>
            <w:proofErr w:type="spellStart"/>
            <w:r w:rsidR="004E7432" w:rsidRPr="00D2037C">
              <w:rPr>
                <w:szCs w:val="24"/>
                <w:highlight w:val="yellow"/>
                <w:lang w:val="en-US"/>
              </w:rPr>
              <w:t>Civica</w:t>
            </w:r>
            <w:proofErr w:type="spellEnd"/>
          </w:p>
        </w:tc>
        <w:tc>
          <w:tcPr>
            <w:tcW w:w="2272" w:type="dxa"/>
            <w:shd w:val="clear" w:color="auto" w:fill="auto"/>
            <w:vAlign w:val="center"/>
          </w:tcPr>
          <w:p w14:paraId="12FEFA0A" w14:textId="77777777" w:rsidR="00A33F8A" w:rsidRPr="00FB0D0D" w:rsidRDefault="00A33F8A" w:rsidP="001B1F2E">
            <w:pPr>
              <w:spacing w:after="0" w:line="240" w:lineRule="auto"/>
              <w:ind w:left="0" w:firstLine="0"/>
              <w:rPr>
                <w:szCs w:val="24"/>
                <w:lang w:val="en-US"/>
              </w:rPr>
            </w:pPr>
          </w:p>
        </w:tc>
        <w:tc>
          <w:tcPr>
            <w:tcW w:w="2268" w:type="dxa"/>
            <w:shd w:val="clear" w:color="auto" w:fill="auto"/>
            <w:vAlign w:val="center"/>
          </w:tcPr>
          <w:p w14:paraId="12FEFA0B" w14:textId="77777777" w:rsidR="00A33F8A" w:rsidRPr="00FB0D0D" w:rsidRDefault="00A33F8A" w:rsidP="001B1F2E">
            <w:pPr>
              <w:spacing w:after="0" w:line="240" w:lineRule="auto"/>
              <w:ind w:left="0" w:firstLine="0"/>
              <w:rPr>
                <w:szCs w:val="24"/>
                <w:lang w:val="en-US"/>
              </w:rPr>
            </w:pPr>
          </w:p>
        </w:tc>
        <w:tc>
          <w:tcPr>
            <w:tcW w:w="2406" w:type="dxa"/>
            <w:shd w:val="clear" w:color="auto" w:fill="auto"/>
            <w:vAlign w:val="center"/>
          </w:tcPr>
          <w:p w14:paraId="12FEFA0C" w14:textId="05476DCC" w:rsidR="00A33F8A" w:rsidRPr="00FB0D0D" w:rsidRDefault="00A33F8A" w:rsidP="001B1F2E">
            <w:pPr>
              <w:spacing w:after="0" w:line="240" w:lineRule="auto"/>
              <w:ind w:left="0" w:firstLine="0"/>
              <w:rPr>
                <w:szCs w:val="24"/>
                <w:lang w:val="en-US"/>
              </w:rPr>
            </w:pPr>
          </w:p>
        </w:tc>
      </w:tr>
      <w:tr w:rsidR="00A33F8A" w:rsidRPr="00A33F8A" w14:paraId="12FEFA12" w14:textId="77777777" w:rsidTr="492843BC">
        <w:trPr>
          <w:trHeight w:hRule="exact" w:val="425"/>
          <w:jc w:val="center"/>
        </w:trPr>
        <w:tc>
          <w:tcPr>
            <w:tcW w:w="3475" w:type="dxa"/>
            <w:shd w:val="clear" w:color="auto" w:fill="auto"/>
            <w:vAlign w:val="center"/>
          </w:tcPr>
          <w:p w14:paraId="12FEFA0E" w14:textId="77777777" w:rsidR="00A33F8A" w:rsidRPr="00D2037C" w:rsidRDefault="004E7432" w:rsidP="001B1F2E">
            <w:pPr>
              <w:spacing w:after="0" w:line="240" w:lineRule="auto"/>
              <w:ind w:left="0" w:firstLine="0"/>
              <w:rPr>
                <w:szCs w:val="24"/>
                <w:highlight w:val="yellow"/>
                <w:lang w:val="en-US"/>
              </w:rPr>
            </w:pPr>
            <w:proofErr w:type="spellStart"/>
            <w:r w:rsidRPr="00D2037C">
              <w:rPr>
                <w:szCs w:val="24"/>
                <w:highlight w:val="yellow"/>
                <w:lang w:val="en-US"/>
              </w:rPr>
              <w:t>Sostegno</w:t>
            </w:r>
            <w:proofErr w:type="spellEnd"/>
          </w:p>
        </w:tc>
        <w:tc>
          <w:tcPr>
            <w:tcW w:w="2272" w:type="dxa"/>
            <w:shd w:val="clear" w:color="auto" w:fill="auto"/>
            <w:vAlign w:val="center"/>
          </w:tcPr>
          <w:p w14:paraId="12FEFA0F" w14:textId="73EFD6D4" w:rsidR="00A33F8A" w:rsidRPr="004E7432" w:rsidRDefault="00A33F8A" w:rsidP="001B1F2E">
            <w:pPr>
              <w:spacing w:after="0" w:line="240" w:lineRule="auto"/>
              <w:ind w:left="0" w:firstLine="0"/>
              <w:rPr>
                <w:szCs w:val="24"/>
                <w:lang w:val="en-US"/>
              </w:rPr>
            </w:pPr>
          </w:p>
        </w:tc>
        <w:tc>
          <w:tcPr>
            <w:tcW w:w="2268" w:type="dxa"/>
            <w:shd w:val="clear" w:color="auto" w:fill="auto"/>
            <w:vAlign w:val="center"/>
          </w:tcPr>
          <w:p w14:paraId="12FEFA10" w14:textId="17FD854F" w:rsidR="00A33F8A" w:rsidRPr="004E7432" w:rsidRDefault="00A33F8A" w:rsidP="001B1F2E">
            <w:pPr>
              <w:spacing w:after="0" w:line="240" w:lineRule="auto"/>
              <w:ind w:left="0" w:firstLine="0"/>
              <w:rPr>
                <w:szCs w:val="24"/>
                <w:lang w:val="en-US"/>
              </w:rPr>
            </w:pPr>
          </w:p>
        </w:tc>
        <w:tc>
          <w:tcPr>
            <w:tcW w:w="2406" w:type="dxa"/>
            <w:shd w:val="clear" w:color="auto" w:fill="auto"/>
            <w:vAlign w:val="center"/>
          </w:tcPr>
          <w:p w14:paraId="12FEFA11" w14:textId="204BD37F" w:rsidR="00A33F8A" w:rsidRPr="004E7432" w:rsidRDefault="00A33F8A" w:rsidP="001B1F2E">
            <w:pPr>
              <w:spacing w:after="0" w:line="240" w:lineRule="auto"/>
              <w:ind w:left="0" w:firstLine="0"/>
              <w:rPr>
                <w:szCs w:val="24"/>
                <w:lang w:val="en-US"/>
              </w:rPr>
            </w:pPr>
          </w:p>
        </w:tc>
      </w:tr>
    </w:tbl>
    <w:p w14:paraId="12FEFA13" w14:textId="77777777" w:rsidR="00F5579E" w:rsidRDefault="00F5579E" w:rsidP="001B1F2E">
      <w:pPr>
        <w:spacing w:after="0" w:line="200" w:lineRule="exact"/>
        <w:ind w:left="0" w:right="647" w:firstLine="0"/>
        <w:rPr>
          <w:sz w:val="20"/>
          <w:szCs w:val="20"/>
          <w:lang w:val="en-US"/>
        </w:rPr>
      </w:pPr>
    </w:p>
    <w:p w14:paraId="12FEFA14" w14:textId="002CA870" w:rsidR="003D3C42" w:rsidRDefault="003D3C42" w:rsidP="001B1F2E">
      <w:pPr>
        <w:spacing w:after="0" w:line="200" w:lineRule="exact"/>
        <w:ind w:left="0" w:right="647" w:firstLine="0"/>
        <w:rPr>
          <w:sz w:val="20"/>
          <w:szCs w:val="20"/>
          <w:lang w:val="en-US"/>
        </w:rPr>
      </w:pPr>
      <w:r>
        <w:rPr>
          <w:sz w:val="20"/>
          <w:szCs w:val="20"/>
          <w:lang w:val="en-US"/>
        </w:rPr>
        <w:br w:type="page"/>
      </w:r>
    </w:p>
    <w:p w14:paraId="4C468510" w14:textId="77777777" w:rsidR="00F5579E" w:rsidRPr="0079799A" w:rsidRDefault="00F5579E" w:rsidP="001B1F2E">
      <w:pPr>
        <w:spacing w:after="0" w:line="200" w:lineRule="exact"/>
        <w:ind w:left="0" w:right="647" w:firstLine="0"/>
        <w:rPr>
          <w:sz w:val="20"/>
          <w:szCs w:val="20"/>
          <w:lang w:val="en-US"/>
        </w:rPr>
      </w:pPr>
    </w:p>
    <w:p w14:paraId="12FEFA15" w14:textId="77777777" w:rsidR="00F5579E" w:rsidRDefault="00F5579E" w:rsidP="001B1F2E">
      <w:pPr>
        <w:spacing w:after="0" w:line="200" w:lineRule="exact"/>
        <w:ind w:left="0" w:right="647" w:firstLine="0"/>
        <w:jc w:val="center"/>
        <w:rPr>
          <w:b/>
          <w:szCs w:val="24"/>
        </w:rPr>
      </w:pPr>
      <w:r>
        <w:rPr>
          <w:b/>
          <w:szCs w:val="24"/>
        </w:rPr>
        <w:t xml:space="preserve">COMPOSIZIONE DELLA CLASSE NEGLI ULTIMI TRE </w:t>
      </w:r>
      <w:r w:rsidRPr="0079799A">
        <w:rPr>
          <w:b/>
          <w:szCs w:val="24"/>
        </w:rPr>
        <w:t>ANNI</w:t>
      </w:r>
    </w:p>
    <w:p w14:paraId="12FEFA16" w14:textId="77777777" w:rsidR="00F5579E" w:rsidRDefault="00F5579E" w:rsidP="001B1F2E">
      <w:pPr>
        <w:spacing w:after="0" w:line="200" w:lineRule="exact"/>
        <w:ind w:left="0" w:right="647" w:firstLine="0"/>
        <w:rPr>
          <w:b/>
          <w:szCs w:val="24"/>
        </w:rPr>
      </w:pPr>
    </w:p>
    <w:tbl>
      <w:tblPr>
        <w:tblW w:w="10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1301"/>
        <w:gridCol w:w="1500"/>
        <w:gridCol w:w="1740"/>
        <w:gridCol w:w="1817"/>
      </w:tblGrid>
      <w:tr w:rsidR="00F5579E" w:rsidRPr="0079799A" w14:paraId="12FEFA1C" w14:textId="77777777" w:rsidTr="492843BC">
        <w:trPr>
          <w:trHeight w:val="390"/>
          <w:jc w:val="center"/>
        </w:trPr>
        <w:tc>
          <w:tcPr>
            <w:tcW w:w="3975" w:type="dxa"/>
            <w:shd w:val="clear" w:color="auto" w:fill="auto"/>
            <w:vAlign w:val="center"/>
          </w:tcPr>
          <w:p w14:paraId="12FEFA17" w14:textId="77777777" w:rsidR="00F5579E" w:rsidRPr="003D3C42" w:rsidRDefault="00F5579E" w:rsidP="001B1F2E">
            <w:pPr>
              <w:spacing w:after="0" w:line="240" w:lineRule="auto"/>
              <w:ind w:left="0" w:firstLine="0"/>
              <w:jc w:val="center"/>
              <w:rPr>
                <w:b/>
                <w:szCs w:val="24"/>
                <w:lang w:val="en-US"/>
              </w:rPr>
            </w:pPr>
            <w:r w:rsidRPr="003D3C42">
              <w:rPr>
                <w:b/>
                <w:szCs w:val="24"/>
                <w:lang w:val="en-US"/>
              </w:rPr>
              <w:t xml:space="preserve">Anno </w:t>
            </w:r>
            <w:proofErr w:type="spellStart"/>
            <w:r w:rsidRPr="003D3C42">
              <w:rPr>
                <w:b/>
                <w:szCs w:val="24"/>
                <w:lang w:val="en-US"/>
              </w:rPr>
              <w:t>scolastico</w:t>
            </w:r>
            <w:proofErr w:type="spellEnd"/>
          </w:p>
        </w:tc>
        <w:tc>
          <w:tcPr>
            <w:tcW w:w="1301" w:type="dxa"/>
            <w:shd w:val="clear" w:color="auto" w:fill="auto"/>
            <w:vAlign w:val="center"/>
          </w:tcPr>
          <w:p w14:paraId="12FEFA18" w14:textId="77777777" w:rsidR="00F5579E" w:rsidRPr="003D3C42" w:rsidRDefault="00260CE3" w:rsidP="00260CE3">
            <w:pPr>
              <w:spacing w:after="0" w:line="240" w:lineRule="auto"/>
              <w:ind w:left="0" w:firstLine="0"/>
              <w:rPr>
                <w:b/>
                <w:szCs w:val="24"/>
                <w:lang w:val="en-US"/>
              </w:rPr>
            </w:pPr>
            <w:r w:rsidRPr="003D3C42">
              <w:rPr>
                <w:b/>
                <w:szCs w:val="24"/>
                <w:lang w:val="en-US"/>
              </w:rPr>
              <w:t>N°</w:t>
            </w:r>
            <w:r w:rsidR="00F5579E" w:rsidRPr="003D3C42">
              <w:rPr>
                <w:b/>
                <w:szCs w:val="24"/>
                <w:lang w:val="en-US"/>
              </w:rPr>
              <w:t xml:space="preserve">. </w:t>
            </w:r>
            <w:proofErr w:type="spellStart"/>
            <w:r w:rsidR="00F5579E" w:rsidRPr="003D3C42">
              <w:rPr>
                <w:b/>
                <w:szCs w:val="24"/>
                <w:lang w:val="en-US"/>
              </w:rPr>
              <w:t>iscritti</w:t>
            </w:r>
            <w:proofErr w:type="spellEnd"/>
          </w:p>
        </w:tc>
        <w:tc>
          <w:tcPr>
            <w:tcW w:w="1500" w:type="dxa"/>
            <w:shd w:val="clear" w:color="auto" w:fill="auto"/>
            <w:vAlign w:val="center"/>
          </w:tcPr>
          <w:p w14:paraId="12FEFA19" w14:textId="77777777" w:rsidR="00F5579E" w:rsidRPr="003D3C42" w:rsidRDefault="00F5579E" w:rsidP="001B1F2E">
            <w:pPr>
              <w:spacing w:after="0" w:line="240" w:lineRule="auto"/>
              <w:ind w:left="0" w:firstLine="0"/>
              <w:jc w:val="center"/>
              <w:rPr>
                <w:b/>
                <w:szCs w:val="24"/>
                <w:lang w:val="en-US"/>
              </w:rPr>
            </w:pPr>
            <w:proofErr w:type="spellStart"/>
            <w:r w:rsidRPr="003D3C42">
              <w:rPr>
                <w:b/>
                <w:szCs w:val="24"/>
                <w:lang w:val="en-US"/>
              </w:rPr>
              <w:t>Inserimenti</w:t>
            </w:r>
            <w:proofErr w:type="spellEnd"/>
          </w:p>
        </w:tc>
        <w:tc>
          <w:tcPr>
            <w:tcW w:w="1740" w:type="dxa"/>
            <w:shd w:val="clear" w:color="auto" w:fill="auto"/>
            <w:vAlign w:val="center"/>
          </w:tcPr>
          <w:p w14:paraId="12FEFA1A" w14:textId="77777777" w:rsidR="00F5579E" w:rsidRPr="003D3C42" w:rsidRDefault="00F5579E" w:rsidP="001B1F2E">
            <w:pPr>
              <w:spacing w:after="0" w:line="240" w:lineRule="auto"/>
              <w:ind w:left="0" w:firstLine="0"/>
              <w:jc w:val="center"/>
              <w:rPr>
                <w:b/>
                <w:szCs w:val="24"/>
                <w:lang w:val="en-US"/>
              </w:rPr>
            </w:pPr>
            <w:proofErr w:type="spellStart"/>
            <w:r w:rsidRPr="003D3C42">
              <w:rPr>
                <w:b/>
                <w:szCs w:val="24"/>
                <w:lang w:val="en-US"/>
              </w:rPr>
              <w:t>Trasferimenti</w:t>
            </w:r>
            <w:proofErr w:type="spellEnd"/>
          </w:p>
        </w:tc>
        <w:tc>
          <w:tcPr>
            <w:tcW w:w="1817" w:type="dxa"/>
            <w:shd w:val="clear" w:color="auto" w:fill="auto"/>
            <w:vAlign w:val="center"/>
          </w:tcPr>
          <w:p w14:paraId="12FEFA1B" w14:textId="77777777" w:rsidR="00F5579E" w:rsidRPr="003D3C42" w:rsidRDefault="00260CE3" w:rsidP="001B1F2E">
            <w:pPr>
              <w:spacing w:after="0" w:line="240" w:lineRule="auto"/>
              <w:ind w:left="0" w:firstLine="0"/>
              <w:jc w:val="center"/>
              <w:rPr>
                <w:b/>
                <w:szCs w:val="24"/>
              </w:rPr>
            </w:pPr>
            <w:r w:rsidRPr="003D3C42">
              <w:rPr>
                <w:b/>
                <w:szCs w:val="24"/>
              </w:rPr>
              <w:t>N°</w:t>
            </w:r>
            <w:r w:rsidR="00F5579E" w:rsidRPr="003D3C42">
              <w:rPr>
                <w:b/>
                <w:szCs w:val="24"/>
              </w:rPr>
              <w:t>. ammessi alla classe successiva</w:t>
            </w:r>
          </w:p>
        </w:tc>
      </w:tr>
      <w:tr w:rsidR="00F5579E" w:rsidRPr="0079799A" w14:paraId="12FEFA22" w14:textId="77777777" w:rsidTr="492843BC">
        <w:trPr>
          <w:trHeight w:val="329"/>
          <w:jc w:val="center"/>
        </w:trPr>
        <w:tc>
          <w:tcPr>
            <w:tcW w:w="3975" w:type="dxa"/>
            <w:shd w:val="clear" w:color="auto" w:fill="auto"/>
          </w:tcPr>
          <w:p w14:paraId="12FEFA1D" w14:textId="39AC81C3" w:rsidR="00F5579E" w:rsidRPr="003D3C42" w:rsidRDefault="00F5579E" w:rsidP="256C1A40">
            <w:pPr>
              <w:spacing w:after="0" w:line="240" w:lineRule="auto"/>
              <w:ind w:left="0" w:firstLine="0"/>
              <w:jc w:val="center"/>
              <w:rPr>
                <w:b/>
                <w:bCs/>
                <w:lang w:val="en-US"/>
              </w:rPr>
            </w:pPr>
            <w:r w:rsidRPr="492843BC">
              <w:rPr>
                <w:b/>
                <w:bCs/>
                <w:lang w:val="en-US"/>
              </w:rPr>
              <w:t>20</w:t>
            </w:r>
            <w:r w:rsidR="00112C63" w:rsidRPr="492843BC">
              <w:rPr>
                <w:b/>
                <w:bCs/>
                <w:lang w:val="en-US"/>
              </w:rPr>
              <w:t>2</w:t>
            </w:r>
            <w:r w:rsidR="30725217" w:rsidRPr="492843BC">
              <w:rPr>
                <w:b/>
                <w:bCs/>
                <w:lang w:val="en-US"/>
              </w:rPr>
              <w:t>3</w:t>
            </w:r>
            <w:r w:rsidRPr="492843BC">
              <w:rPr>
                <w:b/>
                <w:bCs/>
                <w:lang w:val="en-US"/>
              </w:rPr>
              <w:t>- 20</w:t>
            </w:r>
            <w:r w:rsidR="00F6044C" w:rsidRPr="492843BC">
              <w:rPr>
                <w:b/>
                <w:bCs/>
                <w:lang w:val="en-US"/>
              </w:rPr>
              <w:t>2</w:t>
            </w:r>
            <w:r w:rsidR="04AC84FD" w:rsidRPr="492843BC">
              <w:rPr>
                <w:b/>
                <w:bCs/>
                <w:lang w:val="en-US"/>
              </w:rPr>
              <w:t>4</w:t>
            </w:r>
          </w:p>
        </w:tc>
        <w:tc>
          <w:tcPr>
            <w:tcW w:w="1301" w:type="dxa"/>
            <w:shd w:val="clear" w:color="auto" w:fill="auto"/>
          </w:tcPr>
          <w:p w14:paraId="12FEFA1E" w14:textId="39828114" w:rsidR="00F5579E" w:rsidRPr="003D3C42" w:rsidRDefault="00F5579E" w:rsidP="001B1F2E">
            <w:pPr>
              <w:spacing w:after="0" w:line="240" w:lineRule="auto"/>
              <w:ind w:left="0" w:firstLine="0"/>
              <w:jc w:val="center"/>
              <w:rPr>
                <w:b/>
                <w:szCs w:val="24"/>
                <w:lang w:val="en-US"/>
              </w:rPr>
            </w:pPr>
          </w:p>
        </w:tc>
        <w:tc>
          <w:tcPr>
            <w:tcW w:w="1500" w:type="dxa"/>
            <w:shd w:val="clear" w:color="auto" w:fill="auto"/>
          </w:tcPr>
          <w:p w14:paraId="12FEFA1F" w14:textId="77777777" w:rsidR="00F5579E" w:rsidRPr="003D3C42" w:rsidRDefault="00F5579E" w:rsidP="001B1F2E">
            <w:pPr>
              <w:spacing w:after="0" w:line="240" w:lineRule="auto"/>
              <w:ind w:left="0" w:firstLine="0"/>
              <w:jc w:val="center"/>
              <w:rPr>
                <w:b/>
                <w:szCs w:val="24"/>
                <w:lang w:val="en-US"/>
              </w:rPr>
            </w:pPr>
          </w:p>
        </w:tc>
        <w:tc>
          <w:tcPr>
            <w:tcW w:w="1740" w:type="dxa"/>
            <w:shd w:val="clear" w:color="auto" w:fill="auto"/>
          </w:tcPr>
          <w:p w14:paraId="12FEFA20" w14:textId="77777777" w:rsidR="00F5579E" w:rsidRPr="003D3C42" w:rsidRDefault="00F5579E" w:rsidP="001B1F2E">
            <w:pPr>
              <w:spacing w:after="0" w:line="240" w:lineRule="auto"/>
              <w:ind w:left="0" w:firstLine="0"/>
              <w:jc w:val="center"/>
              <w:rPr>
                <w:b/>
                <w:szCs w:val="24"/>
                <w:lang w:val="en-US"/>
              </w:rPr>
            </w:pPr>
          </w:p>
        </w:tc>
        <w:tc>
          <w:tcPr>
            <w:tcW w:w="1817" w:type="dxa"/>
            <w:shd w:val="clear" w:color="auto" w:fill="auto"/>
          </w:tcPr>
          <w:p w14:paraId="12FEFA21" w14:textId="23036A27" w:rsidR="00F5579E" w:rsidRPr="003D3C42" w:rsidRDefault="00F5579E" w:rsidP="001B1F2E">
            <w:pPr>
              <w:spacing w:after="0" w:line="240" w:lineRule="auto"/>
              <w:ind w:left="0" w:firstLine="0"/>
              <w:jc w:val="center"/>
              <w:rPr>
                <w:b/>
                <w:szCs w:val="24"/>
                <w:lang w:val="en-US"/>
              </w:rPr>
            </w:pPr>
          </w:p>
        </w:tc>
      </w:tr>
      <w:tr w:rsidR="00F5579E" w:rsidRPr="0079799A" w14:paraId="12FEFA28" w14:textId="77777777" w:rsidTr="492843BC">
        <w:trPr>
          <w:trHeight w:val="329"/>
          <w:jc w:val="center"/>
        </w:trPr>
        <w:tc>
          <w:tcPr>
            <w:tcW w:w="3975" w:type="dxa"/>
            <w:shd w:val="clear" w:color="auto" w:fill="auto"/>
          </w:tcPr>
          <w:p w14:paraId="12FEFA23" w14:textId="6CF1A4D0" w:rsidR="00F5579E" w:rsidRPr="003D3C42" w:rsidRDefault="00F5579E" w:rsidP="256C1A40">
            <w:pPr>
              <w:spacing w:after="0" w:line="240" w:lineRule="auto"/>
              <w:ind w:left="0" w:firstLine="0"/>
              <w:jc w:val="center"/>
              <w:rPr>
                <w:b/>
                <w:bCs/>
                <w:lang w:val="en-US"/>
              </w:rPr>
            </w:pPr>
            <w:r w:rsidRPr="492843BC">
              <w:rPr>
                <w:b/>
                <w:bCs/>
                <w:lang w:val="en-US"/>
              </w:rPr>
              <w:t>20</w:t>
            </w:r>
            <w:r w:rsidR="00F6044C" w:rsidRPr="492843BC">
              <w:rPr>
                <w:b/>
                <w:bCs/>
                <w:lang w:val="en-US"/>
              </w:rPr>
              <w:t>2</w:t>
            </w:r>
            <w:r w:rsidR="7BDD6D25" w:rsidRPr="492843BC">
              <w:rPr>
                <w:b/>
                <w:bCs/>
                <w:lang w:val="en-US"/>
              </w:rPr>
              <w:t>4</w:t>
            </w:r>
            <w:r w:rsidRPr="492843BC">
              <w:rPr>
                <w:b/>
                <w:bCs/>
                <w:lang w:val="en-US"/>
              </w:rPr>
              <w:t xml:space="preserve"> - 20</w:t>
            </w:r>
            <w:r w:rsidR="5DDC2765" w:rsidRPr="492843BC">
              <w:rPr>
                <w:b/>
                <w:bCs/>
                <w:lang w:val="en-US"/>
              </w:rPr>
              <w:t>2</w:t>
            </w:r>
            <w:r w:rsidR="2DF4B461" w:rsidRPr="492843BC">
              <w:rPr>
                <w:b/>
                <w:bCs/>
                <w:lang w:val="en-US"/>
              </w:rPr>
              <w:t>5</w:t>
            </w:r>
          </w:p>
        </w:tc>
        <w:tc>
          <w:tcPr>
            <w:tcW w:w="1301" w:type="dxa"/>
            <w:shd w:val="clear" w:color="auto" w:fill="auto"/>
          </w:tcPr>
          <w:p w14:paraId="12FEFA24" w14:textId="5E9EBF18" w:rsidR="00F5579E" w:rsidRPr="003D3C42" w:rsidRDefault="00F5579E" w:rsidP="00F6044C">
            <w:pPr>
              <w:spacing w:after="0" w:line="240" w:lineRule="auto"/>
              <w:ind w:left="0" w:firstLine="0"/>
              <w:jc w:val="center"/>
              <w:rPr>
                <w:b/>
                <w:szCs w:val="24"/>
                <w:lang w:val="en-US"/>
              </w:rPr>
            </w:pPr>
          </w:p>
        </w:tc>
        <w:tc>
          <w:tcPr>
            <w:tcW w:w="1500" w:type="dxa"/>
            <w:shd w:val="clear" w:color="auto" w:fill="auto"/>
          </w:tcPr>
          <w:p w14:paraId="12FEFA25" w14:textId="1FB155A6" w:rsidR="00F5579E" w:rsidRPr="003D3C42" w:rsidRDefault="00F5579E" w:rsidP="001B1F2E">
            <w:pPr>
              <w:spacing w:after="0" w:line="240" w:lineRule="auto"/>
              <w:ind w:left="0" w:firstLine="0"/>
              <w:jc w:val="center"/>
              <w:rPr>
                <w:b/>
                <w:szCs w:val="24"/>
                <w:lang w:val="en-US"/>
              </w:rPr>
            </w:pPr>
          </w:p>
        </w:tc>
        <w:tc>
          <w:tcPr>
            <w:tcW w:w="1740" w:type="dxa"/>
            <w:shd w:val="clear" w:color="auto" w:fill="auto"/>
          </w:tcPr>
          <w:p w14:paraId="12FEFA26" w14:textId="77777777" w:rsidR="00F5579E" w:rsidRPr="003D3C42" w:rsidRDefault="00F5579E" w:rsidP="001B1F2E">
            <w:pPr>
              <w:spacing w:after="0" w:line="240" w:lineRule="auto"/>
              <w:ind w:left="0" w:firstLine="0"/>
              <w:jc w:val="center"/>
              <w:rPr>
                <w:b/>
                <w:szCs w:val="24"/>
                <w:lang w:val="en-US"/>
              </w:rPr>
            </w:pPr>
          </w:p>
        </w:tc>
        <w:tc>
          <w:tcPr>
            <w:tcW w:w="1817" w:type="dxa"/>
            <w:shd w:val="clear" w:color="auto" w:fill="auto"/>
          </w:tcPr>
          <w:p w14:paraId="12FEFA27" w14:textId="550C1C7B" w:rsidR="00F5579E" w:rsidRPr="003D3C42" w:rsidRDefault="00F5579E" w:rsidP="001B1F2E">
            <w:pPr>
              <w:spacing w:after="0" w:line="240" w:lineRule="auto"/>
              <w:ind w:left="0" w:firstLine="0"/>
              <w:jc w:val="center"/>
              <w:rPr>
                <w:b/>
                <w:szCs w:val="24"/>
                <w:lang w:val="en-US"/>
              </w:rPr>
            </w:pPr>
          </w:p>
        </w:tc>
      </w:tr>
      <w:tr w:rsidR="00F5579E" w:rsidRPr="0079799A" w14:paraId="12FEFA2E" w14:textId="77777777" w:rsidTr="492843BC">
        <w:trPr>
          <w:trHeight w:val="345"/>
          <w:jc w:val="center"/>
        </w:trPr>
        <w:tc>
          <w:tcPr>
            <w:tcW w:w="3975" w:type="dxa"/>
            <w:shd w:val="clear" w:color="auto" w:fill="auto"/>
          </w:tcPr>
          <w:p w14:paraId="12FEFA29" w14:textId="2D4147D2" w:rsidR="00F5579E" w:rsidRPr="003D3C42" w:rsidRDefault="00F5579E" w:rsidP="256C1A40">
            <w:pPr>
              <w:spacing w:after="0" w:line="240" w:lineRule="auto"/>
              <w:ind w:left="0" w:firstLine="0"/>
              <w:jc w:val="center"/>
              <w:rPr>
                <w:b/>
                <w:bCs/>
                <w:lang w:val="en-US"/>
              </w:rPr>
            </w:pPr>
            <w:r w:rsidRPr="492843BC">
              <w:rPr>
                <w:b/>
                <w:bCs/>
                <w:lang w:val="en-US"/>
              </w:rPr>
              <w:t>20</w:t>
            </w:r>
            <w:r w:rsidR="5DDC2765" w:rsidRPr="492843BC">
              <w:rPr>
                <w:b/>
                <w:bCs/>
                <w:lang w:val="en-US"/>
              </w:rPr>
              <w:t>2</w:t>
            </w:r>
            <w:r w:rsidR="31DE298F" w:rsidRPr="492843BC">
              <w:rPr>
                <w:b/>
                <w:bCs/>
                <w:lang w:val="en-US"/>
              </w:rPr>
              <w:t>5</w:t>
            </w:r>
            <w:r w:rsidRPr="492843BC">
              <w:rPr>
                <w:b/>
                <w:bCs/>
                <w:lang w:val="en-US"/>
              </w:rPr>
              <w:t xml:space="preserve"> - 20</w:t>
            </w:r>
            <w:r w:rsidR="5DDC2765" w:rsidRPr="492843BC">
              <w:rPr>
                <w:b/>
                <w:bCs/>
                <w:lang w:val="en-US"/>
              </w:rPr>
              <w:t>2</w:t>
            </w:r>
            <w:r w:rsidR="151D9FE6" w:rsidRPr="492843BC">
              <w:rPr>
                <w:b/>
                <w:bCs/>
                <w:lang w:val="en-US"/>
              </w:rPr>
              <w:t>6</w:t>
            </w:r>
          </w:p>
        </w:tc>
        <w:tc>
          <w:tcPr>
            <w:tcW w:w="1301" w:type="dxa"/>
            <w:shd w:val="clear" w:color="auto" w:fill="auto"/>
          </w:tcPr>
          <w:p w14:paraId="12FEFA2A" w14:textId="0B15EBF7" w:rsidR="00F5579E" w:rsidRPr="003D3C42" w:rsidRDefault="00F5579E" w:rsidP="001B1F2E">
            <w:pPr>
              <w:spacing w:after="0" w:line="240" w:lineRule="auto"/>
              <w:ind w:left="0" w:firstLine="0"/>
              <w:jc w:val="center"/>
              <w:rPr>
                <w:b/>
                <w:szCs w:val="24"/>
                <w:lang w:val="en-US"/>
              </w:rPr>
            </w:pPr>
          </w:p>
        </w:tc>
        <w:tc>
          <w:tcPr>
            <w:tcW w:w="1500" w:type="dxa"/>
            <w:shd w:val="clear" w:color="auto" w:fill="auto"/>
          </w:tcPr>
          <w:p w14:paraId="12FEFA2B" w14:textId="712F9453" w:rsidR="00F5579E" w:rsidRPr="003D3C42" w:rsidRDefault="00F5579E" w:rsidP="001B1F2E">
            <w:pPr>
              <w:spacing w:after="0" w:line="240" w:lineRule="auto"/>
              <w:ind w:left="0" w:firstLine="0"/>
              <w:jc w:val="center"/>
              <w:rPr>
                <w:b/>
                <w:szCs w:val="24"/>
                <w:lang w:val="en-US"/>
              </w:rPr>
            </w:pPr>
          </w:p>
        </w:tc>
        <w:tc>
          <w:tcPr>
            <w:tcW w:w="1740" w:type="dxa"/>
            <w:shd w:val="clear" w:color="auto" w:fill="auto"/>
          </w:tcPr>
          <w:p w14:paraId="12FEFA2C" w14:textId="77777777" w:rsidR="00F5579E" w:rsidRPr="003D3C42" w:rsidRDefault="00F5579E" w:rsidP="001B1F2E">
            <w:pPr>
              <w:spacing w:after="0" w:line="240" w:lineRule="auto"/>
              <w:ind w:left="0" w:firstLine="0"/>
              <w:jc w:val="center"/>
              <w:rPr>
                <w:b/>
                <w:szCs w:val="24"/>
                <w:lang w:val="en-US"/>
              </w:rPr>
            </w:pPr>
          </w:p>
        </w:tc>
        <w:tc>
          <w:tcPr>
            <w:tcW w:w="1817" w:type="dxa"/>
            <w:shd w:val="clear" w:color="auto" w:fill="auto"/>
          </w:tcPr>
          <w:p w14:paraId="12FEFA2D" w14:textId="4CAD6B02" w:rsidR="00F5579E" w:rsidRPr="003D3C42" w:rsidRDefault="00F5579E" w:rsidP="001B1F2E">
            <w:pPr>
              <w:spacing w:after="0" w:line="240" w:lineRule="auto"/>
              <w:ind w:left="0" w:firstLine="0"/>
              <w:jc w:val="center"/>
              <w:rPr>
                <w:b/>
                <w:szCs w:val="24"/>
                <w:lang w:val="en-US"/>
              </w:rPr>
            </w:pPr>
          </w:p>
        </w:tc>
      </w:tr>
    </w:tbl>
    <w:p w14:paraId="12FEFA2F" w14:textId="77777777" w:rsidR="00FE6BD3" w:rsidRDefault="00FE6BD3" w:rsidP="00F83EEF">
      <w:pPr>
        <w:suppressAutoHyphens/>
        <w:spacing w:before="78" w:after="0" w:line="240" w:lineRule="auto"/>
        <w:ind w:left="-284" w:right="68"/>
        <w:rPr>
          <w:kern w:val="1"/>
          <w:szCs w:val="24"/>
          <w:lang w:eastAsia="ar-SA"/>
        </w:rPr>
      </w:pPr>
    </w:p>
    <w:p w14:paraId="12FEFA30" w14:textId="77777777" w:rsidR="00020FFB" w:rsidRDefault="00020FFB" w:rsidP="00F83EEF">
      <w:pPr>
        <w:suppressAutoHyphens/>
        <w:spacing w:before="78" w:after="0" w:line="240" w:lineRule="auto"/>
        <w:ind w:left="-284" w:right="68"/>
        <w:rPr>
          <w:kern w:val="1"/>
          <w:szCs w:val="24"/>
          <w:lang w:eastAsia="ar-SA"/>
        </w:rPr>
      </w:pPr>
    </w:p>
    <w:p w14:paraId="12FEFA31" w14:textId="77777777" w:rsidR="0015579E" w:rsidRPr="00C354D1" w:rsidRDefault="00020FFB" w:rsidP="00020FFB">
      <w:pPr>
        <w:spacing w:line="360" w:lineRule="auto"/>
        <w:jc w:val="center"/>
        <w:rPr>
          <w:b/>
          <w:iCs/>
          <w:szCs w:val="24"/>
        </w:rPr>
      </w:pPr>
      <w:r w:rsidRPr="00C354D1">
        <w:rPr>
          <w:b/>
          <w:iCs/>
          <w:szCs w:val="24"/>
        </w:rPr>
        <w:t xml:space="preserve">ATTIVITÀ </w:t>
      </w:r>
      <w:r w:rsidR="0015579E" w:rsidRPr="00C354D1">
        <w:rPr>
          <w:b/>
          <w:iCs/>
          <w:szCs w:val="24"/>
        </w:rPr>
        <w:t>INTEGRATIVE SVOLTE</w:t>
      </w:r>
    </w:p>
    <w:p w14:paraId="12FEFA32" w14:textId="7438EEE1" w:rsidR="0015579E" w:rsidRPr="00C354D1" w:rsidRDefault="0015579E" w:rsidP="00020FFB">
      <w:pPr>
        <w:spacing w:line="360" w:lineRule="auto"/>
        <w:jc w:val="center"/>
        <w:rPr>
          <w:b/>
          <w:iCs/>
          <w:szCs w:val="24"/>
        </w:rPr>
      </w:pPr>
      <w:r w:rsidRPr="00C354D1">
        <w:rPr>
          <w:b/>
          <w:iCs/>
          <w:szCs w:val="24"/>
        </w:rPr>
        <w:t>AD ARRICCHIMENTO DELL’OFFERTA FORMATIVA</w:t>
      </w:r>
    </w:p>
    <w:p w14:paraId="12FEFA33" w14:textId="68882927" w:rsidR="00020FFB" w:rsidRPr="00C354D1" w:rsidRDefault="00A570B4" w:rsidP="256C1A40">
      <w:pPr>
        <w:pStyle w:val="Paragrafoelenco"/>
        <w:spacing w:line="360" w:lineRule="auto"/>
        <w:ind w:left="534"/>
        <w:jc w:val="center"/>
        <w:rPr>
          <w:rFonts w:ascii="Times New Roman" w:hAnsi="Times New Roman"/>
          <w:b/>
          <w:bCs/>
          <w:sz w:val="24"/>
          <w:szCs w:val="24"/>
        </w:rPr>
      </w:pPr>
      <w:r w:rsidRPr="492843BC">
        <w:rPr>
          <w:rFonts w:ascii="Times New Roman" w:hAnsi="Times New Roman"/>
          <w:b/>
          <w:bCs/>
          <w:sz w:val="24"/>
          <w:szCs w:val="24"/>
        </w:rPr>
        <w:t>A.</w:t>
      </w:r>
      <w:r w:rsidR="00020FFB" w:rsidRPr="492843BC">
        <w:rPr>
          <w:rFonts w:ascii="Times New Roman" w:hAnsi="Times New Roman"/>
          <w:b/>
          <w:bCs/>
          <w:sz w:val="24"/>
          <w:szCs w:val="24"/>
        </w:rPr>
        <w:t>S. 202</w:t>
      </w:r>
      <w:r w:rsidR="75859757" w:rsidRPr="492843BC">
        <w:rPr>
          <w:rFonts w:ascii="Times New Roman" w:hAnsi="Times New Roman"/>
          <w:b/>
          <w:bCs/>
          <w:sz w:val="24"/>
          <w:szCs w:val="24"/>
        </w:rPr>
        <w:t>5</w:t>
      </w:r>
      <w:r w:rsidR="00020FFB" w:rsidRPr="492843BC">
        <w:rPr>
          <w:rFonts w:ascii="Times New Roman" w:hAnsi="Times New Roman"/>
          <w:b/>
          <w:bCs/>
          <w:sz w:val="24"/>
          <w:szCs w:val="24"/>
        </w:rPr>
        <w:t>-202</w:t>
      </w:r>
      <w:r w:rsidR="44103197" w:rsidRPr="492843BC">
        <w:rPr>
          <w:rFonts w:ascii="Times New Roman" w:hAnsi="Times New Roman"/>
          <w:b/>
          <w:bCs/>
          <w:sz w:val="24"/>
          <w:szCs w:val="24"/>
        </w:rPr>
        <w:t>6</w:t>
      </w:r>
    </w:p>
    <w:p w14:paraId="015848B7" w14:textId="7C9A7AE7" w:rsidR="007B0A5B" w:rsidRPr="00A570B4" w:rsidRDefault="00A570B4" w:rsidP="007B0A5B">
      <w:pPr>
        <w:pStyle w:val="Paragrafoelenco"/>
        <w:spacing w:line="360" w:lineRule="auto"/>
        <w:ind w:left="0"/>
        <w:jc w:val="center"/>
        <w:rPr>
          <w:rFonts w:ascii="Times New Roman" w:hAnsi="Times New Roman"/>
          <w:bCs/>
          <w:iCs/>
          <w:sz w:val="24"/>
          <w:szCs w:val="24"/>
        </w:rPr>
      </w:pPr>
      <w:r w:rsidRPr="00077EA3">
        <w:rPr>
          <w:rFonts w:ascii="Times New Roman" w:hAnsi="Times New Roman"/>
          <w:bCs/>
          <w:iCs/>
          <w:sz w:val="24"/>
          <w:szCs w:val="24"/>
          <w:highlight w:val="yellow"/>
        </w:rPr>
        <w:t>……………………….</w:t>
      </w:r>
    </w:p>
    <w:p w14:paraId="5B8994B3" w14:textId="585CC33A" w:rsidR="007B0A5B" w:rsidRPr="00A570B4" w:rsidRDefault="00A570B4" w:rsidP="007B0A5B">
      <w:pPr>
        <w:pStyle w:val="Paragrafoelenco"/>
        <w:spacing w:line="360" w:lineRule="auto"/>
        <w:ind w:left="0"/>
        <w:jc w:val="center"/>
        <w:rPr>
          <w:rFonts w:ascii="Times New Roman" w:hAnsi="Times New Roman"/>
          <w:bCs/>
          <w:iCs/>
          <w:sz w:val="24"/>
          <w:szCs w:val="24"/>
        </w:rPr>
      </w:pPr>
      <w:r w:rsidRPr="00077EA3">
        <w:rPr>
          <w:rFonts w:ascii="Times New Roman" w:hAnsi="Times New Roman"/>
          <w:bCs/>
          <w:iCs/>
          <w:sz w:val="24"/>
          <w:szCs w:val="24"/>
          <w:highlight w:val="yellow"/>
        </w:rPr>
        <w:t>………………………</w:t>
      </w:r>
    </w:p>
    <w:p w14:paraId="51B1A28D" w14:textId="064C6B0B" w:rsidR="00A570B4" w:rsidRDefault="00A570B4" w:rsidP="007B0A5B">
      <w:pPr>
        <w:pStyle w:val="Paragrafoelenco"/>
        <w:spacing w:line="360" w:lineRule="auto"/>
        <w:ind w:left="0"/>
        <w:jc w:val="center"/>
        <w:rPr>
          <w:rFonts w:ascii="Times New Roman" w:hAnsi="Times New Roman"/>
          <w:bCs/>
          <w:iCs/>
          <w:sz w:val="24"/>
          <w:szCs w:val="24"/>
        </w:rPr>
      </w:pPr>
      <w:r w:rsidRPr="00077EA3">
        <w:rPr>
          <w:rFonts w:ascii="Times New Roman" w:hAnsi="Times New Roman"/>
          <w:bCs/>
          <w:iCs/>
          <w:sz w:val="24"/>
          <w:szCs w:val="24"/>
          <w:highlight w:val="yellow"/>
        </w:rPr>
        <w:t>………………………..</w:t>
      </w:r>
      <w:r>
        <w:rPr>
          <w:rFonts w:ascii="Times New Roman" w:hAnsi="Times New Roman"/>
          <w:bCs/>
          <w:iCs/>
          <w:sz w:val="24"/>
          <w:szCs w:val="24"/>
        </w:rPr>
        <w:br w:type="page"/>
      </w:r>
    </w:p>
    <w:p w14:paraId="12FEFA38" w14:textId="4844929F" w:rsidR="00020FFB" w:rsidRPr="00C354D1" w:rsidRDefault="00A570B4" w:rsidP="00020FFB">
      <w:pPr>
        <w:autoSpaceDE w:val="0"/>
        <w:autoSpaceDN w:val="0"/>
        <w:adjustRightInd w:val="0"/>
        <w:spacing w:after="0" w:line="240" w:lineRule="auto"/>
        <w:ind w:right="-1"/>
        <w:contextualSpacing/>
        <w:jc w:val="center"/>
        <w:rPr>
          <w:b/>
          <w:szCs w:val="24"/>
        </w:rPr>
      </w:pPr>
      <w:r w:rsidRPr="00C354D1">
        <w:rPr>
          <w:b/>
          <w:szCs w:val="24"/>
        </w:rPr>
        <w:lastRenderedPageBreak/>
        <w:t>MODULI DNL CON METODOLOGIA CLIL</w:t>
      </w:r>
    </w:p>
    <w:p w14:paraId="12FEFA39" w14:textId="21D52D27" w:rsidR="00020FFB" w:rsidRDefault="00020FFB" w:rsidP="00020FFB">
      <w:pPr>
        <w:autoSpaceDE w:val="0"/>
        <w:autoSpaceDN w:val="0"/>
        <w:adjustRightInd w:val="0"/>
        <w:spacing w:after="0" w:line="240" w:lineRule="auto"/>
        <w:ind w:right="-1"/>
        <w:contextualSpacing/>
        <w:jc w:val="center"/>
        <w:rPr>
          <w:b/>
        </w:rPr>
      </w:pPr>
    </w:p>
    <w:p w14:paraId="0A31E998" w14:textId="732AC9AA" w:rsidR="009D7AE7" w:rsidRDefault="009D7AE7" w:rsidP="00020FFB">
      <w:pPr>
        <w:autoSpaceDE w:val="0"/>
        <w:autoSpaceDN w:val="0"/>
        <w:adjustRightInd w:val="0"/>
        <w:spacing w:after="0" w:line="240" w:lineRule="auto"/>
        <w:ind w:right="-1"/>
        <w:contextualSpacing/>
        <w:jc w:val="center"/>
        <w:rPr>
          <w:b/>
        </w:rPr>
      </w:pPr>
      <w:r>
        <w:rPr>
          <w:b/>
        </w:rPr>
        <w:t>………………………….</w:t>
      </w:r>
    </w:p>
    <w:p w14:paraId="4B87816F" w14:textId="169F54F2" w:rsidR="00A570B4" w:rsidRPr="003920D9" w:rsidRDefault="00A570B4" w:rsidP="00020FFB">
      <w:pPr>
        <w:autoSpaceDE w:val="0"/>
        <w:autoSpaceDN w:val="0"/>
        <w:adjustRightInd w:val="0"/>
        <w:spacing w:after="0" w:line="240" w:lineRule="auto"/>
        <w:ind w:right="-1"/>
        <w:contextualSpacing/>
        <w:jc w:val="center"/>
        <w:rPr>
          <w:b/>
        </w:rPr>
      </w:pPr>
      <w:r>
        <w:rPr>
          <w:b/>
        </w:rPr>
        <w:t>……………………………</w:t>
      </w:r>
    </w:p>
    <w:p w14:paraId="12FEFA3A" w14:textId="77777777" w:rsidR="00020FFB" w:rsidRPr="003920D9" w:rsidRDefault="00020FFB" w:rsidP="00020FFB">
      <w:pPr>
        <w:spacing w:after="0" w:line="240" w:lineRule="atLeast"/>
        <w:ind w:right="-1"/>
        <w:rPr>
          <w:i/>
          <w:spacing w:val="-1"/>
        </w:rPr>
      </w:pPr>
    </w:p>
    <w:p w14:paraId="12FEFA3D" w14:textId="77777777" w:rsidR="00020FFB" w:rsidRPr="0079799A" w:rsidRDefault="00020FFB" w:rsidP="00020FFB">
      <w:pPr>
        <w:spacing w:after="0" w:line="200" w:lineRule="exact"/>
        <w:ind w:left="567" w:right="647"/>
        <w:rPr>
          <w:sz w:val="20"/>
          <w:szCs w:val="20"/>
        </w:rPr>
      </w:pPr>
    </w:p>
    <w:p w14:paraId="12FEFA3E" w14:textId="77777777" w:rsidR="00020FFB" w:rsidRPr="0079799A" w:rsidRDefault="00020FFB" w:rsidP="00020FFB">
      <w:pPr>
        <w:spacing w:after="0" w:line="200" w:lineRule="exact"/>
        <w:ind w:left="567" w:right="647"/>
        <w:rPr>
          <w:sz w:val="20"/>
          <w:szCs w:val="20"/>
        </w:rPr>
      </w:pPr>
    </w:p>
    <w:tbl>
      <w:tblPr>
        <w:tblW w:w="10348" w:type="dxa"/>
        <w:jc w:val="center"/>
        <w:tblLayout w:type="fixed"/>
        <w:tblCellMar>
          <w:left w:w="0" w:type="dxa"/>
          <w:right w:w="0" w:type="dxa"/>
        </w:tblCellMar>
        <w:tblLook w:val="01E0" w:firstRow="1" w:lastRow="1" w:firstColumn="1" w:lastColumn="1" w:noHBand="0" w:noVBand="0"/>
      </w:tblPr>
      <w:tblGrid>
        <w:gridCol w:w="3398"/>
        <w:gridCol w:w="993"/>
        <w:gridCol w:w="1871"/>
        <w:gridCol w:w="1185"/>
        <w:gridCol w:w="2901"/>
      </w:tblGrid>
      <w:tr w:rsidR="00020FFB" w:rsidRPr="0079799A" w14:paraId="12FEFA44" w14:textId="77777777" w:rsidTr="492843BC">
        <w:trPr>
          <w:trHeight w:hRule="exact" w:val="810"/>
          <w:jc w:val="center"/>
        </w:trPr>
        <w:tc>
          <w:tcPr>
            <w:tcW w:w="3398" w:type="dxa"/>
            <w:tcBorders>
              <w:top w:val="single" w:sz="8" w:space="0" w:color="000001"/>
              <w:left w:val="single" w:sz="5" w:space="0" w:color="000009"/>
              <w:bottom w:val="single" w:sz="8" w:space="0" w:color="000001"/>
              <w:right w:val="single" w:sz="5" w:space="0" w:color="000009"/>
            </w:tcBorders>
            <w:vAlign w:val="center"/>
          </w:tcPr>
          <w:p w14:paraId="12FEFA3F" w14:textId="77777777" w:rsidR="00020FFB" w:rsidRPr="00EE3EE9" w:rsidRDefault="00020FFB" w:rsidP="00D57413">
            <w:pPr>
              <w:spacing w:after="0" w:line="258" w:lineRule="auto"/>
              <w:ind w:left="129" w:right="176" w:firstLine="8"/>
              <w:jc w:val="center"/>
              <w:rPr>
                <w:szCs w:val="24"/>
                <w:lang w:val="en-US"/>
              </w:rPr>
            </w:pPr>
            <w:proofErr w:type="spellStart"/>
            <w:r w:rsidRPr="00EE3EE9">
              <w:rPr>
                <w:b/>
                <w:szCs w:val="24"/>
                <w:lang w:val="en-US"/>
              </w:rPr>
              <w:t>Titolo</w:t>
            </w:r>
            <w:proofErr w:type="spellEnd"/>
            <w:r w:rsidRPr="00EE3EE9">
              <w:rPr>
                <w:b/>
                <w:szCs w:val="24"/>
                <w:lang w:val="en-US"/>
              </w:rPr>
              <w:t xml:space="preserve"> del </w:t>
            </w:r>
            <w:proofErr w:type="spellStart"/>
            <w:r w:rsidRPr="00EE3EE9">
              <w:rPr>
                <w:b/>
                <w:szCs w:val="24"/>
                <w:lang w:val="en-US"/>
              </w:rPr>
              <w:t>percorso</w:t>
            </w:r>
            <w:proofErr w:type="spellEnd"/>
          </w:p>
        </w:tc>
        <w:tc>
          <w:tcPr>
            <w:tcW w:w="993" w:type="dxa"/>
            <w:tcBorders>
              <w:top w:val="single" w:sz="8" w:space="0" w:color="000001"/>
              <w:left w:val="single" w:sz="5" w:space="0" w:color="000009"/>
              <w:bottom w:val="single" w:sz="8" w:space="0" w:color="000001"/>
              <w:right w:val="single" w:sz="5" w:space="0" w:color="000009"/>
            </w:tcBorders>
            <w:vAlign w:val="center"/>
          </w:tcPr>
          <w:p w14:paraId="12FEFA40" w14:textId="77777777" w:rsidR="00020FFB" w:rsidRPr="00EE3EE9" w:rsidRDefault="00020FFB" w:rsidP="00D57413">
            <w:pPr>
              <w:spacing w:after="0" w:line="240" w:lineRule="auto"/>
              <w:ind w:left="78" w:right="39"/>
              <w:jc w:val="center"/>
              <w:rPr>
                <w:szCs w:val="24"/>
                <w:lang w:val="en-US"/>
              </w:rPr>
            </w:pPr>
            <w:r w:rsidRPr="00EE3EE9">
              <w:rPr>
                <w:b/>
                <w:szCs w:val="24"/>
                <w:lang w:val="en-US"/>
              </w:rPr>
              <w:t>Lingua</w:t>
            </w:r>
          </w:p>
        </w:tc>
        <w:tc>
          <w:tcPr>
            <w:tcW w:w="1871" w:type="dxa"/>
            <w:tcBorders>
              <w:top w:val="single" w:sz="8" w:space="0" w:color="000001"/>
              <w:left w:val="single" w:sz="5" w:space="0" w:color="000009"/>
              <w:bottom w:val="single" w:sz="8" w:space="0" w:color="000001"/>
              <w:right w:val="single" w:sz="5" w:space="0" w:color="000009"/>
            </w:tcBorders>
            <w:vAlign w:val="center"/>
          </w:tcPr>
          <w:p w14:paraId="12FEFA41" w14:textId="77777777" w:rsidR="00020FFB" w:rsidRPr="00EE3EE9" w:rsidRDefault="00020FFB" w:rsidP="00D57413">
            <w:pPr>
              <w:spacing w:after="0" w:line="240" w:lineRule="auto"/>
              <w:ind w:left="112" w:right="55"/>
              <w:jc w:val="center"/>
              <w:rPr>
                <w:szCs w:val="24"/>
                <w:lang w:val="en-US"/>
              </w:rPr>
            </w:pPr>
            <w:proofErr w:type="spellStart"/>
            <w:r w:rsidRPr="00EE3EE9">
              <w:rPr>
                <w:b/>
                <w:szCs w:val="24"/>
                <w:lang w:val="en-US"/>
              </w:rPr>
              <w:t>Disciplina</w:t>
            </w:r>
            <w:proofErr w:type="spellEnd"/>
          </w:p>
        </w:tc>
        <w:tc>
          <w:tcPr>
            <w:tcW w:w="1185" w:type="dxa"/>
            <w:tcBorders>
              <w:top w:val="single" w:sz="8" w:space="0" w:color="000001"/>
              <w:left w:val="single" w:sz="5" w:space="0" w:color="000009"/>
              <w:bottom w:val="single" w:sz="8" w:space="0" w:color="000001"/>
              <w:right w:val="single" w:sz="5" w:space="0" w:color="000009"/>
            </w:tcBorders>
            <w:vAlign w:val="center"/>
          </w:tcPr>
          <w:p w14:paraId="12FEFA42" w14:textId="77777777" w:rsidR="00020FFB" w:rsidRPr="00EE3EE9" w:rsidRDefault="00020FFB" w:rsidP="00D57413">
            <w:pPr>
              <w:spacing w:after="0" w:line="240" w:lineRule="auto"/>
              <w:ind w:left="107" w:right="55"/>
              <w:jc w:val="center"/>
              <w:rPr>
                <w:b/>
                <w:szCs w:val="24"/>
                <w:lang w:val="en-US"/>
              </w:rPr>
            </w:pPr>
            <w:proofErr w:type="spellStart"/>
            <w:r w:rsidRPr="00EE3EE9">
              <w:rPr>
                <w:b/>
                <w:szCs w:val="24"/>
                <w:lang w:val="en-US"/>
              </w:rPr>
              <w:t>Numero</w:t>
            </w:r>
            <w:proofErr w:type="spellEnd"/>
            <w:r w:rsidRPr="00EE3EE9">
              <w:rPr>
                <w:b/>
                <w:szCs w:val="24"/>
                <w:lang w:val="en-US"/>
              </w:rPr>
              <w:t xml:space="preserve"> Ore</w:t>
            </w:r>
          </w:p>
        </w:tc>
        <w:tc>
          <w:tcPr>
            <w:tcW w:w="2901" w:type="dxa"/>
            <w:tcBorders>
              <w:top w:val="single" w:sz="8" w:space="0" w:color="000001"/>
              <w:left w:val="single" w:sz="5" w:space="0" w:color="000009"/>
              <w:bottom w:val="single" w:sz="8" w:space="0" w:color="000001"/>
              <w:right w:val="single" w:sz="5" w:space="0" w:color="000009"/>
            </w:tcBorders>
            <w:vAlign w:val="center"/>
          </w:tcPr>
          <w:p w14:paraId="12FEFA43" w14:textId="77777777" w:rsidR="00020FFB" w:rsidRPr="00EE3EE9" w:rsidRDefault="00020FFB" w:rsidP="00D57413">
            <w:pPr>
              <w:spacing w:after="0" w:line="240" w:lineRule="auto"/>
              <w:ind w:left="105" w:right="55"/>
              <w:jc w:val="center"/>
              <w:rPr>
                <w:b/>
                <w:szCs w:val="24"/>
                <w:lang w:val="en-US"/>
              </w:rPr>
            </w:pPr>
            <w:proofErr w:type="spellStart"/>
            <w:r w:rsidRPr="00EE3EE9">
              <w:rPr>
                <w:b/>
                <w:szCs w:val="24"/>
                <w:lang w:val="en-US"/>
              </w:rPr>
              <w:t>Competenze</w:t>
            </w:r>
            <w:proofErr w:type="spellEnd"/>
            <w:r w:rsidRPr="00EE3EE9">
              <w:rPr>
                <w:b/>
                <w:szCs w:val="24"/>
                <w:lang w:val="en-US"/>
              </w:rPr>
              <w:t xml:space="preserve"> </w:t>
            </w:r>
            <w:proofErr w:type="spellStart"/>
            <w:r w:rsidRPr="00EE3EE9">
              <w:rPr>
                <w:b/>
                <w:szCs w:val="24"/>
                <w:lang w:val="en-US"/>
              </w:rPr>
              <w:t>Acquisite</w:t>
            </w:r>
            <w:proofErr w:type="spellEnd"/>
          </w:p>
        </w:tc>
      </w:tr>
      <w:tr w:rsidR="00020FFB" w:rsidRPr="0079799A" w14:paraId="12FEFA4A" w14:textId="77777777" w:rsidTr="492843BC">
        <w:trPr>
          <w:trHeight w:hRule="exact" w:val="806"/>
          <w:jc w:val="center"/>
        </w:trPr>
        <w:tc>
          <w:tcPr>
            <w:tcW w:w="3398" w:type="dxa"/>
            <w:tcBorders>
              <w:top w:val="single" w:sz="8" w:space="0" w:color="000001"/>
              <w:left w:val="single" w:sz="5" w:space="0" w:color="000009"/>
              <w:bottom w:val="single" w:sz="8" w:space="0" w:color="000001"/>
              <w:right w:val="single" w:sz="5" w:space="0" w:color="000009"/>
            </w:tcBorders>
            <w:vAlign w:val="center"/>
          </w:tcPr>
          <w:p w14:paraId="12FEFA45" w14:textId="4235E46C" w:rsidR="00020FFB" w:rsidRPr="00D928C0" w:rsidRDefault="00020FFB" w:rsidP="00D57413">
            <w:pPr>
              <w:spacing w:after="0" w:line="240" w:lineRule="auto"/>
              <w:ind w:left="0" w:right="52" w:firstLine="8"/>
              <w:jc w:val="center"/>
              <w:rPr>
                <w:sz w:val="20"/>
                <w:szCs w:val="20"/>
              </w:rPr>
            </w:pPr>
          </w:p>
        </w:tc>
        <w:tc>
          <w:tcPr>
            <w:tcW w:w="993" w:type="dxa"/>
            <w:tcBorders>
              <w:top w:val="single" w:sz="8" w:space="0" w:color="000001"/>
              <w:left w:val="single" w:sz="5" w:space="0" w:color="000009"/>
              <w:bottom w:val="single" w:sz="8" w:space="0" w:color="000001"/>
              <w:right w:val="single" w:sz="5" w:space="0" w:color="000009"/>
            </w:tcBorders>
            <w:vAlign w:val="center"/>
          </w:tcPr>
          <w:p w14:paraId="12FEFA46" w14:textId="2A560CCD" w:rsidR="00020FFB" w:rsidRPr="002A33C8" w:rsidRDefault="00020FFB" w:rsidP="00D57413">
            <w:pPr>
              <w:spacing w:after="0" w:line="240" w:lineRule="auto"/>
              <w:ind w:left="0" w:right="52" w:firstLine="8"/>
              <w:jc w:val="center"/>
              <w:rPr>
                <w:sz w:val="20"/>
                <w:szCs w:val="20"/>
              </w:rPr>
            </w:pPr>
          </w:p>
        </w:tc>
        <w:tc>
          <w:tcPr>
            <w:tcW w:w="1871" w:type="dxa"/>
            <w:tcBorders>
              <w:top w:val="single" w:sz="8" w:space="0" w:color="000001"/>
              <w:left w:val="single" w:sz="5" w:space="0" w:color="000009"/>
              <w:bottom w:val="single" w:sz="8" w:space="0" w:color="000001"/>
              <w:right w:val="single" w:sz="5" w:space="0" w:color="000009"/>
            </w:tcBorders>
            <w:vAlign w:val="center"/>
          </w:tcPr>
          <w:p w14:paraId="12FEFA47" w14:textId="357D7DF6" w:rsidR="00020FFB" w:rsidRPr="002A33C8" w:rsidRDefault="00020FFB" w:rsidP="00D57413">
            <w:pPr>
              <w:spacing w:after="0" w:line="240" w:lineRule="auto"/>
              <w:ind w:left="0" w:right="52" w:firstLine="8"/>
              <w:jc w:val="center"/>
              <w:rPr>
                <w:sz w:val="20"/>
                <w:szCs w:val="20"/>
              </w:rPr>
            </w:pPr>
          </w:p>
        </w:tc>
        <w:tc>
          <w:tcPr>
            <w:tcW w:w="1185" w:type="dxa"/>
            <w:tcBorders>
              <w:top w:val="single" w:sz="8" w:space="0" w:color="000001"/>
              <w:left w:val="single" w:sz="5" w:space="0" w:color="000009"/>
              <w:bottom w:val="single" w:sz="8" w:space="0" w:color="000001"/>
              <w:right w:val="single" w:sz="5" w:space="0" w:color="000009"/>
            </w:tcBorders>
            <w:vAlign w:val="center"/>
          </w:tcPr>
          <w:p w14:paraId="12FEFA48" w14:textId="3D27A8A4" w:rsidR="00020FFB" w:rsidRPr="002A33C8" w:rsidRDefault="00020FFB" w:rsidP="00D57413">
            <w:pPr>
              <w:spacing w:after="0" w:line="240" w:lineRule="auto"/>
              <w:ind w:left="0" w:right="52" w:firstLine="8"/>
              <w:jc w:val="center"/>
              <w:rPr>
                <w:sz w:val="20"/>
                <w:szCs w:val="20"/>
              </w:rPr>
            </w:pPr>
          </w:p>
        </w:tc>
        <w:tc>
          <w:tcPr>
            <w:tcW w:w="2901" w:type="dxa"/>
            <w:tcBorders>
              <w:top w:val="single" w:sz="8" w:space="0" w:color="000001"/>
              <w:left w:val="single" w:sz="5" w:space="0" w:color="000009"/>
              <w:bottom w:val="single" w:sz="8" w:space="0" w:color="000001"/>
              <w:right w:val="single" w:sz="5" w:space="0" w:color="000009"/>
            </w:tcBorders>
            <w:vAlign w:val="center"/>
          </w:tcPr>
          <w:p w14:paraId="12FEFA49" w14:textId="7FBAD26D" w:rsidR="00020FFB" w:rsidRPr="002A33C8" w:rsidRDefault="00020FFB" w:rsidP="00D57413">
            <w:pPr>
              <w:spacing w:after="0" w:line="240" w:lineRule="auto"/>
              <w:ind w:left="0" w:right="52" w:firstLine="8"/>
              <w:jc w:val="center"/>
              <w:rPr>
                <w:sz w:val="20"/>
                <w:szCs w:val="20"/>
              </w:rPr>
            </w:pPr>
          </w:p>
        </w:tc>
      </w:tr>
      <w:tr w:rsidR="005A37CF" w:rsidRPr="0079799A" w14:paraId="12FEFA51" w14:textId="77777777" w:rsidTr="492843BC">
        <w:trPr>
          <w:trHeight w:hRule="exact" w:val="809"/>
          <w:jc w:val="center"/>
        </w:trPr>
        <w:tc>
          <w:tcPr>
            <w:tcW w:w="3398" w:type="dxa"/>
            <w:tcBorders>
              <w:top w:val="single" w:sz="8" w:space="0" w:color="000001"/>
              <w:left w:val="single" w:sz="5" w:space="0" w:color="000009"/>
              <w:bottom w:val="single" w:sz="8" w:space="0" w:color="000001"/>
              <w:right w:val="single" w:sz="5" w:space="0" w:color="000009"/>
            </w:tcBorders>
            <w:vAlign w:val="center"/>
          </w:tcPr>
          <w:p w14:paraId="12FEFA4C" w14:textId="77777777" w:rsidR="005A37CF" w:rsidRPr="00E2058D" w:rsidRDefault="005A37CF" w:rsidP="005A37CF">
            <w:pPr>
              <w:spacing w:after="0" w:line="240" w:lineRule="auto"/>
              <w:ind w:left="0" w:right="52" w:firstLine="8"/>
              <w:jc w:val="center"/>
              <w:rPr>
                <w:sz w:val="20"/>
                <w:szCs w:val="20"/>
              </w:rPr>
            </w:pPr>
          </w:p>
        </w:tc>
        <w:tc>
          <w:tcPr>
            <w:tcW w:w="993" w:type="dxa"/>
            <w:tcBorders>
              <w:top w:val="single" w:sz="8" w:space="0" w:color="000001"/>
              <w:left w:val="single" w:sz="5" w:space="0" w:color="000009"/>
              <w:bottom w:val="single" w:sz="8" w:space="0" w:color="000001"/>
              <w:right w:val="single" w:sz="5" w:space="0" w:color="000009"/>
            </w:tcBorders>
            <w:vAlign w:val="center"/>
          </w:tcPr>
          <w:p w14:paraId="12FEFA4D" w14:textId="684F014D" w:rsidR="005A37CF" w:rsidRPr="00E2058D" w:rsidRDefault="005A37CF" w:rsidP="005A37CF">
            <w:pPr>
              <w:spacing w:after="0" w:line="240" w:lineRule="auto"/>
              <w:ind w:left="0" w:right="52" w:firstLine="8"/>
              <w:jc w:val="center"/>
              <w:rPr>
                <w:sz w:val="20"/>
                <w:szCs w:val="20"/>
              </w:rPr>
            </w:pPr>
          </w:p>
        </w:tc>
        <w:tc>
          <w:tcPr>
            <w:tcW w:w="1871" w:type="dxa"/>
            <w:tcBorders>
              <w:top w:val="single" w:sz="8" w:space="0" w:color="000001"/>
              <w:left w:val="single" w:sz="5" w:space="0" w:color="000009"/>
              <w:bottom w:val="single" w:sz="8" w:space="0" w:color="000001"/>
              <w:right w:val="single" w:sz="5" w:space="0" w:color="000009"/>
            </w:tcBorders>
            <w:vAlign w:val="center"/>
          </w:tcPr>
          <w:p w14:paraId="12FEFA4E" w14:textId="3C000866" w:rsidR="005A37CF" w:rsidRPr="00E2058D" w:rsidRDefault="005A37CF" w:rsidP="005A37CF">
            <w:pPr>
              <w:spacing w:after="0" w:line="240" w:lineRule="auto"/>
              <w:ind w:left="112" w:right="55"/>
              <w:jc w:val="center"/>
              <w:rPr>
                <w:sz w:val="20"/>
                <w:szCs w:val="20"/>
              </w:rPr>
            </w:pPr>
          </w:p>
        </w:tc>
        <w:tc>
          <w:tcPr>
            <w:tcW w:w="1185" w:type="dxa"/>
            <w:tcBorders>
              <w:top w:val="single" w:sz="8" w:space="0" w:color="000001"/>
              <w:left w:val="single" w:sz="5" w:space="0" w:color="000009"/>
              <w:bottom w:val="single" w:sz="8" w:space="0" w:color="000001"/>
              <w:right w:val="single" w:sz="5" w:space="0" w:color="000009"/>
            </w:tcBorders>
            <w:vAlign w:val="center"/>
          </w:tcPr>
          <w:p w14:paraId="12FEFA4F" w14:textId="247F201F" w:rsidR="005A37CF" w:rsidRPr="00E2058D" w:rsidRDefault="005A37CF" w:rsidP="005A37CF">
            <w:pPr>
              <w:spacing w:after="0" w:line="240" w:lineRule="auto"/>
              <w:ind w:left="107" w:right="55"/>
              <w:jc w:val="center"/>
              <w:rPr>
                <w:sz w:val="20"/>
                <w:szCs w:val="20"/>
              </w:rPr>
            </w:pPr>
          </w:p>
        </w:tc>
        <w:tc>
          <w:tcPr>
            <w:tcW w:w="2901" w:type="dxa"/>
            <w:tcBorders>
              <w:top w:val="single" w:sz="8" w:space="0" w:color="000001"/>
              <w:left w:val="single" w:sz="5" w:space="0" w:color="000009"/>
              <w:bottom w:val="single" w:sz="8" w:space="0" w:color="000001"/>
              <w:right w:val="single" w:sz="5" w:space="0" w:color="000009"/>
            </w:tcBorders>
            <w:vAlign w:val="center"/>
          </w:tcPr>
          <w:p w14:paraId="12FEFA50" w14:textId="2888D5CF" w:rsidR="005A37CF" w:rsidRPr="00E2058D" w:rsidRDefault="005A37CF" w:rsidP="005A37CF">
            <w:pPr>
              <w:spacing w:after="0" w:line="240" w:lineRule="auto"/>
              <w:ind w:left="105" w:right="55"/>
              <w:jc w:val="center"/>
              <w:rPr>
                <w:sz w:val="20"/>
                <w:szCs w:val="20"/>
              </w:rPr>
            </w:pPr>
          </w:p>
        </w:tc>
      </w:tr>
    </w:tbl>
    <w:p w14:paraId="12FEFA52" w14:textId="77777777" w:rsidR="00020FFB" w:rsidRDefault="00020FFB" w:rsidP="00020FFB">
      <w:pPr>
        <w:spacing w:after="0" w:line="240" w:lineRule="atLeast"/>
        <w:ind w:left="567" w:right="647"/>
        <w:rPr>
          <w:spacing w:val="-1"/>
          <w:szCs w:val="24"/>
          <w:highlight w:val="yellow"/>
        </w:rPr>
      </w:pPr>
    </w:p>
    <w:p w14:paraId="282BCAB2" w14:textId="77777777" w:rsidR="00C354D1" w:rsidRDefault="00C354D1" w:rsidP="00020FFB">
      <w:pPr>
        <w:spacing w:line="360" w:lineRule="auto"/>
        <w:ind w:left="0"/>
        <w:jc w:val="center"/>
        <w:rPr>
          <w:b/>
          <w:szCs w:val="24"/>
        </w:rPr>
      </w:pPr>
    </w:p>
    <w:p w14:paraId="12FEFA54" w14:textId="4EF856EE" w:rsidR="00020FFB" w:rsidRDefault="00020FFB" w:rsidP="00020FFB">
      <w:pPr>
        <w:spacing w:line="360" w:lineRule="auto"/>
        <w:ind w:left="0"/>
        <w:jc w:val="center"/>
        <w:rPr>
          <w:b/>
          <w:szCs w:val="24"/>
        </w:rPr>
      </w:pPr>
      <w:r w:rsidRPr="00077EA3">
        <w:rPr>
          <w:b/>
          <w:szCs w:val="24"/>
          <w:highlight w:val="yellow"/>
        </w:rPr>
        <w:t>ATTIVITÀ DI RECUPERO E POTENZIAMENTO</w:t>
      </w:r>
    </w:p>
    <w:p w14:paraId="12FEFA55" w14:textId="77777777" w:rsidR="00020FFB" w:rsidRPr="009D7AE7" w:rsidRDefault="00020FFB" w:rsidP="00964CA0">
      <w:pPr>
        <w:spacing w:after="0" w:line="240" w:lineRule="auto"/>
        <w:ind w:right="-1"/>
        <w:rPr>
          <w:bCs/>
          <w:iCs/>
        </w:rPr>
      </w:pPr>
    </w:p>
    <w:p w14:paraId="12FEFA56" w14:textId="371E690A" w:rsidR="00020FFB" w:rsidRPr="008B488F" w:rsidRDefault="009D7AE7" w:rsidP="00964CA0">
      <w:pPr>
        <w:spacing w:after="0" w:line="240" w:lineRule="auto"/>
        <w:ind w:right="-1"/>
        <w:rPr>
          <w:bCs/>
          <w:iCs/>
        </w:rPr>
      </w:pPr>
      <w:r w:rsidRPr="00077EA3">
        <w:rPr>
          <w:bCs/>
          <w:iCs/>
          <w:highlight w:val="yellow"/>
        </w:rPr>
        <w:t>…………………………………………………………..</w:t>
      </w:r>
      <w:r w:rsidR="00020FFB" w:rsidRPr="00077EA3">
        <w:rPr>
          <w:bCs/>
          <w:iCs/>
          <w:highlight w:val="yellow"/>
        </w:rPr>
        <w:t>.</w:t>
      </w:r>
    </w:p>
    <w:p w14:paraId="12FEFA57" w14:textId="77777777" w:rsidR="00020FFB" w:rsidRPr="008B488F" w:rsidRDefault="00020FFB" w:rsidP="00964CA0">
      <w:pPr>
        <w:spacing w:after="0" w:line="240" w:lineRule="auto"/>
        <w:ind w:right="-1"/>
        <w:rPr>
          <w:bCs/>
          <w:iCs/>
        </w:rPr>
      </w:pPr>
    </w:p>
    <w:p w14:paraId="12FEFA58" w14:textId="330BC729" w:rsidR="00020FFB" w:rsidRDefault="00020FFB" w:rsidP="00964CA0">
      <w:pPr>
        <w:spacing w:after="0" w:line="240" w:lineRule="auto"/>
        <w:ind w:right="-1"/>
        <w:rPr>
          <w:bCs/>
          <w:iCs/>
        </w:rPr>
      </w:pPr>
    </w:p>
    <w:p w14:paraId="65E44815" w14:textId="77777777" w:rsidR="00C354D1" w:rsidRPr="008B488F" w:rsidRDefault="00C354D1" w:rsidP="00964CA0">
      <w:pPr>
        <w:spacing w:after="0" w:line="240" w:lineRule="auto"/>
        <w:ind w:right="-1"/>
        <w:rPr>
          <w:bCs/>
          <w:iCs/>
        </w:rPr>
      </w:pPr>
    </w:p>
    <w:p w14:paraId="12FEFA5A" w14:textId="203C14A7" w:rsidR="00964CA0" w:rsidRPr="002F440F" w:rsidRDefault="3F1E7CDA" w:rsidP="492843BC">
      <w:pPr>
        <w:spacing w:line="360" w:lineRule="auto"/>
        <w:ind w:left="0"/>
        <w:jc w:val="center"/>
        <w:rPr>
          <w:b/>
          <w:bCs/>
        </w:rPr>
      </w:pPr>
      <w:r w:rsidRPr="492843BC">
        <w:rPr>
          <w:b/>
          <w:bCs/>
        </w:rPr>
        <w:t>FSL</w:t>
      </w:r>
      <w:r w:rsidR="00964CA0" w:rsidRPr="492843BC">
        <w:rPr>
          <w:b/>
          <w:bCs/>
        </w:rPr>
        <w:t xml:space="preserve"> (ex </w:t>
      </w:r>
      <w:r w:rsidR="51FEE46B" w:rsidRPr="492843BC">
        <w:rPr>
          <w:b/>
          <w:bCs/>
        </w:rPr>
        <w:t>PCTO</w:t>
      </w:r>
      <w:r w:rsidR="00964CA0" w:rsidRPr="492843BC">
        <w:rPr>
          <w:b/>
          <w:bCs/>
        </w:rPr>
        <w:t>)</w:t>
      </w:r>
    </w:p>
    <w:p w14:paraId="12FEFA5B" w14:textId="15A041A8" w:rsidR="00964CA0" w:rsidRPr="00077EA3" w:rsidRDefault="009D7AE7" w:rsidP="00964CA0">
      <w:pPr>
        <w:spacing w:after="0" w:line="240" w:lineRule="auto"/>
        <w:ind w:right="-1"/>
        <w:rPr>
          <w:bCs/>
          <w:iCs/>
          <w:highlight w:val="yellow"/>
        </w:rPr>
      </w:pPr>
      <w:r w:rsidRPr="00077EA3">
        <w:rPr>
          <w:bCs/>
          <w:iCs/>
          <w:highlight w:val="yellow"/>
        </w:rPr>
        <w:t>………………………………………………………………………….</w:t>
      </w:r>
    </w:p>
    <w:p w14:paraId="400388F9" w14:textId="3CDA63BD" w:rsidR="009D7AE7" w:rsidRPr="008B488F" w:rsidRDefault="009D7AE7" w:rsidP="00964CA0">
      <w:pPr>
        <w:spacing w:after="0" w:line="240" w:lineRule="auto"/>
        <w:ind w:right="-1"/>
        <w:rPr>
          <w:bCs/>
          <w:iCs/>
        </w:rPr>
      </w:pPr>
      <w:r w:rsidRPr="00077EA3">
        <w:rPr>
          <w:bCs/>
          <w:iCs/>
          <w:highlight w:val="yellow"/>
        </w:rPr>
        <w:t>………………………………………………………………………………</w:t>
      </w:r>
    </w:p>
    <w:p w14:paraId="12FEFA5D" w14:textId="77777777" w:rsidR="00964CA0" w:rsidRPr="008B488F" w:rsidRDefault="00964CA0" w:rsidP="00964CA0">
      <w:pPr>
        <w:spacing w:after="0" w:line="240" w:lineRule="auto"/>
        <w:ind w:right="-1"/>
        <w:rPr>
          <w:bCs/>
          <w:iCs/>
        </w:rPr>
      </w:pPr>
    </w:p>
    <w:p w14:paraId="12FEFA5E" w14:textId="77777777" w:rsidR="00964CA0" w:rsidRPr="008B488F" w:rsidRDefault="00964CA0" w:rsidP="00C40C84">
      <w:pPr>
        <w:spacing w:after="0" w:line="240" w:lineRule="auto"/>
        <w:ind w:right="-1"/>
        <w:rPr>
          <w:b/>
          <w:iCs/>
          <w:u w:val="single"/>
        </w:rPr>
      </w:pPr>
      <w:r w:rsidRPr="008B488F">
        <w:rPr>
          <w:b/>
          <w:iCs/>
          <w:u w:val="single"/>
        </w:rPr>
        <w:t>Per i dettagli si rimanda all’ALLEGATO</w:t>
      </w:r>
      <w:r w:rsidR="00C40C84" w:rsidRPr="008B488F">
        <w:rPr>
          <w:b/>
          <w:iCs/>
          <w:u w:val="single"/>
        </w:rPr>
        <w:t xml:space="preserve"> 1.</w:t>
      </w:r>
    </w:p>
    <w:p w14:paraId="12FEFA5F" w14:textId="77777777" w:rsidR="00C40C84" w:rsidRPr="008B488F" w:rsidRDefault="00C40C84" w:rsidP="00C40C84">
      <w:pPr>
        <w:spacing w:after="0" w:line="240" w:lineRule="auto"/>
        <w:ind w:right="-1"/>
        <w:rPr>
          <w:bCs/>
          <w:iCs/>
        </w:rPr>
      </w:pPr>
    </w:p>
    <w:p w14:paraId="12FEFA60" w14:textId="3195E712" w:rsidR="002518F3" w:rsidRDefault="002518F3" w:rsidP="00C40C84">
      <w:pPr>
        <w:spacing w:after="0" w:line="240" w:lineRule="auto"/>
        <w:ind w:right="-1"/>
        <w:rPr>
          <w:bCs/>
          <w:iCs/>
        </w:rPr>
      </w:pPr>
      <w:r>
        <w:rPr>
          <w:bCs/>
          <w:iCs/>
        </w:rPr>
        <w:br w:type="page"/>
      </w:r>
    </w:p>
    <w:p w14:paraId="5ECE66BE" w14:textId="77777777" w:rsidR="00C40C84" w:rsidRPr="008B488F" w:rsidRDefault="00C40C84" w:rsidP="00C40C84">
      <w:pPr>
        <w:spacing w:after="0" w:line="240" w:lineRule="auto"/>
        <w:ind w:right="-1"/>
        <w:rPr>
          <w:bCs/>
          <w:iCs/>
        </w:rPr>
      </w:pPr>
    </w:p>
    <w:p w14:paraId="12FEFA61" w14:textId="77777777" w:rsidR="008922D6" w:rsidRPr="00C354D1" w:rsidRDefault="008922D6" w:rsidP="008922D6">
      <w:pPr>
        <w:spacing w:after="146"/>
        <w:ind w:left="10" w:right="38" w:hanging="10"/>
        <w:jc w:val="center"/>
        <w:rPr>
          <w:b/>
          <w:bCs/>
          <w:szCs w:val="24"/>
        </w:rPr>
      </w:pPr>
      <w:r w:rsidRPr="00C354D1">
        <w:rPr>
          <w:b/>
          <w:bCs/>
          <w:szCs w:val="24"/>
          <w:shd w:val="clear" w:color="auto" w:fill="CCCCCC"/>
        </w:rPr>
        <w:t>OBIETTIVI SPECIFICI DI APPRENDIMENTO</w:t>
      </w:r>
    </w:p>
    <w:p w14:paraId="12FEFA62" w14:textId="77777777" w:rsidR="008922D6" w:rsidRPr="00C354D1" w:rsidRDefault="008922D6" w:rsidP="008922D6">
      <w:pPr>
        <w:spacing w:after="652"/>
        <w:ind w:left="10" w:right="33" w:hanging="10"/>
        <w:jc w:val="center"/>
        <w:rPr>
          <w:b/>
          <w:bCs/>
          <w:szCs w:val="24"/>
        </w:rPr>
      </w:pPr>
      <w:r w:rsidRPr="00C354D1">
        <w:rPr>
          <w:b/>
          <w:bCs/>
          <w:szCs w:val="24"/>
          <w:shd w:val="clear" w:color="auto" w:fill="CCCCCC"/>
        </w:rPr>
        <w:t>MEDIAMENTE RAGGIUNTI</w:t>
      </w:r>
    </w:p>
    <w:p w14:paraId="12FEFA63" w14:textId="77777777" w:rsidR="008922D6" w:rsidRDefault="008922D6" w:rsidP="008922D6">
      <w:pPr>
        <w:shd w:val="clear" w:color="auto" w:fill="CCCCCC"/>
        <w:spacing w:after="145" w:line="259" w:lineRule="auto"/>
        <w:ind w:left="284" w:firstLine="0"/>
        <w:jc w:val="left"/>
      </w:pPr>
      <w:r w:rsidRPr="00C354D1">
        <w:rPr>
          <w:b/>
          <w:szCs w:val="24"/>
        </w:rPr>
        <w:t>Finalità educative generali</w:t>
      </w:r>
      <w:r>
        <w:rPr>
          <w:sz w:val="28"/>
        </w:rPr>
        <w:t>:</w:t>
      </w:r>
    </w:p>
    <w:p w14:paraId="12FEFA64" w14:textId="01AE45D1" w:rsidR="008922D6" w:rsidRPr="009D7AE7" w:rsidRDefault="008922D6" w:rsidP="008E129F">
      <w:pPr>
        <w:numPr>
          <w:ilvl w:val="0"/>
          <w:numId w:val="22"/>
        </w:numPr>
        <w:spacing w:after="41" w:line="356" w:lineRule="auto"/>
        <w:ind w:left="851" w:right="102" w:hanging="284"/>
        <w:rPr>
          <w:highlight w:val="yellow"/>
        </w:rPr>
      </w:pPr>
      <w:r w:rsidRPr="009D7AE7">
        <w:rPr>
          <w:highlight w:val="yellow"/>
        </w:rPr>
        <w:t>Acquisizione di un impianto culturale solido e ben strutturato che consenta ai ragazzi di intraprendere agevolmente gli studi universitari e di inserirsi positivamente nel mondo del lavoro</w:t>
      </w:r>
      <w:r w:rsidR="00C354D1">
        <w:rPr>
          <w:highlight w:val="yellow"/>
        </w:rPr>
        <w:t>;</w:t>
      </w:r>
    </w:p>
    <w:p w14:paraId="12FEFA65" w14:textId="15B923E4" w:rsidR="008922D6" w:rsidRPr="009D7AE7" w:rsidRDefault="008922D6" w:rsidP="008E129F">
      <w:pPr>
        <w:numPr>
          <w:ilvl w:val="0"/>
          <w:numId w:val="22"/>
        </w:numPr>
        <w:spacing w:after="145"/>
        <w:ind w:left="851" w:right="102" w:hanging="284"/>
        <w:rPr>
          <w:highlight w:val="yellow"/>
        </w:rPr>
      </w:pPr>
      <w:r w:rsidRPr="009D7AE7">
        <w:rPr>
          <w:highlight w:val="yellow"/>
        </w:rPr>
        <w:t>Sviluppo della capacità di partecipare ai valori della cultura, della civiltà e della convivenza civile</w:t>
      </w:r>
      <w:r w:rsidR="00C354D1">
        <w:rPr>
          <w:highlight w:val="yellow"/>
        </w:rPr>
        <w:t>;</w:t>
      </w:r>
    </w:p>
    <w:p w14:paraId="12FEFA66" w14:textId="7AA2A7CF" w:rsidR="008922D6" w:rsidRPr="009D7AE7" w:rsidRDefault="008922D6" w:rsidP="008E129F">
      <w:pPr>
        <w:numPr>
          <w:ilvl w:val="0"/>
          <w:numId w:val="22"/>
        </w:numPr>
        <w:spacing w:after="44" w:line="353" w:lineRule="auto"/>
        <w:ind w:left="851" w:right="102" w:hanging="284"/>
        <w:rPr>
          <w:highlight w:val="yellow"/>
        </w:rPr>
      </w:pPr>
      <w:r w:rsidRPr="009D7AE7">
        <w:rPr>
          <w:highlight w:val="yellow"/>
        </w:rPr>
        <w:t>Partecipazione attiva, paritaria e responsabile dello studente e raggiungimento dell’autonomia personale nel rispetto delle regole, di sé stesso, degli altri e dell’ambiente</w:t>
      </w:r>
      <w:r w:rsidR="00C354D1">
        <w:rPr>
          <w:highlight w:val="yellow"/>
        </w:rPr>
        <w:t>;</w:t>
      </w:r>
    </w:p>
    <w:p w14:paraId="12FEFA67" w14:textId="645B74A3" w:rsidR="008922D6" w:rsidRPr="009D7AE7" w:rsidRDefault="008922D6" w:rsidP="008E129F">
      <w:pPr>
        <w:numPr>
          <w:ilvl w:val="0"/>
          <w:numId w:val="22"/>
        </w:numPr>
        <w:spacing w:after="145"/>
        <w:ind w:left="851" w:right="102" w:hanging="284"/>
        <w:rPr>
          <w:highlight w:val="yellow"/>
        </w:rPr>
      </w:pPr>
      <w:r w:rsidRPr="009D7AE7">
        <w:rPr>
          <w:highlight w:val="yellow"/>
        </w:rPr>
        <w:t>Sviluppo della creatività e della capacità progettuale</w:t>
      </w:r>
      <w:r w:rsidR="00C354D1">
        <w:rPr>
          <w:highlight w:val="yellow"/>
        </w:rPr>
        <w:t>;</w:t>
      </w:r>
    </w:p>
    <w:p w14:paraId="76DDC3A4" w14:textId="2F3455A2" w:rsidR="009D7AE7" w:rsidRDefault="008922D6" w:rsidP="00C354D1">
      <w:pPr>
        <w:numPr>
          <w:ilvl w:val="0"/>
          <w:numId w:val="22"/>
        </w:numPr>
        <w:spacing w:after="446"/>
        <w:ind w:left="851" w:right="102" w:hanging="284"/>
      </w:pPr>
      <w:r w:rsidRPr="002518F3">
        <w:rPr>
          <w:highlight w:val="yellow"/>
        </w:rPr>
        <w:t>Acquisizione di un atteggiamento analitico, interrogativo e vigile nei confronti della vita</w:t>
      </w:r>
      <w:r>
        <w:t>.</w:t>
      </w:r>
    </w:p>
    <w:p w14:paraId="12FEFA69" w14:textId="77777777" w:rsidR="008922D6" w:rsidRDefault="008922D6" w:rsidP="008922D6">
      <w:pPr>
        <w:spacing w:after="203" w:line="259" w:lineRule="auto"/>
        <w:ind w:left="540" w:hanging="10"/>
        <w:jc w:val="left"/>
      </w:pPr>
      <w:r w:rsidRPr="00C354D1">
        <w:rPr>
          <w:b/>
          <w:szCs w:val="24"/>
          <w:shd w:val="clear" w:color="auto" w:fill="CCCCCC"/>
        </w:rPr>
        <w:t>Obiettivi generali trasversali</w:t>
      </w:r>
      <w:r>
        <w:rPr>
          <w:b/>
          <w:sz w:val="28"/>
          <w:shd w:val="clear" w:color="auto" w:fill="CCCCCC"/>
        </w:rPr>
        <w:t>:</w:t>
      </w:r>
    </w:p>
    <w:p w14:paraId="12FEFA6A" w14:textId="23968FEC" w:rsidR="008922D6" w:rsidRPr="009D7AE7" w:rsidRDefault="008922D6" w:rsidP="008E129F">
      <w:pPr>
        <w:numPr>
          <w:ilvl w:val="0"/>
          <w:numId w:val="22"/>
        </w:numPr>
        <w:spacing w:after="145"/>
        <w:ind w:left="851" w:right="102" w:hanging="284"/>
        <w:rPr>
          <w:highlight w:val="yellow"/>
        </w:rPr>
      </w:pPr>
      <w:r w:rsidRPr="009D7AE7">
        <w:rPr>
          <w:highlight w:val="yellow"/>
        </w:rPr>
        <w:t>Potenziamento delle capacità intuitive, logiche, argomentative, interpretative</w:t>
      </w:r>
      <w:r w:rsidR="00C354D1">
        <w:rPr>
          <w:highlight w:val="yellow"/>
        </w:rPr>
        <w:t>;</w:t>
      </w:r>
    </w:p>
    <w:p w14:paraId="12FEFA6B" w14:textId="621C0A21" w:rsidR="008922D6" w:rsidRPr="009D7AE7" w:rsidRDefault="008922D6" w:rsidP="008E129F">
      <w:pPr>
        <w:numPr>
          <w:ilvl w:val="0"/>
          <w:numId w:val="22"/>
        </w:numPr>
        <w:spacing w:after="43" w:line="356" w:lineRule="auto"/>
        <w:ind w:left="851" w:right="102" w:hanging="284"/>
        <w:rPr>
          <w:highlight w:val="yellow"/>
        </w:rPr>
      </w:pPr>
      <w:r w:rsidRPr="009D7AE7">
        <w:rPr>
          <w:highlight w:val="yellow"/>
        </w:rPr>
        <w:t>Ampliamento dell’orizzonte culturale dell’allievo attraverso l’acquisizione dei contenuti e delle strutture concettuali specifiche delle varie discipline</w:t>
      </w:r>
      <w:r w:rsidR="00C354D1">
        <w:rPr>
          <w:highlight w:val="yellow"/>
        </w:rPr>
        <w:t>;</w:t>
      </w:r>
    </w:p>
    <w:p w14:paraId="12FEFA6C" w14:textId="291240AD" w:rsidR="008922D6" w:rsidRPr="009D7AE7" w:rsidRDefault="008922D6" w:rsidP="008E129F">
      <w:pPr>
        <w:numPr>
          <w:ilvl w:val="0"/>
          <w:numId w:val="22"/>
        </w:numPr>
        <w:spacing w:line="371" w:lineRule="auto"/>
        <w:ind w:left="851" w:right="102" w:hanging="284"/>
        <w:rPr>
          <w:highlight w:val="yellow"/>
        </w:rPr>
      </w:pPr>
      <w:r w:rsidRPr="009D7AE7">
        <w:rPr>
          <w:highlight w:val="yellow"/>
        </w:rPr>
        <w:t>Consapevolezza dell’unitarietà del sapere attraverso l’integrazione e l’intreccio delle diverse aree culturali</w:t>
      </w:r>
      <w:r w:rsidR="00C354D1">
        <w:rPr>
          <w:highlight w:val="yellow"/>
        </w:rPr>
        <w:t>;</w:t>
      </w:r>
    </w:p>
    <w:p w14:paraId="12FEFA6D" w14:textId="3C47EEEF" w:rsidR="008922D6" w:rsidRPr="009D7AE7" w:rsidRDefault="008922D6" w:rsidP="00C354D1">
      <w:pPr>
        <w:numPr>
          <w:ilvl w:val="0"/>
          <w:numId w:val="22"/>
        </w:numPr>
        <w:spacing w:after="179" w:line="276" w:lineRule="auto"/>
        <w:ind w:left="851" w:right="102" w:hanging="284"/>
        <w:rPr>
          <w:highlight w:val="yellow"/>
        </w:rPr>
      </w:pPr>
      <w:r w:rsidRPr="009D7AE7">
        <w:rPr>
          <w:highlight w:val="yellow"/>
        </w:rPr>
        <w:t>Attitudine a riflettere criticamente sulle varie forme del sapere, problematizzando idee, credenze e conoscenze attraverso l’uso flessibile dei vari strumenti di lavoro</w:t>
      </w:r>
      <w:r w:rsidR="00C354D1">
        <w:rPr>
          <w:highlight w:val="yellow"/>
        </w:rPr>
        <w:t>;</w:t>
      </w:r>
    </w:p>
    <w:p w14:paraId="12FEFA6E" w14:textId="2EA6289B" w:rsidR="008922D6" w:rsidRPr="009D7AE7" w:rsidRDefault="008922D6" w:rsidP="008E129F">
      <w:pPr>
        <w:numPr>
          <w:ilvl w:val="0"/>
          <w:numId w:val="22"/>
        </w:numPr>
        <w:spacing w:after="145"/>
        <w:ind w:left="851" w:right="102" w:hanging="284"/>
        <w:rPr>
          <w:highlight w:val="yellow"/>
        </w:rPr>
      </w:pPr>
      <w:r w:rsidRPr="009D7AE7">
        <w:rPr>
          <w:highlight w:val="yellow"/>
        </w:rPr>
        <w:t>Capacità di decodificare gli eterogenei messaggi culturali del mondo contemporaneo</w:t>
      </w:r>
      <w:r w:rsidR="00C354D1">
        <w:rPr>
          <w:highlight w:val="yellow"/>
        </w:rPr>
        <w:t>;</w:t>
      </w:r>
    </w:p>
    <w:p w14:paraId="12FEFA6F" w14:textId="37709DB9" w:rsidR="008922D6" w:rsidRPr="009D7AE7" w:rsidRDefault="008922D6" w:rsidP="008E129F">
      <w:pPr>
        <w:numPr>
          <w:ilvl w:val="0"/>
          <w:numId w:val="22"/>
        </w:numPr>
        <w:spacing w:after="41" w:line="356" w:lineRule="auto"/>
        <w:ind w:left="851" w:right="102" w:hanging="284"/>
        <w:rPr>
          <w:highlight w:val="yellow"/>
        </w:rPr>
      </w:pPr>
      <w:r w:rsidRPr="009D7AE7">
        <w:rPr>
          <w:highlight w:val="yellow"/>
        </w:rPr>
        <w:t>Acquisizione degli strumenti linguistici che permettono di comunicare con realtà diverse dalla nostra</w:t>
      </w:r>
      <w:r w:rsidR="00C354D1">
        <w:rPr>
          <w:highlight w:val="yellow"/>
        </w:rPr>
        <w:t>;</w:t>
      </w:r>
    </w:p>
    <w:p w14:paraId="12FEFA70" w14:textId="0FA1493D" w:rsidR="008922D6" w:rsidRDefault="008922D6" w:rsidP="000B1BBB">
      <w:pPr>
        <w:numPr>
          <w:ilvl w:val="0"/>
          <w:numId w:val="22"/>
        </w:numPr>
        <w:spacing w:after="100" w:afterAutospacing="1" w:line="276" w:lineRule="auto"/>
        <w:ind w:left="851" w:right="102" w:hanging="284"/>
        <w:rPr>
          <w:highlight w:val="yellow"/>
        </w:rPr>
      </w:pPr>
      <w:r w:rsidRPr="009D7AE7">
        <w:rPr>
          <w:highlight w:val="yellow"/>
        </w:rPr>
        <w:lastRenderedPageBreak/>
        <w:t>Acquisizione dei linguaggi multimediali che permettono di operare nella società moderna</w:t>
      </w:r>
      <w:r w:rsidR="000B1BBB">
        <w:rPr>
          <w:highlight w:val="yellow"/>
        </w:rPr>
        <w:t>;</w:t>
      </w:r>
    </w:p>
    <w:p w14:paraId="2C10C19B" w14:textId="398356A4" w:rsidR="000B1BBB" w:rsidRPr="000B1BBB" w:rsidRDefault="000B1BBB" w:rsidP="000B1BBB">
      <w:pPr>
        <w:pStyle w:val="Paragrafoelenco"/>
        <w:numPr>
          <w:ilvl w:val="0"/>
          <w:numId w:val="22"/>
        </w:numPr>
        <w:spacing w:after="100" w:afterAutospacing="1"/>
        <w:ind w:left="851" w:right="102" w:hanging="284"/>
        <w:rPr>
          <w:rFonts w:ascii="Times New Roman" w:hAnsi="Times New Roman"/>
          <w:sz w:val="24"/>
          <w:szCs w:val="24"/>
        </w:rPr>
      </w:pPr>
      <w:r w:rsidRPr="000B1BBB">
        <w:rPr>
          <w:rFonts w:ascii="Times New Roman" w:hAnsi="Times New Roman"/>
          <w:sz w:val="24"/>
          <w:szCs w:val="24"/>
          <w:highlight w:val="yellow"/>
        </w:rPr>
        <w:t>Acquisizione di un metodo di studio sistematico e critico</w:t>
      </w:r>
      <w:r>
        <w:rPr>
          <w:rFonts w:ascii="Times New Roman" w:hAnsi="Times New Roman"/>
          <w:sz w:val="24"/>
          <w:szCs w:val="24"/>
        </w:rPr>
        <w:t>.</w:t>
      </w:r>
    </w:p>
    <w:p w14:paraId="12FEFA72" w14:textId="77777777" w:rsidR="00E8561E" w:rsidRDefault="00E8561E" w:rsidP="00E8561E">
      <w:pPr>
        <w:spacing w:after="100" w:afterAutospacing="1" w:line="264" w:lineRule="auto"/>
        <w:ind w:left="851" w:right="102"/>
      </w:pPr>
    </w:p>
    <w:p w14:paraId="12FEFA73" w14:textId="77777777" w:rsidR="008922D6" w:rsidRPr="00C354D1" w:rsidRDefault="008922D6" w:rsidP="008922D6">
      <w:pPr>
        <w:spacing w:after="370" w:line="259" w:lineRule="auto"/>
        <w:ind w:left="65" w:hanging="10"/>
        <w:jc w:val="left"/>
        <w:rPr>
          <w:szCs w:val="24"/>
        </w:rPr>
      </w:pPr>
      <w:r w:rsidRPr="00C354D1">
        <w:rPr>
          <w:b/>
          <w:szCs w:val="24"/>
          <w:shd w:val="clear" w:color="auto" w:fill="CCCCCC"/>
        </w:rPr>
        <w:t>Obiettivi delle singole aree:</w:t>
      </w:r>
    </w:p>
    <w:p w14:paraId="12FEFA74" w14:textId="77777777" w:rsidR="008922D6" w:rsidRDefault="008922D6" w:rsidP="008922D6">
      <w:pPr>
        <w:spacing w:after="157" w:line="259" w:lineRule="auto"/>
        <w:ind w:left="65" w:hanging="10"/>
        <w:jc w:val="left"/>
      </w:pPr>
      <w:r>
        <w:rPr>
          <w:u w:val="single" w:color="000000"/>
        </w:rPr>
        <w:t>AREA METODOLOGICA</w:t>
      </w:r>
    </w:p>
    <w:p w14:paraId="12FEFA75" w14:textId="0C9D52A4" w:rsidR="008922D6" w:rsidRPr="009D7AE7" w:rsidRDefault="008922D6" w:rsidP="000B1BBB">
      <w:pPr>
        <w:numPr>
          <w:ilvl w:val="1"/>
          <w:numId w:val="22"/>
        </w:numPr>
        <w:spacing w:after="79" w:line="276" w:lineRule="auto"/>
        <w:ind w:right="102" w:hanging="284"/>
        <w:rPr>
          <w:highlight w:val="yellow"/>
        </w:rPr>
      </w:pPr>
      <w:r w:rsidRPr="009D7AE7">
        <w:rPr>
          <w:highlight w:val="yellow"/>
        </w:rPr>
        <w:t>Acquisizione di un metodo di studio autonomo e flessibile, che consenta di condurre ricerche e approfondimenti personali e di continuare in modo efficace i successivi studi superiori e di potersi aggiornare lungo l’intero arco della propria vita</w:t>
      </w:r>
      <w:r w:rsidR="000B1BBB">
        <w:rPr>
          <w:highlight w:val="yellow"/>
        </w:rPr>
        <w:t>;</w:t>
      </w:r>
    </w:p>
    <w:p w14:paraId="12FEFA76" w14:textId="0A781720" w:rsidR="008922D6" w:rsidRPr="009D7AE7" w:rsidRDefault="008922D6" w:rsidP="000B1BBB">
      <w:pPr>
        <w:numPr>
          <w:ilvl w:val="1"/>
          <w:numId w:val="22"/>
        </w:numPr>
        <w:spacing w:after="68" w:line="276" w:lineRule="auto"/>
        <w:ind w:right="102" w:hanging="284"/>
        <w:rPr>
          <w:highlight w:val="yellow"/>
        </w:rPr>
      </w:pPr>
      <w:r w:rsidRPr="009D7AE7">
        <w:rPr>
          <w:highlight w:val="yellow"/>
        </w:rPr>
        <w:t>Acquisizione della consapevolezza della diversità dei metodi utilizzati dai vari ambiti disciplinari e capacità di valutare i risultati in essi raggiunti</w:t>
      </w:r>
      <w:r w:rsidR="000B1BBB">
        <w:rPr>
          <w:highlight w:val="yellow"/>
        </w:rPr>
        <w:t>;</w:t>
      </w:r>
    </w:p>
    <w:p w14:paraId="12FEFA77" w14:textId="3C1BED48" w:rsidR="008922D6" w:rsidRPr="009D7AE7" w:rsidRDefault="008922D6" w:rsidP="000B1BBB">
      <w:pPr>
        <w:numPr>
          <w:ilvl w:val="1"/>
          <w:numId w:val="22"/>
        </w:numPr>
        <w:spacing w:after="544" w:line="276" w:lineRule="auto"/>
        <w:ind w:right="102" w:hanging="284"/>
        <w:rPr>
          <w:highlight w:val="yellow"/>
        </w:rPr>
      </w:pPr>
      <w:r w:rsidRPr="009D7AE7">
        <w:rPr>
          <w:highlight w:val="yellow"/>
        </w:rPr>
        <w:t>Capacità di individuare le necessarie interconnessioni tra i metodi e i contenuti delle singole discipline</w:t>
      </w:r>
      <w:r w:rsidR="000B1BBB">
        <w:rPr>
          <w:highlight w:val="yellow"/>
        </w:rPr>
        <w:t>;</w:t>
      </w:r>
    </w:p>
    <w:p w14:paraId="12FEFA78" w14:textId="77777777" w:rsidR="008922D6" w:rsidRDefault="008922D6" w:rsidP="008922D6">
      <w:pPr>
        <w:spacing w:after="157" w:line="259" w:lineRule="auto"/>
        <w:ind w:left="65" w:hanging="10"/>
        <w:jc w:val="left"/>
      </w:pPr>
      <w:r>
        <w:rPr>
          <w:u w:val="single" w:color="000000"/>
        </w:rPr>
        <w:t>AREA LOGICO-ARGOMENTATIVA</w:t>
      </w:r>
    </w:p>
    <w:p w14:paraId="12FEFA79" w14:textId="166AC803" w:rsidR="008922D6" w:rsidRPr="009D7AE7" w:rsidRDefault="008922D6" w:rsidP="000B1BBB">
      <w:pPr>
        <w:numPr>
          <w:ilvl w:val="1"/>
          <w:numId w:val="22"/>
        </w:numPr>
        <w:spacing w:after="68" w:line="276" w:lineRule="auto"/>
        <w:ind w:right="102" w:hanging="284"/>
        <w:rPr>
          <w:highlight w:val="yellow"/>
        </w:rPr>
      </w:pPr>
      <w:r w:rsidRPr="009D7AE7">
        <w:rPr>
          <w:highlight w:val="yellow"/>
        </w:rPr>
        <w:t>Capacità di sostenere una propria tesi, di saper ascoltare e valutare criticamente le argomentazioni altrui</w:t>
      </w:r>
      <w:r w:rsidR="000B1BBB">
        <w:rPr>
          <w:highlight w:val="yellow"/>
        </w:rPr>
        <w:t>;</w:t>
      </w:r>
    </w:p>
    <w:p w14:paraId="12FEFA7A" w14:textId="1987E14D" w:rsidR="008922D6" w:rsidRPr="009D7AE7" w:rsidRDefault="008922D6" w:rsidP="008E129F">
      <w:pPr>
        <w:numPr>
          <w:ilvl w:val="1"/>
          <w:numId w:val="22"/>
        </w:numPr>
        <w:spacing w:after="222"/>
        <w:ind w:right="102" w:hanging="284"/>
        <w:rPr>
          <w:highlight w:val="yellow"/>
        </w:rPr>
      </w:pPr>
      <w:r w:rsidRPr="009D7AE7">
        <w:rPr>
          <w:highlight w:val="yellow"/>
        </w:rPr>
        <w:t>Acquisizione dell’abitudine a ragionare con rigore logico, ad identificare i problemi e a individuare possibili soluzioni</w:t>
      </w:r>
      <w:r w:rsidR="000B1BBB">
        <w:rPr>
          <w:highlight w:val="yellow"/>
        </w:rPr>
        <w:t>;</w:t>
      </w:r>
    </w:p>
    <w:p w14:paraId="12FEFA7B" w14:textId="353EDF20" w:rsidR="000B1BBB" w:rsidRDefault="008922D6" w:rsidP="008E129F">
      <w:pPr>
        <w:numPr>
          <w:ilvl w:val="1"/>
          <w:numId w:val="22"/>
        </w:numPr>
        <w:spacing w:after="588"/>
        <w:ind w:right="102" w:hanging="284"/>
        <w:rPr>
          <w:highlight w:val="yellow"/>
        </w:rPr>
      </w:pPr>
      <w:r w:rsidRPr="009D7AE7">
        <w:rPr>
          <w:highlight w:val="yellow"/>
        </w:rPr>
        <w:t>Capacità di leggere e interpretare criticamente i contenuti delle diverse forme di comunicazione</w:t>
      </w:r>
      <w:r w:rsidR="000B1BBB">
        <w:rPr>
          <w:highlight w:val="yellow"/>
        </w:rPr>
        <w:t>.</w:t>
      </w:r>
      <w:r w:rsidR="000B1BBB">
        <w:rPr>
          <w:highlight w:val="yellow"/>
        </w:rPr>
        <w:br w:type="page"/>
      </w:r>
    </w:p>
    <w:p w14:paraId="48029C53" w14:textId="77777777" w:rsidR="008922D6" w:rsidRPr="009D7AE7" w:rsidRDefault="008922D6" w:rsidP="008E129F">
      <w:pPr>
        <w:numPr>
          <w:ilvl w:val="1"/>
          <w:numId w:val="22"/>
        </w:numPr>
        <w:spacing w:after="588"/>
        <w:ind w:right="102" w:hanging="284"/>
        <w:rPr>
          <w:highlight w:val="yellow"/>
        </w:rPr>
      </w:pPr>
    </w:p>
    <w:p w14:paraId="12FEFA7C" w14:textId="77777777" w:rsidR="008922D6" w:rsidRDefault="008922D6" w:rsidP="008922D6">
      <w:pPr>
        <w:spacing w:after="157" w:line="259" w:lineRule="auto"/>
        <w:ind w:left="65" w:hanging="10"/>
        <w:jc w:val="left"/>
      </w:pPr>
      <w:r>
        <w:rPr>
          <w:u w:val="single" w:color="000000"/>
        </w:rPr>
        <w:t>AREA LINGUISTICA E COMUNICATIVA</w:t>
      </w:r>
    </w:p>
    <w:p w14:paraId="12FEFA7D" w14:textId="29A1BD14" w:rsidR="008922D6" w:rsidRPr="009D7AE7" w:rsidRDefault="008922D6" w:rsidP="000B1BBB">
      <w:pPr>
        <w:numPr>
          <w:ilvl w:val="1"/>
          <w:numId w:val="22"/>
        </w:numPr>
        <w:spacing w:after="85" w:line="276" w:lineRule="auto"/>
        <w:ind w:right="102" w:hanging="284"/>
        <w:rPr>
          <w:highlight w:val="yellow"/>
        </w:rPr>
      </w:pPr>
      <w:r w:rsidRPr="009D7AE7">
        <w:rPr>
          <w:highlight w:val="yellow"/>
        </w:rPr>
        <w:t>Capacità di padroneggiare pienamente la lingua italiana sia nella comunicazione orale che in quella scritta in tutti i suoi aspetti: da quelli elementari (ortografia e morfologia) a quelli più avanzati (sintassi complessa, precisione e ricchezza del lessico, anche letterario e specialistico), modulando tali competenze a seconda dei diversi contesti e scopi comunicativi</w:t>
      </w:r>
      <w:r w:rsidR="000B1BBB">
        <w:rPr>
          <w:highlight w:val="yellow"/>
        </w:rPr>
        <w:t>;</w:t>
      </w:r>
    </w:p>
    <w:p w14:paraId="12FEFA7E" w14:textId="3CDF6F13" w:rsidR="008922D6" w:rsidRPr="009D7AE7" w:rsidRDefault="008922D6" w:rsidP="000B1BBB">
      <w:pPr>
        <w:numPr>
          <w:ilvl w:val="1"/>
          <w:numId w:val="22"/>
        </w:numPr>
        <w:spacing w:after="81" w:line="276" w:lineRule="auto"/>
        <w:ind w:right="102" w:hanging="284"/>
        <w:rPr>
          <w:highlight w:val="yellow"/>
        </w:rPr>
      </w:pPr>
      <w:r w:rsidRPr="009D7AE7">
        <w:rPr>
          <w:highlight w:val="yellow"/>
        </w:rPr>
        <w:t>Capacità di leggere e comprendere testi complessi di diversa natura, cogliendo le implicazioni e le sfumature di significato proprie di ciascuno di essi, in rapporto con la tipologia e il relativo contesto storico e culturale</w:t>
      </w:r>
      <w:r w:rsidR="000B1BBB">
        <w:rPr>
          <w:highlight w:val="yellow"/>
        </w:rPr>
        <w:t>;</w:t>
      </w:r>
    </w:p>
    <w:p w14:paraId="12FEFA7F" w14:textId="62B4F854" w:rsidR="008922D6" w:rsidRPr="009D7AE7" w:rsidRDefault="008922D6" w:rsidP="008E129F">
      <w:pPr>
        <w:numPr>
          <w:ilvl w:val="1"/>
          <w:numId w:val="22"/>
        </w:numPr>
        <w:spacing w:after="64"/>
        <w:ind w:right="102" w:hanging="284"/>
        <w:rPr>
          <w:highlight w:val="yellow"/>
        </w:rPr>
      </w:pPr>
      <w:r w:rsidRPr="009D7AE7">
        <w:rPr>
          <w:highlight w:val="yellow"/>
        </w:rPr>
        <w:t>Cura per l’esposizione orale e capacità di adeguarla ai diversi contesti</w:t>
      </w:r>
      <w:r w:rsidR="000B1BBB">
        <w:rPr>
          <w:highlight w:val="yellow"/>
        </w:rPr>
        <w:t>;</w:t>
      </w:r>
    </w:p>
    <w:p w14:paraId="12FEFA80" w14:textId="53A792D8" w:rsidR="008922D6" w:rsidRPr="009D7AE7" w:rsidRDefault="008922D6" w:rsidP="000B1BBB">
      <w:pPr>
        <w:numPr>
          <w:ilvl w:val="1"/>
          <w:numId w:val="22"/>
        </w:numPr>
        <w:spacing w:after="82" w:line="276" w:lineRule="auto"/>
        <w:ind w:right="102" w:hanging="284"/>
        <w:rPr>
          <w:highlight w:val="yellow"/>
        </w:rPr>
      </w:pPr>
      <w:r w:rsidRPr="009D7AE7">
        <w:rPr>
          <w:highlight w:val="yellow"/>
        </w:rPr>
        <w:t>Acquisizione, in lingua inglese, di strutture, modalità e competenze comunicative corrispondenti mediamente al Livello B2 del Quadro Comune Europeo di Riferimento</w:t>
      </w:r>
      <w:r w:rsidR="000B1BBB">
        <w:rPr>
          <w:highlight w:val="yellow"/>
        </w:rPr>
        <w:t>;</w:t>
      </w:r>
    </w:p>
    <w:p w14:paraId="12FEFA81" w14:textId="5EB94AA0" w:rsidR="008922D6" w:rsidRPr="009D7AE7" w:rsidRDefault="008922D6" w:rsidP="000B1BBB">
      <w:pPr>
        <w:numPr>
          <w:ilvl w:val="1"/>
          <w:numId w:val="22"/>
        </w:numPr>
        <w:spacing w:after="82" w:line="276" w:lineRule="auto"/>
        <w:ind w:right="102" w:hanging="284"/>
        <w:rPr>
          <w:highlight w:val="yellow"/>
        </w:rPr>
      </w:pPr>
      <w:r w:rsidRPr="009D7AE7">
        <w:rPr>
          <w:highlight w:val="yellow"/>
        </w:rPr>
        <w:t>Capacità di riconoscere i molteplici rapporti e di stabilire raffronti tra la lingua italiana e altre lingue moderne e antiche</w:t>
      </w:r>
      <w:r w:rsidR="000B1BBB">
        <w:rPr>
          <w:highlight w:val="yellow"/>
        </w:rPr>
        <w:t>;</w:t>
      </w:r>
    </w:p>
    <w:p w14:paraId="5269ED42" w14:textId="77777777" w:rsidR="002518F3" w:rsidRDefault="008922D6" w:rsidP="000B1BBB">
      <w:pPr>
        <w:numPr>
          <w:ilvl w:val="1"/>
          <w:numId w:val="22"/>
        </w:numPr>
        <w:spacing w:after="157" w:line="276" w:lineRule="auto"/>
        <w:ind w:left="851" w:right="102" w:hanging="284"/>
        <w:jc w:val="left"/>
      </w:pPr>
      <w:r w:rsidRPr="002518F3">
        <w:rPr>
          <w:highlight w:val="yellow"/>
        </w:rPr>
        <w:t>Capacità di utilizzare le tecnologie dell’informazione e della comunicazione per studiare, fare ricerca, comunicare.</w:t>
      </w:r>
      <w:r w:rsidR="002518F3" w:rsidRPr="002518F3">
        <w:rPr>
          <w:highlight w:val="yellow"/>
        </w:rPr>
        <w:t xml:space="preserve"> </w:t>
      </w:r>
    </w:p>
    <w:p w14:paraId="12FEFA83" w14:textId="7CF15C2C" w:rsidR="008922D6" w:rsidRDefault="008922D6" w:rsidP="002518F3">
      <w:pPr>
        <w:spacing w:after="157" w:line="259" w:lineRule="auto"/>
        <w:ind w:left="65" w:right="102" w:firstLine="0"/>
        <w:jc w:val="left"/>
      </w:pPr>
      <w:r w:rsidRPr="002518F3">
        <w:rPr>
          <w:u w:val="single" w:color="000000"/>
        </w:rPr>
        <w:t>AREA STORICA, UMANISTICA E FILOSOFICA</w:t>
      </w:r>
    </w:p>
    <w:p w14:paraId="12FEFA84" w14:textId="0570B405" w:rsidR="008922D6" w:rsidRPr="009D7AE7" w:rsidRDefault="008922D6" w:rsidP="000B1BBB">
      <w:pPr>
        <w:numPr>
          <w:ilvl w:val="1"/>
          <w:numId w:val="22"/>
        </w:numPr>
        <w:spacing w:after="120" w:line="264" w:lineRule="auto"/>
        <w:ind w:left="806" w:right="102" w:hanging="284"/>
        <w:rPr>
          <w:highlight w:val="yellow"/>
        </w:rPr>
      </w:pPr>
      <w:r w:rsidRPr="009D7AE7">
        <w:rPr>
          <w:highlight w:val="yellow"/>
        </w:rPr>
        <w:t>Conoscenza dei presupposti culturali e della natura delle istituzioni politiche, giuridiche, sociali ed economiche, con riferimento particolare all’Italia e all’Europa, e comprensione dei diritti e dei doveri che caratterizzano l’essere cittadini</w:t>
      </w:r>
      <w:r w:rsidR="000B1BBB">
        <w:rPr>
          <w:highlight w:val="yellow"/>
        </w:rPr>
        <w:t>;</w:t>
      </w:r>
    </w:p>
    <w:p w14:paraId="12FEFA85" w14:textId="4FB6D9C4" w:rsidR="008922D6" w:rsidRPr="009D7AE7" w:rsidRDefault="008922D6" w:rsidP="000B1BBB">
      <w:pPr>
        <w:numPr>
          <w:ilvl w:val="1"/>
          <w:numId w:val="22"/>
        </w:numPr>
        <w:spacing w:after="120" w:line="264" w:lineRule="auto"/>
        <w:ind w:left="806" w:right="102" w:hanging="284"/>
        <w:rPr>
          <w:highlight w:val="yellow"/>
        </w:rPr>
      </w:pPr>
      <w:r w:rsidRPr="009D7AE7">
        <w:rPr>
          <w:highlight w:val="yellow"/>
        </w:rPr>
        <w:t>Conoscenza, con riferimento agli avvenimenti, ai contesti geografici e ai personaggi più importanti, della storia d’Italia inserita nel contesto europeo e internazionale, dall’antichità sino ai giorni nostri</w:t>
      </w:r>
      <w:r w:rsidR="000B1BBB">
        <w:rPr>
          <w:highlight w:val="yellow"/>
        </w:rPr>
        <w:t>;</w:t>
      </w:r>
    </w:p>
    <w:p w14:paraId="12FEFA86" w14:textId="34CD05A7" w:rsidR="008922D6" w:rsidRPr="009D7AE7" w:rsidRDefault="008922D6" w:rsidP="008E129F">
      <w:pPr>
        <w:numPr>
          <w:ilvl w:val="1"/>
          <w:numId w:val="22"/>
        </w:numPr>
        <w:spacing w:after="239"/>
        <w:ind w:right="102" w:hanging="284"/>
        <w:rPr>
          <w:highlight w:val="yellow"/>
        </w:rPr>
      </w:pPr>
      <w:r w:rsidRPr="009D7AE7">
        <w:rPr>
          <w:highlight w:val="yellow"/>
        </w:rPr>
        <w:t>Capacità di utilizzo di metodi (prospettiva spaziale, relazioni uomo-ambiente, sintesi regionale), concetti (territorio, regione, localizzazione, scala, diffusione spaziale, mobilità, relazione, senso del luogo...) e strumenti (carte geografiche, sistemi informativi geografici, immagini, dati statistici, fonti soggettive) della geografia per la lettura dei processi storici e per l’analisi della società contemporanea</w:t>
      </w:r>
      <w:r w:rsidR="000B1BBB">
        <w:rPr>
          <w:highlight w:val="yellow"/>
        </w:rPr>
        <w:t>;</w:t>
      </w:r>
    </w:p>
    <w:p w14:paraId="12FEFA87" w14:textId="385E9C27" w:rsidR="008922D6" w:rsidRPr="009D7AE7" w:rsidRDefault="008922D6" w:rsidP="000B1BBB">
      <w:pPr>
        <w:numPr>
          <w:ilvl w:val="1"/>
          <w:numId w:val="22"/>
        </w:numPr>
        <w:spacing w:after="120" w:line="264" w:lineRule="auto"/>
        <w:ind w:left="806" w:right="102" w:hanging="284"/>
        <w:rPr>
          <w:highlight w:val="yellow"/>
        </w:rPr>
      </w:pPr>
      <w:r w:rsidRPr="009D7AE7">
        <w:rPr>
          <w:highlight w:val="yellow"/>
        </w:rPr>
        <w:lastRenderedPageBreak/>
        <w:t>Conoscenza degli aspetti fondamentali della cultura e della tradizione letteraria, artistica, filosofica, religiosa italiana ed europea attraverso lo studio delle opere, degli autori e delle correnti di pensiero più significativi e acquisizione degli strumenti necessari per confrontarli con altre tradizioni e culture</w:t>
      </w:r>
      <w:r w:rsidR="000B1BBB">
        <w:rPr>
          <w:highlight w:val="yellow"/>
        </w:rPr>
        <w:t>;</w:t>
      </w:r>
    </w:p>
    <w:p w14:paraId="12FEFA88" w14:textId="20995EC2" w:rsidR="008922D6" w:rsidRPr="009D7AE7" w:rsidRDefault="008922D6" w:rsidP="000B1BBB">
      <w:pPr>
        <w:numPr>
          <w:ilvl w:val="1"/>
          <w:numId w:val="22"/>
        </w:numPr>
        <w:spacing w:after="120" w:line="264" w:lineRule="auto"/>
        <w:ind w:left="806" w:right="102" w:hanging="284"/>
        <w:rPr>
          <w:highlight w:val="yellow"/>
        </w:rPr>
      </w:pPr>
      <w:r w:rsidRPr="009D7AE7">
        <w:rPr>
          <w:highlight w:val="yellow"/>
        </w:rPr>
        <w:t>Consapevolezza del significato culturale del patrimonio archeologico, architettonico e artistico italiano, della sua importanza come fondamentale risorsa economica, della necessità di preservarlo attraverso gli strumenti della tutela e della conservazione</w:t>
      </w:r>
      <w:r w:rsidR="000B1BBB">
        <w:rPr>
          <w:highlight w:val="yellow"/>
        </w:rPr>
        <w:t>;</w:t>
      </w:r>
    </w:p>
    <w:p w14:paraId="12FEFA89" w14:textId="36D5031B" w:rsidR="008922D6" w:rsidRPr="009D7AE7" w:rsidRDefault="008922D6" w:rsidP="000B1BBB">
      <w:pPr>
        <w:numPr>
          <w:ilvl w:val="1"/>
          <w:numId w:val="22"/>
        </w:numPr>
        <w:spacing w:line="276" w:lineRule="auto"/>
        <w:ind w:right="102" w:hanging="284"/>
        <w:rPr>
          <w:highlight w:val="yellow"/>
        </w:rPr>
      </w:pPr>
      <w:r w:rsidRPr="009D7AE7">
        <w:rPr>
          <w:highlight w:val="yellow"/>
        </w:rPr>
        <w:t>Capacità di contestualizzare il pensiero scientifico, la storia delle sue scoperte e lo sviluppo delle invenzioni tecnologiche nell’ambito più vasto della storia delle idee</w:t>
      </w:r>
      <w:r w:rsidR="000B1BBB">
        <w:rPr>
          <w:highlight w:val="yellow"/>
        </w:rPr>
        <w:t>;</w:t>
      </w:r>
    </w:p>
    <w:p w14:paraId="12FEFA8A" w14:textId="77777777" w:rsidR="008922D6" w:rsidRPr="009D7AE7" w:rsidRDefault="008922D6" w:rsidP="000B1BBB">
      <w:pPr>
        <w:numPr>
          <w:ilvl w:val="1"/>
          <w:numId w:val="22"/>
        </w:numPr>
        <w:spacing w:after="120" w:line="264" w:lineRule="auto"/>
        <w:ind w:right="102" w:hanging="284"/>
        <w:rPr>
          <w:highlight w:val="yellow"/>
        </w:rPr>
      </w:pPr>
      <w:r w:rsidRPr="009D7AE7">
        <w:rPr>
          <w:highlight w:val="yellow"/>
        </w:rPr>
        <w:t>Capacità di fruizione delle espressioni creative delle arti e dei mezzi espressivi, compresi lo spettacolo, la musica, le arti visive</w:t>
      </w:r>
    </w:p>
    <w:p w14:paraId="66C0691F" w14:textId="77777777" w:rsidR="002518F3" w:rsidRPr="002518F3" w:rsidRDefault="008922D6" w:rsidP="000B1BBB">
      <w:pPr>
        <w:numPr>
          <w:ilvl w:val="1"/>
          <w:numId w:val="22"/>
        </w:numPr>
        <w:spacing w:after="120" w:line="264" w:lineRule="auto"/>
        <w:ind w:left="851" w:right="102" w:hanging="284"/>
        <w:rPr>
          <w:highlight w:val="yellow"/>
        </w:rPr>
      </w:pPr>
      <w:r w:rsidRPr="002518F3">
        <w:rPr>
          <w:highlight w:val="yellow"/>
        </w:rPr>
        <w:t>Conoscenza degli elementi essenziali e distintivi della cultura e della civiltà dei paesi di cui si studiano le lingue</w:t>
      </w:r>
    </w:p>
    <w:p w14:paraId="12FEFA8C" w14:textId="4EF9F888" w:rsidR="008922D6" w:rsidRPr="002518F3" w:rsidRDefault="008922D6" w:rsidP="002518F3">
      <w:pPr>
        <w:spacing w:after="587"/>
        <w:ind w:left="0" w:right="102" w:firstLine="0"/>
        <w:rPr>
          <w:highlight w:val="yellow"/>
        </w:rPr>
      </w:pPr>
      <w:r w:rsidRPr="002518F3">
        <w:rPr>
          <w:u w:val="single" w:color="000000"/>
        </w:rPr>
        <w:t>AREA SCIENTIFICA E MATEMATICA</w:t>
      </w:r>
    </w:p>
    <w:p w14:paraId="12FEFA8D" w14:textId="77777777" w:rsidR="008922D6" w:rsidRPr="009D7AE7" w:rsidRDefault="008922D6" w:rsidP="000B1BBB">
      <w:pPr>
        <w:numPr>
          <w:ilvl w:val="1"/>
          <w:numId w:val="22"/>
        </w:numPr>
        <w:spacing w:after="120" w:line="276" w:lineRule="auto"/>
        <w:ind w:left="851" w:right="102" w:hanging="284"/>
        <w:rPr>
          <w:highlight w:val="yellow"/>
        </w:rPr>
      </w:pPr>
      <w:r w:rsidRPr="009D7AE7">
        <w:rPr>
          <w:highlight w:val="yellow"/>
        </w:rPr>
        <w:t>Comprensione del linguaggio formale specifico della matematica, capacità di utilizzo delle procedure tipiche del pensiero matematico, conoscenza dei contenuti fondamentali delle teorie che sono alla base della descrizione matematica della realtà</w:t>
      </w:r>
    </w:p>
    <w:p w14:paraId="12FEFA8E" w14:textId="77777777" w:rsidR="007B7788" w:rsidRPr="009D7AE7" w:rsidRDefault="008922D6" w:rsidP="000B1BBB">
      <w:pPr>
        <w:numPr>
          <w:ilvl w:val="1"/>
          <w:numId w:val="22"/>
        </w:numPr>
        <w:spacing w:after="120" w:line="276" w:lineRule="auto"/>
        <w:ind w:left="851" w:right="102" w:hanging="284"/>
        <w:rPr>
          <w:highlight w:val="yellow"/>
        </w:rPr>
      </w:pPr>
      <w:r w:rsidRPr="009D7AE7">
        <w:rPr>
          <w:highlight w:val="yellow"/>
        </w:rPr>
        <w:t>Possesso dei contenuti fondamentali delle scienze fisiche e delle scienze naturali (chimica, biologia, scienze della terra, astronomia), padroneggiandone le procedure e i metodi di indagine propri, anche per potersi orientare nel campo delle scienze applicate</w:t>
      </w:r>
      <w:r w:rsidR="007B7788" w:rsidRPr="009D7AE7">
        <w:rPr>
          <w:highlight w:val="yellow"/>
        </w:rPr>
        <w:t>;</w:t>
      </w:r>
    </w:p>
    <w:p w14:paraId="12FEFA8F" w14:textId="1F9D346A" w:rsidR="002518F3" w:rsidRDefault="008922D6" w:rsidP="000B1BBB">
      <w:pPr>
        <w:numPr>
          <w:ilvl w:val="1"/>
          <w:numId w:val="22"/>
        </w:numPr>
        <w:spacing w:after="0" w:line="276" w:lineRule="auto"/>
        <w:ind w:left="851" w:right="102" w:hanging="284"/>
        <w:rPr>
          <w:highlight w:val="yellow"/>
        </w:rPr>
      </w:pPr>
      <w:r w:rsidRPr="009D7AE7">
        <w:rPr>
          <w:highlight w:val="yellow"/>
        </w:rPr>
        <w:t>Capacità di utilizzare criticamente strumenti informatici e telematici nelle attività di studio e di approfondimento; comprendendo la valenza metodologica dell’informatica nella formalizzazione e modellizzazione dei processi complessi e nell’individuazione di procedimenti risolutivi</w:t>
      </w:r>
      <w:r w:rsidR="007B7788" w:rsidRPr="009D7AE7">
        <w:rPr>
          <w:highlight w:val="yellow"/>
        </w:rPr>
        <w:t>.</w:t>
      </w:r>
      <w:r w:rsidR="002518F3">
        <w:rPr>
          <w:highlight w:val="yellow"/>
        </w:rPr>
        <w:br w:type="page"/>
      </w:r>
    </w:p>
    <w:p w14:paraId="12FEFA92" w14:textId="77777777" w:rsidR="003B1661" w:rsidRPr="003B1661" w:rsidRDefault="003B1661" w:rsidP="003B1661">
      <w:pPr>
        <w:spacing w:after="0" w:line="350" w:lineRule="auto"/>
        <w:ind w:left="0" w:right="102"/>
        <w:jc w:val="center"/>
        <w:rPr>
          <w:b/>
          <w:bCs/>
        </w:rPr>
      </w:pPr>
      <w:r w:rsidRPr="003B1661">
        <w:rPr>
          <w:b/>
          <w:bCs/>
        </w:rPr>
        <w:lastRenderedPageBreak/>
        <w:t>COMPETENZE CHIAVE PER L’APPRENDIMENTO PERMANENTE</w:t>
      </w:r>
    </w:p>
    <w:p w14:paraId="12FEFA93" w14:textId="77777777" w:rsidR="003B1661" w:rsidRPr="003B1661" w:rsidRDefault="003B1661" w:rsidP="003B1661">
      <w:pPr>
        <w:spacing w:after="0" w:line="350" w:lineRule="auto"/>
        <w:ind w:left="0" w:right="102"/>
        <w:jc w:val="center"/>
        <w:rPr>
          <w:b/>
          <w:bCs/>
        </w:rPr>
      </w:pPr>
      <w:r w:rsidRPr="003B1661">
        <w:rPr>
          <w:b/>
          <w:bCs/>
        </w:rPr>
        <w:t>MEDIAMENTE ACQUISITE</w:t>
      </w:r>
    </w:p>
    <w:p w14:paraId="12FEFA94" w14:textId="77777777" w:rsidR="007B7788" w:rsidRPr="00104DC1" w:rsidRDefault="007B7788" w:rsidP="007B7788">
      <w:pPr>
        <w:spacing w:after="0" w:line="350" w:lineRule="auto"/>
        <w:ind w:left="0" w:right="102"/>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0"/>
        <w:gridCol w:w="4022"/>
      </w:tblGrid>
      <w:tr w:rsidR="00DB685A" w14:paraId="12FEFA97" w14:textId="77777777" w:rsidTr="009A6883">
        <w:trPr>
          <w:jc w:val="center"/>
        </w:trPr>
        <w:tc>
          <w:tcPr>
            <w:tcW w:w="5300" w:type="dxa"/>
            <w:shd w:val="clear" w:color="auto" w:fill="auto"/>
          </w:tcPr>
          <w:p w14:paraId="12FEFA95" w14:textId="77777777" w:rsidR="00DB685A" w:rsidRPr="009A6883" w:rsidRDefault="00DB685A" w:rsidP="009A6883">
            <w:pPr>
              <w:spacing w:after="0" w:line="350" w:lineRule="auto"/>
              <w:ind w:left="0" w:right="102" w:firstLine="0"/>
              <w:jc w:val="center"/>
              <w:rPr>
                <w:b/>
                <w:bCs/>
              </w:rPr>
            </w:pPr>
            <w:r w:rsidRPr="009A6883">
              <w:rPr>
                <w:b/>
                <w:bCs/>
              </w:rPr>
              <w:t>Europee</w:t>
            </w:r>
          </w:p>
        </w:tc>
        <w:tc>
          <w:tcPr>
            <w:tcW w:w="4022" w:type="dxa"/>
            <w:shd w:val="clear" w:color="auto" w:fill="auto"/>
          </w:tcPr>
          <w:p w14:paraId="12FEFA96" w14:textId="77777777" w:rsidR="00DB685A" w:rsidRPr="009A6883" w:rsidRDefault="00DB685A" w:rsidP="009A6883">
            <w:pPr>
              <w:spacing w:after="0" w:line="350" w:lineRule="auto"/>
              <w:ind w:left="0" w:right="102" w:firstLine="0"/>
              <w:jc w:val="center"/>
              <w:rPr>
                <w:b/>
                <w:bCs/>
              </w:rPr>
            </w:pPr>
            <w:r w:rsidRPr="009A6883">
              <w:rPr>
                <w:b/>
                <w:bCs/>
              </w:rPr>
              <w:t>Di Cittadinanza</w:t>
            </w:r>
          </w:p>
        </w:tc>
      </w:tr>
      <w:tr w:rsidR="00DB685A" w:rsidRPr="009D7AE7" w14:paraId="12FEFA9A" w14:textId="77777777" w:rsidTr="009A6883">
        <w:trPr>
          <w:jc w:val="center"/>
        </w:trPr>
        <w:tc>
          <w:tcPr>
            <w:tcW w:w="5300" w:type="dxa"/>
            <w:shd w:val="clear" w:color="auto" w:fill="auto"/>
            <w:vAlign w:val="center"/>
          </w:tcPr>
          <w:p w14:paraId="12FEFA98" w14:textId="77777777" w:rsidR="00DB685A" w:rsidRPr="009D7AE7" w:rsidRDefault="00DB685A" w:rsidP="009A6883">
            <w:pPr>
              <w:spacing w:after="0" w:line="350" w:lineRule="auto"/>
              <w:ind w:left="0" w:right="102" w:firstLine="0"/>
              <w:jc w:val="center"/>
              <w:rPr>
                <w:highlight w:val="yellow"/>
              </w:rPr>
            </w:pPr>
            <w:r w:rsidRPr="009D7AE7">
              <w:rPr>
                <w:highlight w:val="yellow"/>
              </w:rPr>
              <w:t>Competenza alfabetica funzionale</w:t>
            </w:r>
          </w:p>
        </w:tc>
        <w:tc>
          <w:tcPr>
            <w:tcW w:w="4022" w:type="dxa"/>
            <w:vMerge w:val="restart"/>
            <w:shd w:val="clear" w:color="auto" w:fill="auto"/>
            <w:vAlign w:val="center"/>
          </w:tcPr>
          <w:p w14:paraId="12FEFA99" w14:textId="77777777" w:rsidR="00DB685A" w:rsidRPr="009D7AE7" w:rsidRDefault="00DB685A" w:rsidP="009A6883">
            <w:pPr>
              <w:spacing w:after="0" w:line="350" w:lineRule="auto"/>
              <w:ind w:left="0" w:right="102" w:firstLine="0"/>
              <w:jc w:val="center"/>
              <w:rPr>
                <w:highlight w:val="yellow"/>
              </w:rPr>
            </w:pPr>
            <w:r w:rsidRPr="009D7AE7">
              <w:rPr>
                <w:highlight w:val="yellow"/>
              </w:rPr>
              <w:t>Comunicare in modo appropriato ai diversi contesti e alle diverse finalità</w:t>
            </w:r>
          </w:p>
        </w:tc>
      </w:tr>
      <w:tr w:rsidR="00DB685A" w:rsidRPr="009D7AE7" w14:paraId="12FEFA9D" w14:textId="77777777" w:rsidTr="009A6883">
        <w:trPr>
          <w:jc w:val="center"/>
        </w:trPr>
        <w:tc>
          <w:tcPr>
            <w:tcW w:w="5300" w:type="dxa"/>
            <w:shd w:val="clear" w:color="auto" w:fill="auto"/>
            <w:vAlign w:val="center"/>
          </w:tcPr>
          <w:p w14:paraId="12FEFA9B" w14:textId="77777777" w:rsidR="00DB685A" w:rsidRPr="009D7AE7" w:rsidRDefault="00DB685A" w:rsidP="009A6883">
            <w:pPr>
              <w:spacing w:after="0" w:line="350" w:lineRule="auto"/>
              <w:ind w:left="0" w:right="102" w:firstLine="0"/>
              <w:jc w:val="center"/>
              <w:rPr>
                <w:highlight w:val="yellow"/>
              </w:rPr>
            </w:pPr>
            <w:r w:rsidRPr="009D7AE7">
              <w:rPr>
                <w:highlight w:val="yellow"/>
              </w:rPr>
              <w:t>Competenza multilinguistica</w:t>
            </w:r>
          </w:p>
        </w:tc>
        <w:tc>
          <w:tcPr>
            <w:tcW w:w="4022" w:type="dxa"/>
            <w:vMerge/>
            <w:shd w:val="clear" w:color="auto" w:fill="auto"/>
            <w:vAlign w:val="center"/>
          </w:tcPr>
          <w:p w14:paraId="12FEFA9C" w14:textId="77777777" w:rsidR="00DB685A" w:rsidRPr="009D7AE7" w:rsidRDefault="00DB685A" w:rsidP="009A6883">
            <w:pPr>
              <w:spacing w:after="0" w:line="350" w:lineRule="auto"/>
              <w:ind w:left="0" w:right="102" w:firstLine="0"/>
              <w:jc w:val="center"/>
              <w:rPr>
                <w:highlight w:val="yellow"/>
              </w:rPr>
            </w:pPr>
          </w:p>
        </w:tc>
      </w:tr>
      <w:tr w:rsidR="00DB685A" w:rsidRPr="009D7AE7" w14:paraId="12FEFAA0" w14:textId="77777777" w:rsidTr="009A6883">
        <w:trPr>
          <w:jc w:val="center"/>
        </w:trPr>
        <w:tc>
          <w:tcPr>
            <w:tcW w:w="5300" w:type="dxa"/>
            <w:shd w:val="clear" w:color="auto" w:fill="auto"/>
            <w:vAlign w:val="center"/>
          </w:tcPr>
          <w:p w14:paraId="12FEFA9E" w14:textId="77777777" w:rsidR="00DB685A" w:rsidRPr="009D7AE7" w:rsidRDefault="00DB685A" w:rsidP="009A6883">
            <w:pPr>
              <w:spacing w:after="0" w:line="350" w:lineRule="auto"/>
              <w:ind w:left="0" w:right="102" w:firstLine="0"/>
              <w:jc w:val="center"/>
              <w:rPr>
                <w:highlight w:val="yellow"/>
              </w:rPr>
            </w:pPr>
            <w:r w:rsidRPr="009D7AE7">
              <w:rPr>
                <w:highlight w:val="yellow"/>
              </w:rPr>
              <w:t>Competenza in materia di consapevolezza ed espressione culturale</w:t>
            </w:r>
          </w:p>
        </w:tc>
        <w:tc>
          <w:tcPr>
            <w:tcW w:w="4022" w:type="dxa"/>
            <w:vMerge/>
            <w:shd w:val="clear" w:color="auto" w:fill="auto"/>
            <w:vAlign w:val="center"/>
          </w:tcPr>
          <w:p w14:paraId="12FEFA9F" w14:textId="77777777" w:rsidR="00DB685A" w:rsidRPr="009D7AE7" w:rsidRDefault="00DB685A" w:rsidP="009A6883">
            <w:pPr>
              <w:spacing w:after="0" w:line="350" w:lineRule="auto"/>
              <w:ind w:left="0" w:right="102" w:firstLine="0"/>
              <w:jc w:val="center"/>
              <w:rPr>
                <w:highlight w:val="yellow"/>
              </w:rPr>
            </w:pPr>
          </w:p>
        </w:tc>
      </w:tr>
      <w:tr w:rsidR="00DB685A" w:rsidRPr="009D7AE7" w14:paraId="12FEFAA3" w14:textId="77777777" w:rsidTr="009A6883">
        <w:trPr>
          <w:jc w:val="center"/>
        </w:trPr>
        <w:tc>
          <w:tcPr>
            <w:tcW w:w="5300" w:type="dxa"/>
            <w:vMerge w:val="restart"/>
            <w:shd w:val="clear" w:color="auto" w:fill="auto"/>
            <w:vAlign w:val="center"/>
          </w:tcPr>
          <w:p w14:paraId="12FEFAA1" w14:textId="77777777" w:rsidR="00DB685A" w:rsidRPr="009D7AE7" w:rsidRDefault="00DB685A" w:rsidP="009A6883">
            <w:pPr>
              <w:spacing w:after="0" w:line="350" w:lineRule="auto"/>
              <w:ind w:left="0" w:right="102" w:firstLine="0"/>
              <w:jc w:val="center"/>
              <w:rPr>
                <w:highlight w:val="yellow"/>
              </w:rPr>
            </w:pPr>
            <w:r w:rsidRPr="009D7AE7">
              <w:rPr>
                <w:highlight w:val="yellow"/>
              </w:rPr>
              <w:t>Competenza matematica e competenza in scienze, tecnologia e ingegneri</w:t>
            </w:r>
          </w:p>
        </w:tc>
        <w:tc>
          <w:tcPr>
            <w:tcW w:w="4022" w:type="dxa"/>
            <w:shd w:val="clear" w:color="auto" w:fill="auto"/>
            <w:vAlign w:val="center"/>
          </w:tcPr>
          <w:p w14:paraId="12FEFAA2" w14:textId="77777777" w:rsidR="00DB685A" w:rsidRPr="009D7AE7" w:rsidRDefault="00DB685A" w:rsidP="009A6883">
            <w:pPr>
              <w:spacing w:after="0" w:line="350" w:lineRule="auto"/>
              <w:ind w:left="0" w:right="102" w:firstLine="0"/>
              <w:jc w:val="center"/>
              <w:rPr>
                <w:highlight w:val="yellow"/>
              </w:rPr>
            </w:pPr>
            <w:r w:rsidRPr="009D7AE7">
              <w:rPr>
                <w:highlight w:val="yellow"/>
              </w:rPr>
              <w:t>Affrontare con razionalità e metodo critico i problemi</w:t>
            </w:r>
          </w:p>
        </w:tc>
      </w:tr>
      <w:tr w:rsidR="00DB685A" w:rsidRPr="009D7AE7" w14:paraId="12FEFAA6" w14:textId="77777777" w:rsidTr="009A6883">
        <w:trPr>
          <w:jc w:val="center"/>
        </w:trPr>
        <w:tc>
          <w:tcPr>
            <w:tcW w:w="5300" w:type="dxa"/>
            <w:vMerge/>
            <w:shd w:val="clear" w:color="auto" w:fill="auto"/>
            <w:vAlign w:val="center"/>
          </w:tcPr>
          <w:p w14:paraId="12FEFAA4" w14:textId="77777777" w:rsidR="00DB685A" w:rsidRPr="009D7AE7" w:rsidRDefault="00DB685A" w:rsidP="009A6883">
            <w:pPr>
              <w:spacing w:after="0" w:line="350" w:lineRule="auto"/>
              <w:ind w:left="0" w:right="102" w:firstLine="0"/>
              <w:jc w:val="center"/>
              <w:rPr>
                <w:highlight w:val="yellow"/>
              </w:rPr>
            </w:pPr>
          </w:p>
        </w:tc>
        <w:tc>
          <w:tcPr>
            <w:tcW w:w="4022" w:type="dxa"/>
            <w:shd w:val="clear" w:color="auto" w:fill="auto"/>
            <w:vAlign w:val="center"/>
          </w:tcPr>
          <w:p w14:paraId="12FEFAA5" w14:textId="77777777" w:rsidR="00DB685A" w:rsidRPr="009D7AE7" w:rsidRDefault="00DB685A" w:rsidP="009A6883">
            <w:pPr>
              <w:spacing w:after="0" w:line="350" w:lineRule="auto"/>
              <w:ind w:left="0" w:right="102" w:firstLine="0"/>
              <w:jc w:val="center"/>
              <w:rPr>
                <w:highlight w:val="yellow"/>
              </w:rPr>
            </w:pPr>
            <w:r w:rsidRPr="009D7AE7">
              <w:rPr>
                <w:highlight w:val="yellow"/>
              </w:rPr>
              <w:t>Individuare collegamenti e relazioni</w:t>
            </w:r>
          </w:p>
        </w:tc>
      </w:tr>
      <w:tr w:rsidR="00DB685A" w:rsidRPr="009D7AE7" w14:paraId="12FEFAA9" w14:textId="77777777" w:rsidTr="009A6883">
        <w:trPr>
          <w:jc w:val="center"/>
        </w:trPr>
        <w:tc>
          <w:tcPr>
            <w:tcW w:w="5300" w:type="dxa"/>
            <w:shd w:val="clear" w:color="auto" w:fill="auto"/>
            <w:vAlign w:val="center"/>
          </w:tcPr>
          <w:p w14:paraId="12FEFAA7" w14:textId="77777777" w:rsidR="00DB685A" w:rsidRPr="009D7AE7" w:rsidRDefault="00DB685A" w:rsidP="009A6883">
            <w:pPr>
              <w:spacing w:after="0" w:line="350" w:lineRule="auto"/>
              <w:ind w:left="0" w:right="102" w:firstLine="0"/>
              <w:jc w:val="center"/>
              <w:rPr>
                <w:highlight w:val="yellow"/>
              </w:rPr>
            </w:pPr>
            <w:r w:rsidRPr="009D7AE7">
              <w:rPr>
                <w:highlight w:val="yellow"/>
              </w:rPr>
              <w:t>Competenza digitale</w:t>
            </w:r>
          </w:p>
        </w:tc>
        <w:tc>
          <w:tcPr>
            <w:tcW w:w="4022" w:type="dxa"/>
            <w:shd w:val="clear" w:color="auto" w:fill="auto"/>
            <w:vAlign w:val="center"/>
          </w:tcPr>
          <w:p w14:paraId="12FEFAA8" w14:textId="77777777" w:rsidR="00DB685A" w:rsidRPr="009D7AE7" w:rsidRDefault="00DB685A" w:rsidP="009A6883">
            <w:pPr>
              <w:spacing w:after="0" w:line="350" w:lineRule="auto"/>
              <w:ind w:left="0" w:right="102" w:firstLine="0"/>
              <w:jc w:val="center"/>
              <w:rPr>
                <w:highlight w:val="yellow"/>
              </w:rPr>
            </w:pPr>
            <w:r w:rsidRPr="009D7AE7">
              <w:rPr>
                <w:highlight w:val="yellow"/>
              </w:rPr>
              <w:t>Acquisire, selezionare ed interpretare informazioni con l’utilizzo di TIC</w:t>
            </w:r>
          </w:p>
        </w:tc>
      </w:tr>
      <w:tr w:rsidR="00DB685A" w:rsidRPr="009D7AE7" w14:paraId="12FEFAAC" w14:textId="77777777" w:rsidTr="009A6883">
        <w:trPr>
          <w:jc w:val="center"/>
        </w:trPr>
        <w:tc>
          <w:tcPr>
            <w:tcW w:w="5300" w:type="dxa"/>
            <w:shd w:val="clear" w:color="auto" w:fill="auto"/>
            <w:vAlign w:val="center"/>
          </w:tcPr>
          <w:p w14:paraId="12FEFAAA" w14:textId="77777777" w:rsidR="00DB685A" w:rsidRPr="009D7AE7" w:rsidRDefault="00DB685A" w:rsidP="009A6883">
            <w:pPr>
              <w:spacing w:after="0" w:line="350" w:lineRule="auto"/>
              <w:ind w:left="0" w:right="102" w:firstLine="0"/>
              <w:jc w:val="center"/>
              <w:rPr>
                <w:highlight w:val="yellow"/>
              </w:rPr>
            </w:pPr>
            <w:r w:rsidRPr="009D7AE7">
              <w:rPr>
                <w:highlight w:val="yellow"/>
              </w:rPr>
              <w:t>Competenza personale, sociale e capacità di imparare ad imparare</w:t>
            </w:r>
          </w:p>
        </w:tc>
        <w:tc>
          <w:tcPr>
            <w:tcW w:w="4022" w:type="dxa"/>
            <w:vMerge w:val="restart"/>
            <w:shd w:val="clear" w:color="auto" w:fill="auto"/>
            <w:vAlign w:val="center"/>
          </w:tcPr>
          <w:p w14:paraId="12FEFAAB" w14:textId="77777777" w:rsidR="00DB685A" w:rsidRPr="009D7AE7" w:rsidRDefault="00DB685A" w:rsidP="009A6883">
            <w:pPr>
              <w:spacing w:after="0" w:line="350" w:lineRule="auto"/>
              <w:ind w:left="0" w:right="102" w:firstLine="0"/>
              <w:jc w:val="center"/>
              <w:rPr>
                <w:highlight w:val="yellow"/>
              </w:rPr>
            </w:pPr>
            <w:r w:rsidRPr="009D7AE7">
              <w:rPr>
                <w:highlight w:val="yellow"/>
              </w:rPr>
              <w:t>Collaborare e partecipare</w:t>
            </w:r>
          </w:p>
        </w:tc>
      </w:tr>
      <w:tr w:rsidR="00DB685A" w14:paraId="12FEFAAF" w14:textId="77777777" w:rsidTr="009A6883">
        <w:trPr>
          <w:jc w:val="center"/>
        </w:trPr>
        <w:tc>
          <w:tcPr>
            <w:tcW w:w="5300" w:type="dxa"/>
            <w:shd w:val="clear" w:color="auto" w:fill="auto"/>
            <w:vAlign w:val="center"/>
          </w:tcPr>
          <w:p w14:paraId="12FEFAAD" w14:textId="77777777" w:rsidR="00DB685A" w:rsidRDefault="00DB685A" w:rsidP="009A6883">
            <w:pPr>
              <w:spacing w:after="0" w:line="350" w:lineRule="auto"/>
              <w:ind w:left="0" w:right="102" w:firstLine="0"/>
              <w:jc w:val="center"/>
            </w:pPr>
            <w:r w:rsidRPr="009D7AE7">
              <w:rPr>
                <w:highlight w:val="yellow"/>
              </w:rPr>
              <w:t>Competenza imprenditoriale</w:t>
            </w:r>
          </w:p>
        </w:tc>
        <w:tc>
          <w:tcPr>
            <w:tcW w:w="4022" w:type="dxa"/>
            <w:vMerge/>
            <w:shd w:val="clear" w:color="auto" w:fill="auto"/>
            <w:vAlign w:val="center"/>
          </w:tcPr>
          <w:p w14:paraId="12FEFAAE" w14:textId="77777777" w:rsidR="00DB685A" w:rsidRDefault="00DB685A" w:rsidP="009A6883">
            <w:pPr>
              <w:spacing w:after="0" w:line="350" w:lineRule="auto"/>
              <w:ind w:left="0" w:right="102" w:firstLine="0"/>
              <w:jc w:val="center"/>
            </w:pPr>
          </w:p>
        </w:tc>
      </w:tr>
    </w:tbl>
    <w:p w14:paraId="12FEFAB0" w14:textId="77777777" w:rsidR="00DB685A" w:rsidRDefault="00DB685A" w:rsidP="007B7788">
      <w:pPr>
        <w:spacing w:after="0" w:line="350" w:lineRule="auto"/>
        <w:ind w:left="0" w:right="102"/>
      </w:pPr>
    </w:p>
    <w:p w14:paraId="12FEFAB1" w14:textId="77777777" w:rsidR="00DB685A" w:rsidRDefault="00DB685A" w:rsidP="00104DC1">
      <w:pPr>
        <w:spacing w:after="0" w:line="350" w:lineRule="auto"/>
        <w:ind w:left="0" w:right="102" w:firstLine="0"/>
      </w:pPr>
    </w:p>
    <w:p w14:paraId="12FEFAB2" w14:textId="77777777" w:rsidR="00FE0B54" w:rsidRDefault="00FE0B54" w:rsidP="00104DC1">
      <w:pPr>
        <w:suppressAutoHyphens/>
        <w:spacing w:before="78" w:after="0" w:line="240" w:lineRule="auto"/>
        <w:ind w:left="567" w:right="68" w:firstLine="0"/>
        <w:jc w:val="center"/>
        <w:rPr>
          <w:b/>
          <w:sz w:val="28"/>
          <w:szCs w:val="28"/>
        </w:rPr>
      </w:pPr>
    </w:p>
    <w:p w14:paraId="12FEFAB3" w14:textId="77777777" w:rsidR="004A12AA" w:rsidRPr="00D42DFD" w:rsidRDefault="00104DC1" w:rsidP="00104DC1">
      <w:pPr>
        <w:suppressAutoHyphens/>
        <w:spacing w:before="78" w:after="0" w:line="240" w:lineRule="auto"/>
        <w:ind w:left="567" w:right="68" w:firstLine="0"/>
        <w:jc w:val="center"/>
        <w:rPr>
          <w:b/>
          <w:szCs w:val="24"/>
        </w:rPr>
      </w:pPr>
      <w:r>
        <w:rPr>
          <w:b/>
          <w:sz w:val="28"/>
          <w:szCs w:val="28"/>
        </w:rPr>
        <w:br w:type="page"/>
      </w:r>
      <w:r w:rsidR="00A03120" w:rsidRPr="00D42DFD">
        <w:rPr>
          <w:b/>
          <w:szCs w:val="24"/>
        </w:rPr>
        <w:lastRenderedPageBreak/>
        <w:t>C</w:t>
      </w:r>
      <w:r w:rsidR="004A12AA" w:rsidRPr="00D42DFD">
        <w:rPr>
          <w:b/>
          <w:szCs w:val="24"/>
        </w:rPr>
        <w:t>OMPETENZE DIGITALI</w:t>
      </w:r>
    </w:p>
    <w:p w14:paraId="12FEFAB4" w14:textId="77777777" w:rsidR="00A03120" w:rsidRPr="004A12AA" w:rsidRDefault="004A12AA" w:rsidP="00104DC1">
      <w:pPr>
        <w:spacing w:line="360" w:lineRule="auto"/>
        <w:ind w:left="567" w:right="68" w:firstLine="0"/>
        <w:jc w:val="center"/>
        <w:rPr>
          <w:bCs/>
          <w:szCs w:val="24"/>
        </w:rPr>
      </w:pPr>
      <w:r w:rsidRPr="00D42DFD">
        <w:rPr>
          <w:bCs/>
          <w:szCs w:val="24"/>
          <w:highlight w:val="yellow"/>
        </w:rPr>
        <w:t>MEDIAMENTE ACQUISITE</w:t>
      </w:r>
    </w:p>
    <w:p w14:paraId="12FEFAB5" w14:textId="77777777" w:rsidR="00A03120" w:rsidRPr="009D7AE7" w:rsidRDefault="00A03120" w:rsidP="002518F3">
      <w:pPr>
        <w:suppressAutoHyphens/>
        <w:spacing w:before="78" w:after="0" w:line="276" w:lineRule="auto"/>
        <w:ind w:left="567" w:right="68" w:firstLine="0"/>
        <w:rPr>
          <w:kern w:val="1"/>
          <w:szCs w:val="24"/>
          <w:highlight w:val="yellow"/>
          <w:lang w:eastAsia="ar-SA"/>
        </w:rPr>
      </w:pPr>
      <w:r w:rsidRPr="009D7AE7">
        <w:rPr>
          <w:kern w:val="1"/>
          <w:szCs w:val="24"/>
          <w:highlight w:val="yellow"/>
          <w:lang w:eastAsia="ar-SA"/>
        </w:rPr>
        <w:t>Tenendo conto dell’esperienze effettuate nel corso degli anni, nell’ambito delle singole discipline, gli alunni hanno dimostrato di aver acquisito le seguenti competenze digitali</w:t>
      </w:r>
      <w:r w:rsidR="00FE6BD3" w:rsidRPr="009D7AE7">
        <w:rPr>
          <w:kern w:val="1"/>
          <w:szCs w:val="24"/>
          <w:highlight w:val="yellow"/>
          <w:lang w:eastAsia="ar-SA"/>
        </w:rPr>
        <w:t>:</w:t>
      </w:r>
    </w:p>
    <w:p w14:paraId="12FEFAB6" w14:textId="77777777" w:rsidR="00FE6BD3" w:rsidRPr="009D7AE7" w:rsidRDefault="00FE6BD3" w:rsidP="002518F3">
      <w:pPr>
        <w:suppressAutoHyphens/>
        <w:spacing w:before="78" w:after="0" w:line="276" w:lineRule="auto"/>
        <w:ind w:left="567" w:right="68" w:firstLine="0"/>
        <w:rPr>
          <w:kern w:val="1"/>
          <w:szCs w:val="24"/>
          <w:highlight w:val="yellow"/>
          <w:lang w:eastAsia="ar-SA"/>
        </w:rPr>
      </w:pPr>
    </w:p>
    <w:p w14:paraId="12FEFAB7" w14:textId="77777777" w:rsidR="00A03120" w:rsidRPr="009D7AE7" w:rsidRDefault="00A03120" w:rsidP="002518F3">
      <w:pPr>
        <w:numPr>
          <w:ilvl w:val="0"/>
          <w:numId w:val="16"/>
        </w:numPr>
        <w:spacing w:before="16" w:after="0" w:line="276" w:lineRule="auto"/>
        <w:ind w:left="1276" w:right="68" w:hanging="709"/>
        <w:rPr>
          <w:szCs w:val="24"/>
          <w:highlight w:val="yellow"/>
        </w:rPr>
      </w:pPr>
      <w:r w:rsidRPr="009D7AE7">
        <w:rPr>
          <w:szCs w:val="24"/>
          <w:highlight w:val="yellow"/>
        </w:rPr>
        <w:t>Padroneggiano i principali S.O. per PC</w:t>
      </w:r>
      <w:r w:rsidR="00AB4930" w:rsidRPr="009D7AE7">
        <w:rPr>
          <w:szCs w:val="24"/>
          <w:highlight w:val="yellow"/>
        </w:rPr>
        <w:t>;</w:t>
      </w:r>
    </w:p>
    <w:p w14:paraId="12FEFAB8" w14:textId="77777777" w:rsidR="00A03120" w:rsidRPr="009D7AE7" w:rsidRDefault="00A03120" w:rsidP="002518F3">
      <w:pPr>
        <w:numPr>
          <w:ilvl w:val="0"/>
          <w:numId w:val="16"/>
        </w:numPr>
        <w:spacing w:before="16" w:after="0" w:line="276" w:lineRule="auto"/>
        <w:ind w:left="1276" w:right="68" w:hanging="709"/>
        <w:rPr>
          <w:szCs w:val="24"/>
          <w:highlight w:val="yellow"/>
        </w:rPr>
      </w:pPr>
      <w:r w:rsidRPr="009D7AE7">
        <w:rPr>
          <w:szCs w:val="24"/>
          <w:highlight w:val="yellow"/>
        </w:rPr>
        <w:t>Sanno utilizzare la Videoscrittura</w:t>
      </w:r>
      <w:r w:rsidR="00AB4930" w:rsidRPr="009D7AE7">
        <w:rPr>
          <w:szCs w:val="24"/>
          <w:highlight w:val="yellow"/>
        </w:rPr>
        <w:t>:</w:t>
      </w:r>
    </w:p>
    <w:p w14:paraId="12FEFAB9" w14:textId="77777777" w:rsidR="00A03120" w:rsidRPr="009D7AE7" w:rsidRDefault="00A03120" w:rsidP="002518F3">
      <w:pPr>
        <w:numPr>
          <w:ilvl w:val="0"/>
          <w:numId w:val="16"/>
        </w:numPr>
        <w:spacing w:before="16" w:after="0" w:line="276" w:lineRule="auto"/>
        <w:ind w:left="1276" w:right="68" w:hanging="709"/>
        <w:rPr>
          <w:szCs w:val="24"/>
          <w:highlight w:val="yellow"/>
        </w:rPr>
      </w:pPr>
      <w:r w:rsidRPr="009D7AE7">
        <w:rPr>
          <w:szCs w:val="24"/>
          <w:highlight w:val="yellow"/>
        </w:rPr>
        <w:t>Sanno individuare le strategie appropriate per la soluzione di problemi</w:t>
      </w:r>
      <w:r w:rsidR="00AB4930" w:rsidRPr="009D7AE7">
        <w:rPr>
          <w:szCs w:val="24"/>
          <w:highlight w:val="yellow"/>
        </w:rPr>
        <w:t>;</w:t>
      </w:r>
    </w:p>
    <w:p w14:paraId="12FEFABA" w14:textId="77777777" w:rsidR="00A03120" w:rsidRPr="009D7AE7" w:rsidRDefault="00A03120" w:rsidP="002518F3">
      <w:pPr>
        <w:numPr>
          <w:ilvl w:val="0"/>
          <w:numId w:val="16"/>
        </w:numPr>
        <w:spacing w:before="16" w:after="0" w:line="276" w:lineRule="auto"/>
        <w:ind w:left="1276" w:right="68" w:hanging="709"/>
        <w:rPr>
          <w:szCs w:val="24"/>
          <w:highlight w:val="yellow"/>
        </w:rPr>
      </w:pPr>
      <w:r w:rsidRPr="009D7AE7">
        <w:rPr>
          <w:szCs w:val="24"/>
          <w:highlight w:val="yellow"/>
        </w:rPr>
        <w:t>Sanno utilizzare calcolatrici scientifiche e/o grafiche</w:t>
      </w:r>
      <w:r w:rsidR="00AB4930" w:rsidRPr="009D7AE7">
        <w:rPr>
          <w:szCs w:val="24"/>
          <w:highlight w:val="yellow"/>
        </w:rPr>
        <w:t>;</w:t>
      </w:r>
    </w:p>
    <w:p w14:paraId="12FEFABB" w14:textId="77777777" w:rsidR="00A03120" w:rsidRPr="009D7AE7" w:rsidRDefault="00A03120" w:rsidP="002518F3">
      <w:pPr>
        <w:numPr>
          <w:ilvl w:val="0"/>
          <w:numId w:val="16"/>
        </w:numPr>
        <w:spacing w:before="16" w:after="0" w:line="276" w:lineRule="auto"/>
        <w:ind w:left="1276" w:right="68" w:hanging="709"/>
        <w:rPr>
          <w:szCs w:val="24"/>
          <w:highlight w:val="yellow"/>
        </w:rPr>
      </w:pPr>
      <w:r w:rsidRPr="009D7AE7">
        <w:rPr>
          <w:szCs w:val="24"/>
          <w:highlight w:val="yellow"/>
        </w:rPr>
        <w:t>Padroneggiano i linguaggi ipertestuali, alla base della navigazione Internet</w:t>
      </w:r>
      <w:r w:rsidR="00AB4930" w:rsidRPr="009D7AE7">
        <w:rPr>
          <w:szCs w:val="24"/>
          <w:highlight w:val="yellow"/>
        </w:rPr>
        <w:t>;</w:t>
      </w:r>
    </w:p>
    <w:p w14:paraId="12FEFABC" w14:textId="77777777" w:rsidR="00A03120" w:rsidRPr="009D7AE7" w:rsidRDefault="00A03120" w:rsidP="002518F3">
      <w:pPr>
        <w:numPr>
          <w:ilvl w:val="0"/>
          <w:numId w:val="16"/>
        </w:numPr>
        <w:spacing w:before="16" w:after="0" w:line="276" w:lineRule="auto"/>
        <w:ind w:left="1276" w:right="68" w:hanging="709"/>
        <w:rPr>
          <w:szCs w:val="24"/>
          <w:highlight w:val="yellow"/>
        </w:rPr>
      </w:pPr>
      <w:r w:rsidRPr="009D7AE7">
        <w:rPr>
          <w:szCs w:val="24"/>
          <w:highlight w:val="yellow"/>
        </w:rPr>
        <w:t>Sanno operare con i principali Motori di Ricerca riconoscendo l’attendibilità delle fonti</w:t>
      </w:r>
      <w:r w:rsidR="00AB4930" w:rsidRPr="009D7AE7">
        <w:rPr>
          <w:szCs w:val="24"/>
          <w:highlight w:val="yellow"/>
        </w:rPr>
        <w:t>;</w:t>
      </w:r>
    </w:p>
    <w:p w14:paraId="12FEFABD" w14:textId="77777777" w:rsidR="00A03120" w:rsidRPr="009D7AE7" w:rsidRDefault="00A03120" w:rsidP="002518F3">
      <w:pPr>
        <w:numPr>
          <w:ilvl w:val="0"/>
          <w:numId w:val="16"/>
        </w:numPr>
        <w:spacing w:before="16" w:after="0" w:line="276" w:lineRule="auto"/>
        <w:ind w:left="1276" w:right="68" w:hanging="709"/>
        <w:rPr>
          <w:szCs w:val="24"/>
          <w:highlight w:val="yellow"/>
        </w:rPr>
      </w:pPr>
      <w:r w:rsidRPr="009D7AE7">
        <w:rPr>
          <w:szCs w:val="24"/>
          <w:highlight w:val="yellow"/>
        </w:rPr>
        <w:t>Sanno presentare contenuti e temi studiati in Video-Presentazioni e supporti Multimediali</w:t>
      </w:r>
      <w:r w:rsidR="00AB4930" w:rsidRPr="009D7AE7">
        <w:rPr>
          <w:szCs w:val="24"/>
          <w:highlight w:val="yellow"/>
        </w:rPr>
        <w:t>;</w:t>
      </w:r>
    </w:p>
    <w:p w14:paraId="12FEFABE" w14:textId="77777777" w:rsidR="00AB4930" w:rsidRPr="009D7AE7" w:rsidRDefault="00AB4930" w:rsidP="002518F3">
      <w:pPr>
        <w:numPr>
          <w:ilvl w:val="0"/>
          <w:numId w:val="16"/>
        </w:numPr>
        <w:spacing w:before="16" w:after="0" w:line="276" w:lineRule="auto"/>
        <w:ind w:left="1276" w:right="68" w:hanging="709"/>
        <w:rPr>
          <w:szCs w:val="24"/>
          <w:highlight w:val="yellow"/>
        </w:rPr>
      </w:pPr>
      <w:r w:rsidRPr="009D7AE7">
        <w:rPr>
          <w:szCs w:val="24"/>
          <w:highlight w:val="yellow"/>
        </w:rPr>
        <w:t xml:space="preserve">Sanno utilizzare la piattaforma G-Suite for </w:t>
      </w:r>
      <w:proofErr w:type="spellStart"/>
      <w:r w:rsidRPr="009D7AE7">
        <w:rPr>
          <w:szCs w:val="24"/>
          <w:highlight w:val="yellow"/>
        </w:rPr>
        <w:t>Education</w:t>
      </w:r>
      <w:proofErr w:type="spellEnd"/>
      <w:r w:rsidRPr="009D7AE7">
        <w:rPr>
          <w:szCs w:val="24"/>
          <w:highlight w:val="yellow"/>
        </w:rPr>
        <w:t xml:space="preserve"> ed altri strumenti per la Didattica Digitale Integrata.</w:t>
      </w:r>
    </w:p>
    <w:p w14:paraId="12FEFABF" w14:textId="77777777" w:rsidR="00A03120" w:rsidRDefault="00A03120" w:rsidP="00104DC1">
      <w:pPr>
        <w:suppressAutoHyphens/>
        <w:spacing w:after="0" w:line="240" w:lineRule="auto"/>
        <w:ind w:left="567" w:right="68" w:firstLine="0"/>
        <w:rPr>
          <w:rFonts w:eastAsia="Arial Unicode MS"/>
          <w:szCs w:val="24"/>
        </w:rPr>
      </w:pPr>
    </w:p>
    <w:p w14:paraId="12FEFAC0" w14:textId="77777777" w:rsidR="00EE285A" w:rsidRPr="00066DA8" w:rsidRDefault="00EE285A" w:rsidP="00104DC1">
      <w:pPr>
        <w:suppressAutoHyphens/>
        <w:spacing w:after="0" w:line="240" w:lineRule="auto"/>
        <w:ind w:left="567" w:right="68" w:firstLine="0"/>
        <w:rPr>
          <w:rFonts w:eastAsia="Arial Unicode MS"/>
          <w:szCs w:val="24"/>
        </w:rPr>
      </w:pPr>
    </w:p>
    <w:p w14:paraId="12FEFAC1" w14:textId="77777777" w:rsidR="00A03120" w:rsidRPr="003E0B3B" w:rsidRDefault="004A12AA" w:rsidP="00104DC1">
      <w:pPr>
        <w:spacing w:after="0" w:line="240" w:lineRule="atLeast"/>
        <w:ind w:left="567" w:right="68" w:firstLine="0"/>
        <w:jc w:val="center"/>
        <w:rPr>
          <w:b/>
          <w:bCs/>
          <w:iCs/>
          <w:spacing w:val="-1"/>
          <w:szCs w:val="24"/>
        </w:rPr>
      </w:pPr>
      <w:r>
        <w:rPr>
          <w:b/>
          <w:bCs/>
          <w:iCs/>
          <w:spacing w:val="-1"/>
          <w:szCs w:val="24"/>
        </w:rPr>
        <w:t>METODOLOGIA DIDATTICA E STRUMENTI UTILIZZATI</w:t>
      </w:r>
    </w:p>
    <w:p w14:paraId="12FEFAC2" w14:textId="77777777" w:rsidR="00A03120" w:rsidRPr="00FE6BD3" w:rsidRDefault="00A03120" w:rsidP="00104DC1">
      <w:pPr>
        <w:spacing w:after="0" w:line="240" w:lineRule="atLeast"/>
        <w:ind w:left="567" w:right="68" w:firstLine="0"/>
        <w:rPr>
          <w:spacing w:val="-1"/>
          <w:szCs w:val="24"/>
          <w:highlight w:val="green"/>
          <w:u w:val="single"/>
        </w:rPr>
      </w:pPr>
    </w:p>
    <w:p w14:paraId="12FEFAC3" w14:textId="77777777" w:rsidR="00FE6BD3" w:rsidRPr="009D7AE7" w:rsidRDefault="00FE6BD3" w:rsidP="002518F3">
      <w:pPr>
        <w:spacing w:line="276" w:lineRule="auto"/>
        <w:ind w:left="567" w:right="68" w:firstLine="0"/>
        <w:rPr>
          <w:szCs w:val="24"/>
          <w:highlight w:val="yellow"/>
        </w:rPr>
      </w:pPr>
      <w:r w:rsidRPr="009D7AE7">
        <w:rPr>
          <w:szCs w:val="24"/>
          <w:highlight w:val="yellow"/>
        </w:rPr>
        <w:t>La metodologia utilizzata è stata funzionale agli obiettivi da raggiungere, pertanto ora espositiva, critica e interpretativa, ora analitica, sintetica, induttiva e deduttiva. Si è fatto ricorso a:</w:t>
      </w:r>
    </w:p>
    <w:p w14:paraId="12FEFAC4" w14:textId="77777777" w:rsidR="0023538A" w:rsidRPr="009D7AE7" w:rsidRDefault="0023538A" w:rsidP="002518F3">
      <w:pPr>
        <w:spacing w:line="276" w:lineRule="auto"/>
        <w:ind w:left="567" w:right="68" w:firstLine="0"/>
        <w:rPr>
          <w:szCs w:val="24"/>
          <w:highlight w:val="yellow"/>
        </w:rPr>
      </w:pPr>
    </w:p>
    <w:p w14:paraId="12FEFAC5" w14:textId="5F2D2041"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 xml:space="preserve">lezioni frontali </w:t>
      </w:r>
    </w:p>
    <w:p w14:paraId="12FEFAC6" w14:textId="77777777" w:rsidR="00FE6BD3" w:rsidRPr="009D7AE7" w:rsidRDefault="00FE6BD3" w:rsidP="002518F3">
      <w:pPr>
        <w:numPr>
          <w:ilvl w:val="0"/>
          <w:numId w:val="17"/>
        </w:numPr>
        <w:spacing w:after="0" w:line="276" w:lineRule="auto"/>
        <w:ind w:left="993" w:right="68" w:firstLine="0"/>
        <w:contextualSpacing/>
        <w:rPr>
          <w:szCs w:val="24"/>
          <w:highlight w:val="yellow"/>
        </w:rPr>
      </w:pPr>
      <w:r w:rsidRPr="009D7AE7">
        <w:rPr>
          <w:szCs w:val="24"/>
          <w:highlight w:val="yellow"/>
        </w:rPr>
        <w:t>lezioni partecipate</w:t>
      </w:r>
    </w:p>
    <w:p w14:paraId="12FEFAC7" w14:textId="77777777" w:rsidR="00FE6BD3" w:rsidRPr="009D7AE7" w:rsidRDefault="00FE6BD3" w:rsidP="002518F3">
      <w:pPr>
        <w:numPr>
          <w:ilvl w:val="0"/>
          <w:numId w:val="17"/>
        </w:numPr>
        <w:spacing w:after="0" w:line="276" w:lineRule="auto"/>
        <w:ind w:left="993" w:right="68" w:firstLine="0"/>
        <w:contextualSpacing/>
        <w:rPr>
          <w:szCs w:val="24"/>
          <w:highlight w:val="yellow"/>
        </w:rPr>
      </w:pPr>
      <w:r w:rsidRPr="009D7AE7">
        <w:rPr>
          <w:szCs w:val="24"/>
          <w:highlight w:val="yellow"/>
        </w:rPr>
        <w:t>lavori di ricerca disciplinare e interdisciplinare</w:t>
      </w:r>
    </w:p>
    <w:p w14:paraId="12FEFAC8" w14:textId="77777777" w:rsidR="00FE6BD3" w:rsidRPr="009D7AE7" w:rsidRDefault="00FE6BD3" w:rsidP="002518F3">
      <w:pPr>
        <w:numPr>
          <w:ilvl w:val="0"/>
          <w:numId w:val="17"/>
        </w:numPr>
        <w:spacing w:after="0" w:line="276" w:lineRule="auto"/>
        <w:ind w:left="993" w:right="68" w:firstLine="0"/>
        <w:contextualSpacing/>
        <w:rPr>
          <w:szCs w:val="24"/>
          <w:highlight w:val="yellow"/>
        </w:rPr>
      </w:pPr>
      <w:r w:rsidRPr="009D7AE7">
        <w:rPr>
          <w:szCs w:val="24"/>
          <w:highlight w:val="yellow"/>
        </w:rPr>
        <w:t>lavori di gruppo</w:t>
      </w:r>
    </w:p>
    <w:p w14:paraId="12FEFAC9" w14:textId="77777777" w:rsidR="00FE6BD3" w:rsidRPr="009D7AE7" w:rsidRDefault="00FE6BD3" w:rsidP="002518F3">
      <w:pPr>
        <w:numPr>
          <w:ilvl w:val="0"/>
          <w:numId w:val="17"/>
        </w:numPr>
        <w:spacing w:after="0" w:line="276" w:lineRule="auto"/>
        <w:ind w:left="993" w:right="68" w:firstLine="0"/>
        <w:contextualSpacing/>
        <w:rPr>
          <w:szCs w:val="24"/>
          <w:highlight w:val="yellow"/>
        </w:rPr>
      </w:pPr>
      <w:r w:rsidRPr="009D7AE7">
        <w:rPr>
          <w:szCs w:val="24"/>
          <w:highlight w:val="yellow"/>
        </w:rPr>
        <w:t>brainstorming</w:t>
      </w:r>
    </w:p>
    <w:p w14:paraId="12FEFACA" w14:textId="77777777" w:rsidR="00FE6BD3" w:rsidRPr="009D7AE7" w:rsidRDefault="00FE6BD3" w:rsidP="002518F3">
      <w:pPr>
        <w:numPr>
          <w:ilvl w:val="0"/>
          <w:numId w:val="17"/>
        </w:numPr>
        <w:spacing w:after="0" w:line="276" w:lineRule="auto"/>
        <w:ind w:left="993" w:right="68" w:firstLine="0"/>
        <w:contextualSpacing/>
        <w:rPr>
          <w:szCs w:val="24"/>
          <w:highlight w:val="yellow"/>
        </w:rPr>
      </w:pPr>
      <w:proofErr w:type="spellStart"/>
      <w:r w:rsidRPr="009D7AE7">
        <w:rPr>
          <w:szCs w:val="24"/>
          <w:highlight w:val="yellow"/>
        </w:rPr>
        <w:t>problem</w:t>
      </w:r>
      <w:proofErr w:type="spellEnd"/>
      <w:r w:rsidR="00D17D92" w:rsidRPr="009D7AE7">
        <w:rPr>
          <w:szCs w:val="24"/>
          <w:highlight w:val="yellow"/>
        </w:rPr>
        <w:t xml:space="preserve"> </w:t>
      </w:r>
      <w:r w:rsidRPr="009D7AE7">
        <w:rPr>
          <w:szCs w:val="24"/>
          <w:highlight w:val="yellow"/>
        </w:rPr>
        <w:t>solving</w:t>
      </w:r>
    </w:p>
    <w:p w14:paraId="12FEFACB" w14:textId="77777777" w:rsidR="00FE6BD3" w:rsidRPr="009D7AE7" w:rsidRDefault="00FE6BD3" w:rsidP="002518F3">
      <w:pPr>
        <w:numPr>
          <w:ilvl w:val="0"/>
          <w:numId w:val="17"/>
        </w:numPr>
        <w:spacing w:after="0" w:line="276" w:lineRule="auto"/>
        <w:ind w:left="993" w:right="68" w:firstLine="0"/>
        <w:contextualSpacing/>
        <w:rPr>
          <w:szCs w:val="24"/>
          <w:highlight w:val="yellow"/>
        </w:rPr>
      </w:pPr>
      <w:r w:rsidRPr="009D7AE7">
        <w:rPr>
          <w:szCs w:val="24"/>
          <w:highlight w:val="yellow"/>
        </w:rPr>
        <w:t>analisi testuali</w:t>
      </w:r>
    </w:p>
    <w:p w14:paraId="12FEFACC" w14:textId="77777777" w:rsidR="00FE6BD3" w:rsidRPr="009D7AE7" w:rsidRDefault="00FE6BD3" w:rsidP="002518F3">
      <w:pPr>
        <w:numPr>
          <w:ilvl w:val="0"/>
          <w:numId w:val="17"/>
        </w:numPr>
        <w:spacing w:after="0" w:line="276" w:lineRule="auto"/>
        <w:ind w:left="993" w:right="68" w:firstLine="0"/>
        <w:contextualSpacing/>
        <w:rPr>
          <w:szCs w:val="24"/>
          <w:highlight w:val="yellow"/>
        </w:rPr>
      </w:pPr>
      <w:r w:rsidRPr="009D7AE7">
        <w:rPr>
          <w:szCs w:val="24"/>
          <w:highlight w:val="yellow"/>
        </w:rPr>
        <w:t>esercitazioni nei laboratori</w:t>
      </w:r>
    </w:p>
    <w:p w14:paraId="12FEFACD" w14:textId="09800659" w:rsidR="000B1BBB" w:rsidRDefault="000B1BBB" w:rsidP="002518F3">
      <w:pPr>
        <w:spacing w:line="276" w:lineRule="auto"/>
        <w:ind w:left="567" w:right="68" w:firstLine="0"/>
        <w:contextualSpacing/>
        <w:rPr>
          <w:szCs w:val="24"/>
          <w:highlight w:val="yellow"/>
        </w:rPr>
      </w:pPr>
      <w:r>
        <w:rPr>
          <w:szCs w:val="24"/>
          <w:highlight w:val="yellow"/>
        </w:rPr>
        <w:br w:type="page"/>
      </w:r>
    </w:p>
    <w:p w14:paraId="0F802C46" w14:textId="77777777" w:rsidR="0023538A" w:rsidRPr="009D7AE7" w:rsidRDefault="0023538A" w:rsidP="002518F3">
      <w:pPr>
        <w:spacing w:line="276" w:lineRule="auto"/>
        <w:ind w:left="567" w:right="68" w:firstLine="0"/>
        <w:contextualSpacing/>
        <w:rPr>
          <w:szCs w:val="24"/>
          <w:highlight w:val="yellow"/>
        </w:rPr>
      </w:pPr>
    </w:p>
    <w:p w14:paraId="12FEFACE" w14:textId="77777777" w:rsidR="00FE6BD3" w:rsidRPr="009D7AE7" w:rsidRDefault="00FE6BD3" w:rsidP="000B1BBB">
      <w:pPr>
        <w:spacing w:after="120" w:line="276" w:lineRule="auto"/>
        <w:ind w:left="567" w:right="68" w:firstLine="0"/>
        <w:contextualSpacing/>
        <w:rPr>
          <w:szCs w:val="24"/>
          <w:highlight w:val="yellow"/>
        </w:rPr>
      </w:pPr>
      <w:r w:rsidRPr="009D7AE7">
        <w:rPr>
          <w:szCs w:val="24"/>
          <w:highlight w:val="yellow"/>
        </w:rPr>
        <w:t>Sono stati utilizzati i seguenti strumenti:</w:t>
      </w:r>
    </w:p>
    <w:p w14:paraId="12FEFACF" w14:textId="77777777" w:rsidR="00FE6BD3" w:rsidRPr="009D7AE7" w:rsidRDefault="00FE6BD3" w:rsidP="000B1BBB">
      <w:pPr>
        <w:numPr>
          <w:ilvl w:val="0"/>
          <w:numId w:val="17"/>
        </w:numPr>
        <w:spacing w:after="120" w:line="276" w:lineRule="auto"/>
        <w:ind w:left="1418" w:right="68" w:hanging="425"/>
        <w:contextualSpacing/>
        <w:rPr>
          <w:szCs w:val="24"/>
          <w:highlight w:val="yellow"/>
        </w:rPr>
      </w:pPr>
      <w:r w:rsidRPr="009D7AE7">
        <w:rPr>
          <w:szCs w:val="24"/>
          <w:highlight w:val="yellow"/>
        </w:rPr>
        <w:t>libri di testo</w:t>
      </w:r>
    </w:p>
    <w:p w14:paraId="12FEFAD0"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lavagna tradizionale</w:t>
      </w:r>
    </w:p>
    <w:p w14:paraId="12FEFAD1"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lavagna interattiva</w:t>
      </w:r>
    </w:p>
    <w:p w14:paraId="12FEFAD2"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videoproiettore</w:t>
      </w:r>
    </w:p>
    <w:p w14:paraId="12FEFAD3"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quotidiani</w:t>
      </w:r>
    </w:p>
    <w:p w14:paraId="12FEFAD4"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DVD, software didattici</w:t>
      </w:r>
    </w:p>
    <w:p w14:paraId="12FEFAD5"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materiali presenti nei laboratori: video, PC, strumenti presenti nei laboratori di fisica e di chimica</w:t>
      </w:r>
    </w:p>
    <w:p w14:paraId="12FEFAD6" w14:textId="7A73BE83"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piattaforma G</w:t>
      </w:r>
      <w:r w:rsidR="00E22C55" w:rsidRPr="009D7AE7">
        <w:rPr>
          <w:szCs w:val="24"/>
          <w:highlight w:val="yellow"/>
        </w:rPr>
        <w:t xml:space="preserve">OOGLE </w:t>
      </w:r>
      <w:r w:rsidR="00E15158">
        <w:rPr>
          <w:szCs w:val="24"/>
          <w:highlight w:val="yellow"/>
        </w:rPr>
        <w:t>WORKSPACE</w:t>
      </w:r>
    </w:p>
    <w:p w14:paraId="12FEFAD7" w14:textId="77777777" w:rsidR="00FE6BD3" w:rsidRPr="00066DA8" w:rsidRDefault="00FE6BD3" w:rsidP="00104DC1">
      <w:pPr>
        <w:tabs>
          <w:tab w:val="left" w:pos="5318"/>
        </w:tabs>
        <w:ind w:left="567" w:right="68" w:firstLine="0"/>
        <w:jc w:val="center"/>
        <w:rPr>
          <w:b/>
          <w:szCs w:val="24"/>
        </w:rPr>
      </w:pPr>
    </w:p>
    <w:p w14:paraId="12FEFAD8" w14:textId="77777777" w:rsidR="00FE6BD3" w:rsidRDefault="00FE6BD3" w:rsidP="00104DC1">
      <w:pPr>
        <w:tabs>
          <w:tab w:val="left" w:pos="5318"/>
        </w:tabs>
        <w:ind w:left="567" w:right="68" w:firstLine="0"/>
        <w:jc w:val="center"/>
        <w:rPr>
          <w:b/>
          <w:szCs w:val="24"/>
        </w:rPr>
      </w:pPr>
    </w:p>
    <w:p w14:paraId="12FEFAD9" w14:textId="6672A269" w:rsidR="00FE6BD3" w:rsidRDefault="00D42DFD" w:rsidP="00E15158">
      <w:pPr>
        <w:tabs>
          <w:tab w:val="left" w:pos="5318"/>
        </w:tabs>
        <w:spacing w:line="276" w:lineRule="auto"/>
        <w:ind w:left="567" w:right="68" w:firstLine="0"/>
        <w:jc w:val="center"/>
        <w:rPr>
          <w:b/>
          <w:szCs w:val="24"/>
        </w:rPr>
      </w:pPr>
      <w:r w:rsidRPr="00066DA8">
        <w:rPr>
          <w:b/>
          <w:szCs w:val="24"/>
        </w:rPr>
        <w:t>TIPOLOGIE DI PROVE</w:t>
      </w:r>
    </w:p>
    <w:p w14:paraId="507E87E4" w14:textId="77777777" w:rsidR="00E15158" w:rsidRPr="00066DA8" w:rsidRDefault="00E15158" w:rsidP="00E15158">
      <w:pPr>
        <w:tabs>
          <w:tab w:val="left" w:pos="5318"/>
        </w:tabs>
        <w:spacing w:line="276" w:lineRule="auto"/>
        <w:ind w:left="567" w:right="68" w:firstLine="0"/>
        <w:jc w:val="center"/>
        <w:rPr>
          <w:b/>
          <w:szCs w:val="24"/>
        </w:rPr>
      </w:pPr>
    </w:p>
    <w:p w14:paraId="12FEFADA"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Produzione di testi</w:t>
      </w:r>
    </w:p>
    <w:p w14:paraId="12FEFADB"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Traduzioni</w:t>
      </w:r>
    </w:p>
    <w:p w14:paraId="12FEFADC"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Colloqui</w:t>
      </w:r>
    </w:p>
    <w:p w14:paraId="12FEFADD"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Risoluzione di problemi</w:t>
      </w:r>
    </w:p>
    <w:p w14:paraId="12FEFADE" w14:textId="77777777" w:rsidR="00FE6BD3" w:rsidRPr="009D7AE7"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Prove strutturate o semi-strutturate</w:t>
      </w:r>
    </w:p>
    <w:p w14:paraId="12FEFADF" w14:textId="2CF0C05C" w:rsidR="00FE6BD3" w:rsidRDefault="00FE6BD3" w:rsidP="00E15158">
      <w:pPr>
        <w:numPr>
          <w:ilvl w:val="0"/>
          <w:numId w:val="17"/>
        </w:numPr>
        <w:spacing w:after="0" w:line="276" w:lineRule="auto"/>
        <w:ind w:left="1418" w:right="68" w:hanging="425"/>
        <w:contextualSpacing/>
        <w:rPr>
          <w:szCs w:val="24"/>
          <w:highlight w:val="yellow"/>
        </w:rPr>
      </w:pPr>
      <w:r w:rsidRPr="009D7AE7">
        <w:rPr>
          <w:szCs w:val="24"/>
          <w:highlight w:val="yellow"/>
        </w:rPr>
        <w:t>Realizzazione di power-point e/o mappe concettuali</w:t>
      </w:r>
    </w:p>
    <w:p w14:paraId="2B1050C1" w14:textId="1B691C5E" w:rsidR="009D7AE7" w:rsidRDefault="009D7AE7" w:rsidP="009D7AE7">
      <w:pPr>
        <w:spacing w:after="0" w:line="240" w:lineRule="auto"/>
        <w:ind w:left="1418" w:right="68" w:firstLine="0"/>
        <w:contextualSpacing/>
        <w:rPr>
          <w:szCs w:val="24"/>
          <w:highlight w:val="yellow"/>
        </w:rPr>
      </w:pPr>
    </w:p>
    <w:p w14:paraId="2A7201C4" w14:textId="77777777" w:rsidR="007620E5" w:rsidRPr="009D7AE7" w:rsidRDefault="007620E5" w:rsidP="009D7AE7">
      <w:pPr>
        <w:spacing w:after="0" w:line="240" w:lineRule="auto"/>
        <w:ind w:left="1418" w:right="68" w:firstLine="0"/>
        <w:contextualSpacing/>
        <w:rPr>
          <w:szCs w:val="24"/>
          <w:highlight w:val="yellow"/>
        </w:rPr>
      </w:pPr>
    </w:p>
    <w:p w14:paraId="12FEFAE0" w14:textId="77777777" w:rsidR="00FE6BD3" w:rsidRDefault="00E22C55" w:rsidP="00BB70E6">
      <w:pPr>
        <w:ind w:left="0" w:right="68"/>
        <w:jc w:val="center"/>
        <w:rPr>
          <w:b/>
          <w:szCs w:val="24"/>
        </w:rPr>
      </w:pPr>
      <w:r>
        <w:rPr>
          <w:b/>
          <w:szCs w:val="24"/>
        </w:rPr>
        <w:t>VERIFICHE E VALUTAZION</w:t>
      </w:r>
      <w:r w:rsidR="00EC1E25">
        <w:rPr>
          <w:b/>
          <w:szCs w:val="24"/>
        </w:rPr>
        <w:t>I</w:t>
      </w:r>
    </w:p>
    <w:p w14:paraId="12FEFAE1" w14:textId="77777777" w:rsidR="00BB70E6" w:rsidRPr="00BB70E6" w:rsidRDefault="00BB70E6" w:rsidP="00BB70E6">
      <w:pPr>
        <w:spacing w:after="0" w:line="240" w:lineRule="auto"/>
        <w:ind w:left="0" w:right="68"/>
        <w:rPr>
          <w:szCs w:val="24"/>
        </w:rPr>
      </w:pPr>
    </w:p>
    <w:p w14:paraId="12FEFAE2" w14:textId="77777777" w:rsidR="00BB70E6" w:rsidRPr="00BB70E6" w:rsidRDefault="00BB70E6" w:rsidP="00BB70E6">
      <w:pPr>
        <w:spacing w:after="0" w:line="240" w:lineRule="auto"/>
        <w:ind w:left="0" w:right="68"/>
        <w:rPr>
          <w:szCs w:val="24"/>
        </w:rPr>
      </w:pPr>
    </w:p>
    <w:p w14:paraId="12FEFAE3" w14:textId="77777777" w:rsidR="00EB6906" w:rsidRPr="009D7AE7" w:rsidRDefault="00EB6906" w:rsidP="00E15158">
      <w:pPr>
        <w:spacing w:after="0" w:line="276" w:lineRule="auto"/>
        <w:ind w:left="0" w:right="68"/>
        <w:rPr>
          <w:szCs w:val="24"/>
          <w:highlight w:val="yellow"/>
        </w:rPr>
      </w:pPr>
      <w:r w:rsidRPr="009D7AE7">
        <w:rPr>
          <w:szCs w:val="24"/>
          <w:highlight w:val="yellow"/>
        </w:rPr>
        <w:t>Le verifiche, scritte e orali, sono state finalizzate a valutare il grado di conoscenze, competenze e capacità acquisite dagli allievi. Sono state effettuate non solo con interrogazioni tradizionali, ma anche con questionari, relazioni scritte e orali, test a risposta multipla e aperta, al fine di accertare il pieno raggiungimento degli obiettivi previsti.</w:t>
      </w:r>
    </w:p>
    <w:p w14:paraId="12FEFAE4" w14:textId="77777777" w:rsidR="00BB70E6" w:rsidRPr="009D7AE7" w:rsidRDefault="00BB70E6" w:rsidP="00BB70E6">
      <w:pPr>
        <w:spacing w:after="0" w:line="240" w:lineRule="auto"/>
        <w:ind w:left="0" w:right="68"/>
        <w:rPr>
          <w:szCs w:val="24"/>
          <w:highlight w:val="yellow"/>
        </w:rPr>
      </w:pPr>
    </w:p>
    <w:p w14:paraId="12FEFAE5" w14:textId="77777777" w:rsidR="00EB6906" w:rsidRPr="009D7AE7" w:rsidRDefault="00EB6906" w:rsidP="007620E5">
      <w:pPr>
        <w:spacing w:after="120" w:line="276" w:lineRule="auto"/>
        <w:ind w:left="0" w:right="68" w:hanging="6"/>
        <w:rPr>
          <w:szCs w:val="24"/>
          <w:highlight w:val="yellow"/>
        </w:rPr>
      </w:pPr>
      <w:r w:rsidRPr="009D7AE7">
        <w:rPr>
          <w:szCs w:val="24"/>
          <w:highlight w:val="yellow"/>
        </w:rPr>
        <w:lastRenderedPageBreak/>
        <w:t>La valutazione non è stata mai fine a sé stessa, ma ha avuto sempre valenza formativa, per orientare il processo di apprendimento e rendere i discenti consapevoli dei loro progressi nonché delle loro lacune e degli aspetti dell’apprendimento sui quali era necessario intervenire.</w:t>
      </w:r>
    </w:p>
    <w:p w14:paraId="12FEFAE7" w14:textId="4C329D21" w:rsidR="00EB6906" w:rsidRPr="009D7AE7" w:rsidRDefault="00EB6906" w:rsidP="492843BC">
      <w:pPr>
        <w:spacing w:after="120" w:line="276" w:lineRule="auto"/>
        <w:ind w:left="0" w:right="68" w:hanging="6"/>
        <w:rPr>
          <w:color w:val="FF0000"/>
          <w:highlight w:val="yellow"/>
        </w:rPr>
      </w:pPr>
      <w:r w:rsidRPr="492843BC">
        <w:rPr>
          <w:highlight w:val="yellow"/>
        </w:rPr>
        <w:t xml:space="preserve">La valutazione finale </w:t>
      </w:r>
      <w:r w:rsidR="007620E5" w:rsidRPr="492843BC">
        <w:rPr>
          <w:highlight w:val="yellow"/>
        </w:rPr>
        <w:t>ha tenuto</w:t>
      </w:r>
      <w:r w:rsidRPr="492843BC">
        <w:rPr>
          <w:highlight w:val="yellow"/>
        </w:rPr>
        <w:t xml:space="preserve"> conto della situazione di partenza e del progresso evidenziato in relazione ad essa, delle capacità di ogni singolo alunno, del progressivo sviluppo delle sue abilità espressive e critiche, della frequenza, dell’impegno e dell’interesse mostrati durante il corso dell’anno, del comportamento, dei risultati delle prove di verifica, della costanza nello studio, dell’autonomia gestionale e organizzativa</w:t>
      </w:r>
      <w:r w:rsidR="00DE5149">
        <w:rPr>
          <w:highlight w:val="yellow"/>
        </w:rPr>
        <w:t>.</w:t>
      </w:r>
    </w:p>
    <w:p w14:paraId="12FEFAEB" w14:textId="4B2D3F5C" w:rsidR="000B4CD9" w:rsidRDefault="00EB6906" w:rsidP="00BB70E6">
      <w:pPr>
        <w:spacing w:after="0" w:line="240" w:lineRule="auto"/>
        <w:ind w:left="0" w:right="68"/>
        <w:rPr>
          <w:szCs w:val="24"/>
        </w:rPr>
      </w:pPr>
      <w:r w:rsidRPr="009D7AE7">
        <w:rPr>
          <w:szCs w:val="24"/>
          <w:highlight w:val="yellow"/>
        </w:rPr>
        <w:t>Ci si è, comunque, sempre attenuti alle griglie di valutazione allegate al PTOF.</w:t>
      </w:r>
    </w:p>
    <w:p w14:paraId="21E4916D" w14:textId="18DDF50F" w:rsidR="004E269E" w:rsidRDefault="004E269E" w:rsidP="00BB70E6">
      <w:pPr>
        <w:spacing w:after="0" w:line="240" w:lineRule="auto"/>
        <w:ind w:left="0" w:right="68"/>
        <w:rPr>
          <w:szCs w:val="24"/>
        </w:rPr>
      </w:pPr>
    </w:p>
    <w:p w14:paraId="12FEFAFE" w14:textId="77777777" w:rsidR="00FE6BD3" w:rsidRPr="00D42DFD" w:rsidRDefault="000334FF" w:rsidP="00D27590">
      <w:pPr>
        <w:spacing w:after="0" w:line="240" w:lineRule="auto"/>
        <w:ind w:left="0" w:right="68"/>
        <w:jc w:val="center"/>
        <w:rPr>
          <w:b/>
          <w:iCs/>
          <w:szCs w:val="24"/>
        </w:rPr>
      </w:pPr>
      <w:r w:rsidRPr="00D42DFD">
        <w:rPr>
          <w:b/>
          <w:iCs/>
          <w:szCs w:val="24"/>
        </w:rPr>
        <w:t>CRITERI PER L’ATTRIBUZIONE DEL VOTO DI CONDOTTA</w:t>
      </w:r>
    </w:p>
    <w:p w14:paraId="12FEFB00" w14:textId="77777777" w:rsidR="00856FE7" w:rsidRPr="00CE2B81" w:rsidRDefault="00856FE7" w:rsidP="00CE2B81">
      <w:pPr>
        <w:suppressAutoHyphens/>
        <w:spacing w:before="78" w:after="0" w:line="240" w:lineRule="auto"/>
        <w:ind w:left="284" w:right="68"/>
        <w:rPr>
          <w:kern w:val="1"/>
          <w:szCs w:val="24"/>
          <w:lang w:eastAsia="ar-SA"/>
        </w:rPr>
      </w:pPr>
    </w:p>
    <w:p w14:paraId="12FEFB01" w14:textId="77777777" w:rsidR="00CE2B81" w:rsidRPr="00CE2B81" w:rsidRDefault="00CE2B81" w:rsidP="00D42DFD">
      <w:pPr>
        <w:suppressAutoHyphens/>
        <w:spacing w:before="78" w:after="0" w:line="240" w:lineRule="auto"/>
        <w:ind w:left="0" w:right="68" w:firstLine="0"/>
        <w:rPr>
          <w:kern w:val="1"/>
          <w:szCs w:val="24"/>
          <w:lang w:eastAsia="ar-SA"/>
        </w:rPr>
      </w:pPr>
      <w:r w:rsidRPr="00CE2B81">
        <w:rPr>
          <w:kern w:val="1"/>
          <w:szCs w:val="24"/>
          <w:lang w:eastAsia="ar-SA"/>
        </w:rPr>
        <w:t>Per l’attribuzione del voto di condotta si tiene conto dell’impegno, della partecipazione, dell’interesse, della puntualità, del senso di responsabilità e di collaborazione, del grado di maturità, della frequenza e del rispetto di ogni altro aspetto indicato nel Regolamento d’Istituto.</w:t>
      </w:r>
    </w:p>
    <w:p w14:paraId="12FEFB02" w14:textId="7068BB04" w:rsidR="00CE2B81" w:rsidRDefault="00CE2B81" w:rsidP="00D42DFD">
      <w:pPr>
        <w:suppressAutoHyphens/>
        <w:spacing w:before="78" w:after="0" w:line="240" w:lineRule="auto"/>
        <w:ind w:left="0" w:right="68" w:firstLine="0"/>
        <w:rPr>
          <w:kern w:val="1"/>
          <w:szCs w:val="24"/>
          <w:lang w:eastAsia="ar-SA"/>
        </w:rPr>
      </w:pPr>
      <w:r w:rsidRPr="00CE2B81">
        <w:rPr>
          <w:kern w:val="1"/>
          <w:szCs w:val="24"/>
          <w:lang w:eastAsia="ar-SA"/>
        </w:rPr>
        <w:t>L’attribuzione del voto avviene tramite la griglia deliberata dal Collegio dei docenti e inserita nel PTOF.</w:t>
      </w:r>
    </w:p>
    <w:p w14:paraId="7CDB7CF7" w14:textId="0B55FAF5" w:rsidR="00B31B21" w:rsidRDefault="00B31B21" w:rsidP="00D42DFD">
      <w:pPr>
        <w:suppressAutoHyphens/>
        <w:spacing w:before="78" w:after="0" w:line="240" w:lineRule="auto"/>
        <w:ind w:left="0" w:right="68" w:firstLine="0"/>
        <w:rPr>
          <w:kern w:val="1"/>
          <w:szCs w:val="24"/>
          <w:lang w:eastAsia="ar-SA"/>
        </w:rPr>
      </w:pPr>
    </w:p>
    <w:p w14:paraId="7C8939C7" w14:textId="0C70B21F" w:rsidR="00B31B21" w:rsidRPr="00DE5149" w:rsidRDefault="00D2037C" w:rsidP="00CE2B81">
      <w:pPr>
        <w:suppressAutoHyphens/>
        <w:spacing w:before="78" w:after="0" w:line="240" w:lineRule="auto"/>
        <w:ind w:left="284" w:right="68"/>
        <w:rPr>
          <w:b/>
          <w:bCs/>
          <w:i/>
          <w:iCs/>
          <w:kern w:val="1"/>
          <w:szCs w:val="24"/>
          <w:lang w:eastAsia="ar-SA"/>
        </w:rPr>
      </w:pPr>
      <w:r w:rsidRPr="00DE5149">
        <w:rPr>
          <w:b/>
          <w:bCs/>
          <w:i/>
          <w:iCs/>
          <w:kern w:val="1"/>
          <w:szCs w:val="24"/>
          <w:lang w:eastAsia="ar-SA"/>
        </w:rPr>
        <w:t xml:space="preserve">N.B. </w:t>
      </w:r>
      <w:r w:rsidR="00B31B21" w:rsidRPr="00DE5149">
        <w:rPr>
          <w:b/>
          <w:bCs/>
          <w:i/>
          <w:iCs/>
          <w:kern w:val="1"/>
          <w:szCs w:val="24"/>
          <w:lang w:eastAsia="ar-SA"/>
        </w:rPr>
        <w:t xml:space="preserve">INSERIRE GRIGLIA </w:t>
      </w:r>
      <w:r w:rsidR="00EC3F17" w:rsidRPr="00DE5149">
        <w:rPr>
          <w:b/>
          <w:bCs/>
          <w:i/>
          <w:iCs/>
          <w:kern w:val="1"/>
          <w:szCs w:val="24"/>
          <w:lang w:eastAsia="ar-SA"/>
        </w:rPr>
        <w:t>ESTRATTA DAL PTOF</w:t>
      </w:r>
    </w:p>
    <w:p w14:paraId="12FEFB03" w14:textId="60D19738" w:rsidR="00305021" w:rsidRDefault="00305021" w:rsidP="00CE2B81">
      <w:pPr>
        <w:suppressAutoHyphens/>
        <w:spacing w:before="78" w:after="0" w:line="240" w:lineRule="auto"/>
        <w:ind w:left="284" w:right="68"/>
        <w:rPr>
          <w:kern w:val="1"/>
          <w:szCs w:val="24"/>
          <w:lang w:eastAsia="ar-SA"/>
        </w:rPr>
      </w:pPr>
      <w:r>
        <w:rPr>
          <w:kern w:val="1"/>
          <w:szCs w:val="24"/>
          <w:lang w:eastAsia="ar-SA"/>
        </w:rPr>
        <w:br w:type="page"/>
      </w:r>
    </w:p>
    <w:p w14:paraId="63A33761" w14:textId="77777777" w:rsidR="00856FE7" w:rsidRPr="00CE2B81" w:rsidRDefault="00856FE7" w:rsidP="00CE2B81">
      <w:pPr>
        <w:suppressAutoHyphens/>
        <w:spacing w:before="78" w:after="0" w:line="240" w:lineRule="auto"/>
        <w:ind w:left="284" w:right="68"/>
        <w:rPr>
          <w:kern w:val="1"/>
          <w:szCs w:val="24"/>
          <w:lang w:eastAsia="ar-SA"/>
        </w:rPr>
      </w:pPr>
    </w:p>
    <w:p w14:paraId="12FEFB04" w14:textId="77777777" w:rsidR="000334FF" w:rsidRPr="00CE2B81" w:rsidRDefault="000334FF" w:rsidP="00CE2B81">
      <w:pPr>
        <w:suppressAutoHyphens/>
        <w:spacing w:before="78" w:after="0" w:line="240" w:lineRule="auto"/>
        <w:ind w:left="284" w:right="68"/>
        <w:rPr>
          <w:kern w:val="1"/>
          <w:szCs w:val="24"/>
          <w:lang w:eastAsia="ar-SA"/>
        </w:rPr>
      </w:pPr>
      <w:bookmarkStart w:id="1" w:name="_Toc184630255"/>
    </w:p>
    <w:p w14:paraId="12FEFB05" w14:textId="77777777" w:rsidR="00FE6BD3" w:rsidRPr="00D42DFD" w:rsidRDefault="000334FF" w:rsidP="00CE2B81">
      <w:pPr>
        <w:spacing w:after="0" w:line="240" w:lineRule="auto"/>
        <w:ind w:left="0" w:right="68"/>
        <w:jc w:val="center"/>
        <w:rPr>
          <w:b/>
          <w:iCs/>
          <w:szCs w:val="24"/>
        </w:rPr>
      </w:pPr>
      <w:r w:rsidRPr="00D42DFD">
        <w:rPr>
          <w:b/>
          <w:iCs/>
          <w:szCs w:val="24"/>
        </w:rPr>
        <w:t>CRITERI PER L’ATTRIBUZIONE DEL CREDITO SCOLASTICO</w:t>
      </w:r>
      <w:bookmarkEnd w:id="1"/>
    </w:p>
    <w:p w14:paraId="12FEFB06" w14:textId="77777777" w:rsidR="00FE6BD3" w:rsidRPr="00D42DFD" w:rsidRDefault="00FE6BD3" w:rsidP="00D27590">
      <w:pPr>
        <w:tabs>
          <w:tab w:val="left" w:pos="3686"/>
        </w:tabs>
        <w:spacing w:after="0" w:line="240" w:lineRule="auto"/>
        <w:ind w:left="0" w:right="68"/>
        <w:rPr>
          <w:b/>
          <w:iCs/>
          <w:szCs w:val="24"/>
        </w:rPr>
      </w:pPr>
    </w:p>
    <w:p w14:paraId="12FEFB07" w14:textId="1FE153CC" w:rsidR="00856FE7" w:rsidRDefault="00856FE7" w:rsidP="058E2FA3">
      <w:pPr>
        <w:suppressAutoHyphens/>
        <w:spacing w:before="78" w:after="0" w:line="276" w:lineRule="auto"/>
        <w:ind w:left="284" w:right="68"/>
        <w:rPr>
          <w:kern w:val="1"/>
          <w:lang w:eastAsia="ar-SA"/>
        </w:rPr>
      </w:pPr>
      <w:r w:rsidRPr="058E2FA3">
        <w:rPr>
          <w:kern w:val="1"/>
          <w:lang w:eastAsia="ar-SA"/>
        </w:rPr>
        <w:t xml:space="preserve">A partire dal terzo anno, in sede di scrutinio finale, viene attribuito ad ogni studente un credito scolastico. Tale credito fa parte della valutazione finale dell’Esame di </w:t>
      </w:r>
      <w:r w:rsidR="4719EF94" w:rsidRPr="058E2FA3">
        <w:rPr>
          <w:lang w:eastAsia="ar-SA"/>
        </w:rPr>
        <w:t>Maturità</w:t>
      </w:r>
      <w:r w:rsidRPr="058E2FA3">
        <w:rPr>
          <w:lang w:eastAsia="ar-SA"/>
        </w:rPr>
        <w:t>. Concorrono a formare il credito scolastico più elementi di valutazione: non solo quelli derivanti dalle esperienze scolastiche dello studente, ma anche quelli legati ad eventuali esperienze formative che l'alunno possa avere maturato al di fuori della normale attività scolastica, coerenti con il tipo di corso e debitamente documentate.</w:t>
      </w:r>
    </w:p>
    <w:p w14:paraId="12FEFB08" w14:textId="77777777" w:rsidR="00856FE7" w:rsidRPr="00D23C59" w:rsidRDefault="00856FE7" w:rsidP="00856FE7">
      <w:pPr>
        <w:suppressAutoHyphens/>
        <w:spacing w:before="78" w:after="0" w:line="240" w:lineRule="auto"/>
        <w:ind w:left="284" w:right="68"/>
        <w:rPr>
          <w:kern w:val="1"/>
          <w:szCs w:val="24"/>
          <w:lang w:eastAsia="ar-SA"/>
        </w:rPr>
      </w:pPr>
    </w:p>
    <w:p w14:paraId="12FEFB09" w14:textId="77777777" w:rsidR="00856FE7" w:rsidRPr="00D23C59" w:rsidRDefault="00856FE7" w:rsidP="007620E5">
      <w:pPr>
        <w:suppressAutoHyphens/>
        <w:spacing w:before="78" w:after="0" w:line="276" w:lineRule="auto"/>
        <w:ind w:left="284" w:right="68"/>
        <w:rPr>
          <w:kern w:val="1"/>
          <w:szCs w:val="24"/>
          <w:lang w:eastAsia="ar-SA"/>
        </w:rPr>
      </w:pPr>
      <w:r w:rsidRPr="00D23C59">
        <w:rPr>
          <w:kern w:val="1"/>
          <w:szCs w:val="24"/>
          <w:lang w:eastAsia="ar-SA"/>
        </w:rPr>
        <w:t>II punteggio del credito esprime:</w:t>
      </w:r>
    </w:p>
    <w:p w14:paraId="12FEFB0A" w14:textId="77777777" w:rsidR="00856FE7" w:rsidRPr="00D23C59" w:rsidRDefault="00856FE7" w:rsidP="007620E5">
      <w:pPr>
        <w:numPr>
          <w:ilvl w:val="0"/>
          <w:numId w:val="24"/>
        </w:numPr>
        <w:suppressAutoHyphens/>
        <w:spacing w:before="78" w:after="0" w:line="276" w:lineRule="auto"/>
        <w:ind w:right="68"/>
        <w:rPr>
          <w:kern w:val="1"/>
          <w:szCs w:val="24"/>
          <w:lang w:eastAsia="ar-SA"/>
        </w:rPr>
      </w:pPr>
      <w:r w:rsidRPr="00D23C59">
        <w:rPr>
          <w:kern w:val="1"/>
          <w:szCs w:val="24"/>
          <w:lang w:eastAsia="ar-SA"/>
        </w:rPr>
        <w:t>la valutazione del grado di preparazione complessiva raggiunto da ciascun alunno nell'anno scolastico in corso, con riguardo al profitto e tenendo in considerazione anche l'assiduità della frequenza. È, comunque, garantita ai Consigli di Classe la possibilità di esercitare la propria discrezionalità, in casi eccezionali, in deroga ai limiti indicati;</w:t>
      </w:r>
    </w:p>
    <w:p w14:paraId="12FEFB0B" w14:textId="2780960A" w:rsidR="00856FE7" w:rsidRPr="00D23C59" w:rsidRDefault="00856FE7" w:rsidP="007620E5">
      <w:pPr>
        <w:numPr>
          <w:ilvl w:val="0"/>
          <w:numId w:val="24"/>
        </w:numPr>
        <w:suppressAutoHyphens/>
        <w:spacing w:before="78" w:after="0" w:line="276" w:lineRule="auto"/>
        <w:ind w:right="68"/>
        <w:rPr>
          <w:kern w:val="1"/>
          <w:szCs w:val="24"/>
          <w:lang w:eastAsia="ar-SA"/>
        </w:rPr>
      </w:pPr>
      <w:r w:rsidRPr="00D23C59">
        <w:rPr>
          <w:kern w:val="1"/>
          <w:szCs w:val="24"/>
          <w:lang w:eastAsia="ar-SA"/>
        </w:rPr>
        <w:t>la partecipazione alle attività aggiuntive e opzionali dell’Istituto (progetti, olimpiadi e competizioni varie</w:t>
      </w:r>
      <w:r>
        <w:rPr>
          <w:kern w:val="1"/>
          <w:szCs w:val="24"/>
          <w:lang w:eastAsia="ar-SA"/>
        </w:rPr>
        <w:t>)</w:t>
      </w:r>
      <w:r w:rsidRPr="00D23C59">
        <w:rPr>
          <w:kern w:val="1"/>
          <w:szCs w:val="24"/>
          <w:lang w:eastAsia="ar-SA"/>
        </w:rPr>
        <w:t>;</w:t>
      </w:r>
    </w:p>
    <w:p w14:paraId="12FEFB0D" w14:textId="58B711CB" w:rsidR="00856FE7" w:rsidRDefault="00856FE7" w:rsidP="492843BC">
      <w:pPr>
        <w:suppressAutoHyphens/>
        <w:spacing w:before="78" w:after="0" w:line="276" w:lineRule="auto"/>
        <w:ind w:left="284" w:right="68"/>
        <w:rPr>
          <w:kern w:val="1"/>
          <w:highlight w:val="green"/>
          <w:lang w:eastAsia="ar-SA"/>
        </w:rPr>
      </w:pPr>
    </w:p>
    <w:p w14:paraId="12FEFB0E" w14:textId="77777777" w:rsidR="00856FE7" w:rsidRPr="00D23C59" w:rsidRDefault="00856FE7" w:rsidP="007620E5">
      <w:pPr>
        <w:suppressAutoHyphens/>
        <w:spacing w:before="78" w:after="0" w:line="276" w:lineRule="auto"/>
        <w:ind w:left="284" w:right="68"/>
        <w:rPr>
          <w:kern w:val="1"/>
          <w:szCs w:val="24"/>
          <w:lang w:eastAsia="ar-SA"/>
        </w:rPr>
      </w:pPr>
    </w:p>
    <w:p w14:paraId="12FEFB94" w14:textId="75A03DFB" w:rsidR="00FE6BD3" w:rsidRPr="00066DA8" w:rsidRDefault="00835B12" w:rsidP="00835B12">
      <w:pPr>
        <w:spacing w:after="0" w:line="276" w:lineRule="auto"/>
        <w:ind w:left="0" w:right="68"/>
        <w:rPr>
          <w:szCs w:val="24"/>
        </w:rPr>
      </w:pPr>
      <w:r>
        <w:rPr>
          <w:szCs w:val="24"/>
        </w:rPr>
        <w:t>I</w:t>
      </w:r>
      <w:r w:rsidR="00FE6BD3" w:rsidRPr="00066DA8">
        <w:rPr>
          <w:szCs w:val="24"/>
        </w:rPr>
        <w:t>n conformità con quanto deliberato in sede di Collegio dei Docenti, il Consiglio di Classe ha adottato i seguenti criteri nell’assegnazione dei crediti:</w:t>
      </w:r>
    </w:p>
    <w:p w14:paraId="12FEFB95" w14:textId="77777777" w:rsidR="00FE6BD3" w:rsidRPr="00066DA8" w:rsidRDefault="00FE6BD3" w:rsidP="00835B12">
      <w:pPr>
        <w:numPr>
          <w:ilvl w:val="0"/>
          <w:numId w:val="15"/>
        </w:numPr>
        <w:spacing w:after="0" w:line="276" w:lineRule="auto"/>
        <w:ind w:left="426" w:right="68"/>
        <w:rPr>
          <w:szCs w:val="24"/>
        </w:rPr>
      </w:pPr>
      <w:r w:rsidRPr="00066DA8">
        <w:rPr>
          <w:szCs w:val="24"/>
        </w:rPr>
        <w:t>media dei voti pari o superiore al decimale 0,5: attribuzione del punteggio più alto della banda di appartenenza;</w:t>
      </w:r>
    </w:p>
    <w:p w14:paraId="12FEFB96" w14:textId="77777777" w:rsidR="00FE6BD3" w:rsidRDefault="00FE6BD3" w:rsidP="00835B12">
      <w:pPr>
        <w:numPr>
          <w:ilvl w:val="0"/>
          <w:numId w:val="15"/>
        </w:numPr>
        <w:spacing w:after="0" w:line="276" w:lineRule="auto"/>
        <w:ind w:left="426" w:right="68"/>
        <w:rPr>
          <w:szCs w:val="24"/>
        </w:rPr>
      </w:pPr>
      <w:r w:rsidRPr="00066DA8">
        <w:rPr>
          <w:szCs w:val="24"/>
        </w:rPr>
        <w:t>media dei voti inferiore al decimale 0,5: attribuzione del punteggio più basso della banda di appartenenza.</w:t>
      </w:r>
    </w:p>
    <w:p w14:paraId="12FEFB97" w14:textId="77777777" w:rsidR="002F6A45" w:rsidRDefault="002F6A45" w:rsidP="00835B12">
      <w:pPr>
        <w:spacing w:after="0" w:line="276" w:lineRule="auto"/>
        <w:ind w:left="0" w:right="68" w:firstLine="0"/>
        <w:rPr>
          <w:szCs w:val="24"/>
        </w:rPr>
      </w:pPr>
    </w:p>
    <w:p w14:paraId="12FEFB98" w14:textId="7F2A2C93" w:rsidR="00FE6BD3" w:rsidRPr="00066DA8" w:rsidRDefault="00FE6BD3" w:rsidP="00835B12">
      <w:pPr>
        <w:spacing w:after="0" w:line="276" w:lineRule="auto"/>
        <w:ind w:left="0" w:right="68" w:firstLine="0"/>
        <w:rPr>
          <w:szCs w:val="24"/>
        </w:rPr>
      </w:pPr>
      <w:r w:rsidRPr="00066DA8">
        <w:rPr>
          <w:szCs w:val="24"/>
        </w:rPr>
        <w:t>Il punteggio basso viene incrementato, nei limiti previsti dalla banda di oscillazione di appartenenza, in presenza di tre</w:t>
      </w:r>
      <w:r w:rsidR="009453F1">
        <w:rPr>
          <w:szCs w:val="24"/>
        </w:rPr>
        <w:t xml:space="preserve"> delle seguenti voci</w:t>
      </w:r>
      <w:r w:rsidRPr="00066DA8">
        <w:rPr>
          <w:szCs w:val="24"/>
        </w:rPr>
        <w:t>:</w:t>
      </w:r>
    </w:p>
    <w:p w14:paraId="12FEFB99" w14:textId="77777777" w:rsidR="00FE6BD3" w:rsidRPr="00F83EEF" w:rsidRDefault="2D3926C1" w:rsidP="762E019A">
      <w:pPr>
        <w:numPr>
          <w:ilvl w:val="0"/>
          <w:numId w:val="15"/>
        </w:numPr>
        <w:spacing w:after="0" w:line="276" w:lineRule="auto"/>
        <w:ind w:left="426" w:right="68"/>
        <w:rPr>
          <w:color w:val="auto"/>
        </w:rPr>
      </w:pPr>
      <w:r w:rsidRPr="762E019A">
        <w:rPr>
          <w:color w:val="auto"/>
        </w:rPr>
        <w:t>Impegno e partecipazione attiva al dialogo educativo</w:t>
      </w:r>
      <w:r w:rsidR="0054136C" w:rsidRPr="762E019A">
        <w:rPr>
          <w:color w:val="auto"/>
        </w:rPr>
        <w:t>;</w:t>
      </w:r>
    </w:p>
    <w:p w14:paraId="12FEFB9A" w14:textId="09AC0676" w:rsidR="00FE6BD3" w:rsidRPr="00F83EEF" w:rsidRDefault="2D3926C1" w:rsidP="762E019A">
      <w:pPr>
        <w:numPr>
          <w:ilvl w:val="0"/>
          <w:numId w:val="15"/>
        </w:numPr>
        <w:spacing w:after="0" w:line="276" w:lineRule="auto"/>
        <w:ind w:left="426" w:right="68"/>
        <w:rPr>
          <w:color w:val="auto"/>
        </w:rPr>
      </w:pPr>
      <w:r w:rsidRPr="762E019A">
        <w:rPr>
          <w:color w:val="auto"/>
        </w:rPr>
        <w:t xml:space="preserve">Profitto </w:t>
      </w:r>
      <w:r w:rsidR="5371C755" w:rsidRPr="762E019A">
        <w:rPr>
          <w:color w:val="auto"/>
        </w:rPr>
        <w:t xml:space="preserve">positivo </w:t>
      </w:r>
      <w:r w:rsidRPr="762E019A">
        <w:rPr>
          <w:color w:val="auto"/>
        </w:rPr>
        <w:t>nella religione/attività alternativa</w:t>
      </w:r>
      <w:r w:rsidR="0054136C" w:rsidRPr="762E019A">
        <w:rPr>
          <w:color w:val="auto"/>
        </w:rPr>
        <w:t>;</w:t>
      </w:r>
    </w:p>
    <w:p w14:paraId="2E33C081" w14:textId="21685F8B" w:rsidR="2D3926C1" w:rsidRDefault="2D3926C1" w:rsidP="762E019A">
      <w:pPr>
        <w:numPr>
          <w:ilvl w:val="0"/>
          <w:numId w:val="15"/>
        </w:numPr>
        <w:spacing w:after="0" w:line="276" w:lineRule="auto"/>
        <w:ind w:left="426" w:right="68"/>
        <w:rPr>
          <w:color w:val="auto"/>
        </w:rPr>
      </w:pPr>
      <w:r w:rsidRPr="762E019A">
        <w:rPr>
          <w:color w:val="auto"/>
        </w:rPr>
        <w:t>Partecipazione alle attività complementari ed integrative della scuola (progetti, olimpiadi e competizioni vari</w:t>
      </w:r>
      <w:r w:rsidR="5371C755" w:rsidRPr="762E019A">
        <w:rPr>
          <w:color w:val="auto"/>
        </w:rPr>
        <w:t>e</w:t>
      </w:r>
      <w:r w:rsidRPr="762E019A">
        <w:rPr>
          <w:color w:val="auto"/>
        </w:rPr>
        <w:t>);</w:t>
      </w:r>
    </w:p>
    <w:p w14:paraId="357E3E15" w14:textId="4A2A64E2" w:rsidR="6C66CDCF" w:rsidRDefault="6C66CDCF" w:rsidP="762E019A">
      <w:pPr>
        <w:numPr>
          <w:ilvl w:val="0"/>
          <w:numId w:val="15"/>
        </w:numPr>
        <w:spacing w:after="0" w:line="276" w:lineRule="auto"/>
        <w:ind w:left="426" w:right="68"/>
        <w:rPr>
          <w:color w:val="auto"/>
        </w:rPr>
      </w:pPr>
      <w:r w:rsidRPr="762E019A">
        <w:rPr>
          <w:color w:val="auto"/>
        </w:rPr>
        <w:lastRenderedPageBreak/>
        <w:t>Esperienze in attività extra-curriculari</w:t>
      </w:r>
      <w:r w:rsidR="2D3926C1" w:rsidRPr="762E019A">
        <w:rPr>
          <w:color w:val="auto"/>
        </w:rPr>
        <w:t xml:space="preserve"> </w:t>
      </w:r>
      <w:r w:rsidR="00104E3D" w:rsidRPr="762E019A">
        <w:rPr>
          <w:color w:val="auto"/>
        </w:rPr>
        <w:t>svolte</w:t>
      </w:r>
      <w:r w:rsidR="2D3926C1" w:rsidRPr="762E019A">
        <w:rPr>
          <w:color w:val="auto"/>
        </w:rPr>
        <w:t xml:space="preserve"> presso enti riconosciuti in attività non sporadiche certificate che abbiano prodotto risultati pertinenti alle finalità formative del PTOF</w:t>
      </w:r>
      <w:r w:rsidR="2223135D" w:rsidRPr="762E019A">
        <w:rPr>
          <w:color w:val="auto"/>
        </w:rPr>
        <w:t>.</w:t>
      </w:r>
    </w:p>
    <w:p w14:paraId="233804D0" w14:textId="510E4C4B" w:rsidR="762E019A" w:rsidRDefault="762E019A" w:rsidP="762E019A">
      <w:pPr>
        <w:spacing w:line="276" w:lineRule="auto"/>
        <w:ind w:left="0" w:right="102"/>
        <w:rPr>
          <w:color w:val="auto"/>
        </w:rPr>
      </w:pPr>
    </w:p>
    <w:p w14:paraId="7F0A1469" w14:textId="12E4A08D" w:rsidR="006F2013" w:rsidRDefault="5EE538E9" w:rsidP="009453F1">
      <w:pPr>
        <w:spacing w:line="276" w:lineRule="auto"/>
        <w:ind w:left="0" w:right="102"/>
      </w:pPr>
      <w:r w:rsidRPr="762E019A">
        <w:rPr>
          <w:color w:val="auto"/>
        </w:rPr>
        <w:t>Il Cons</w:t>
      </w:r>
      <w:r>
        <w:t>iglio di Classe valut</w:t>
      </w:r>
      <w:r w:rsidR="19101A82">
        <w:t>a</w:t>
      </w:r>
      <w:r>
        <w:t>, rispetto al corso di studi, rispondenza, pertinenza, coerenza e valenza de</w:t>
      </w:r>
      <w:r w:rsidR="61693A20">
        <w:t>lla</w:t>
      </w:r>
      <w:r w:rsidR="50484AFF">
        <w:t xml:space="preserve"> attività svolta dagli studenti</w:t>
      </w:r>
      <w:r>
        <w:t xml:space="preserve">. </w:t>
      </w:r>
    </w:p>
    <w:p w14:paraId="2076BA5E" w14:textId="5C6F60CD" w:rsidR="256C1A40" w:rsidRDefault="256C1A40" w:rsidP="256C1A40">
      <w:pPr>
        <w:ind w:left="0" w:right="68"/>
        <w:jc w:val="center"/>
        <w:rPr>
          <w:b/>
          <w:bCs/>
          <w:lang w:eastAsia="ar-SA"/>
        </w:rPr>
      </w:pPr>
    </w:p>
    <w:p w14:paraId="22853BC8" w14:textId="4EF645BF" w:rsidR="256C1A40" w:rsidRDefault="256C1A40" w:rsidP="256C1A40">
      <w:pPr>
        <w:spacing w:before="78" w:after="0" w:line="240" w:lineRule="auto"/>
        <w:ind w:left="0" w:right="-1"/>
        <w:rPr>
          <w:b/>
          <w:bCs/>
          <w:lang w:eastAsia="ar-SA"/>
        </w:rPr>
      </w:pPr>
    </w:p>
    <w:p w14:paraId="12FEFBAC" w14:textId="77777777" w:rsidR="00DC6335" w:rsidRDefault="00DC6335" w:rsidP="00D27590">
      <w:pPr>
        <w:spacing w:before="86"/>
        <w:ind w:left="0" w:right="68"/>
        <w:jc w:val="center"/>
        <w:rPr>
          <w:b/>
        </w:rPr>
      </w:pPr>
      <w:r>
        <w:rPr>
          <w:b/>
        </w:rPr>
        <w:t>CURRICULUM DELLO STUDENTE</w:t>
      </w:r>
    </w:p>
    <w:p w14:paraId="12FEFBAD" w14:textId="77777777" w:rsidR="00DC6335" w:rsidRDefault="00DC6335" w:rsidP="00D27590">
      <w:pPr>
        <w:spacing w:before="86"/>
        <w:ind w:left="0" w:right="68"/>
        <w:rPr>
          <w:bCs/>
        </w:rPr>
      </w:pPr>
    </w:p>
    <w:p w14:paraId="12FEFBAE" w14:textId="436D764C" w:rsidR="00DC6335" w:rsidRPr="008E69FB" w:rsidRDefault="00DC6335" w:rsidP="003E7B09">
      <w:pPr>
        <w:spacing w:before="86" w:line="276" w:lineRule="auto"/>
        <w:ind w:left="0" w:right="68"/>
      </w:pPr>
      <w:r>
        <w:t xml:space="preserve">Come indicato </w:t>
      </w:r>
      <w:r w:rsidR="00156AFB">
        <w:t>dalla nota DGOSV</w:t>
      </w:r>
      <w:r>
        <w:t xml:space="preserve"> prot.15598 del 2 sett</w:t>
      </w:r>
      <w:r w:rsidR="00156AFB">
        <w:t xml:space="preserve">embre 2020, di trasmissione del D.M. 06/08/2020 n° 88, </w:t>
      </w:r>
      <w:r w:rsidR="00861BFA">
        <w:t>insieme al</w:t>
      </w:r>
      <w:r w:rsidR="00156AFB">
        <w:t xml:space="preserve"> diploma viene rilasciato il Curriculum dello Studente, un documento di riferimento fondamentale per l’Esame di </w:t>
      </w:r>
      <w:r w:rsidR="00DE5149">
        <w:t>Maturità</w:t>
      </w:r>
      <w:r w:rsidR="00156AFB">
        <w:t xml:space="preserve"> e per l’orientamento dello studente.</w:t>
      </w:r>
    </w:p>
    <w:p w14:paraId="126FD13B" w14:textId="4B431FF9" w:rsidR="00DE5149" w:rsidRDefault="00DE5149" w:rsidP="003E7B09">
      <w:pPr>
        <w:spacing w:before="86" w:line="276" w:lineRule="auto"/>
        <w:ind w:left="0" w:right="68"/>
        <w:rPr>
          <w:bCs/>
        </w:rPr>
      </w:pPr>
      <w:r w:rsidRPr="00DE5149">
        <w:rPr>
          <w:bCs/>
        </w:rPr>
        <w:t>In base al modello adottato con D.M. n. 2 del 9 gennaio 2026, il Curriculum si compone di quattro parti</w:t>
      </w:r>
      <w:r>
        <w:rPr>
          <w:bCs/>
        </w:rPr>
        <w:t>:</w:t>
      </w:r>
    </w:p>
    <w:p w14:paraId="351B2EAC" w14:textId="77777777" w:rsidR="00DE5149" w:rsidRDefault="00DE5149" w:rsidP="003E7B09">
      <w:pPr>
        <w:spacing w:before="86" w:line="276" w:lineRule="auto"/>
        <w:ind w:left="0" w:right="68"/>
        <w:rPr>
          <w:bCs/>
        </w:rPr>
      </w:pPr>
    </w:p>
    <w:p w14:paraId="168BE8C7" w14:textId="77777777" w:rsidR="00DE5149" w:rsidRPr="005A2CBB" w:rsidRDefault="00DE5149" w:rsidP="00DE5149">
      <w:pPr>
        <w:pStyle w:val="Paragrafoelenco"/>
        <w:numPr>
          <w:ilvl w:val="0"/>
          <w:numId w:val="21"/>
        </w:numPr>
        <w:spacing w:after="4" w:line="360" w:lineRule="auto"/>
        <w:jc w:val="both"/>
        <w:rPr>
          <w:rFonts w:ascii="Times New Roman" w:eastAsia="Times New Roman" w:hAnsi="Times New Roman"/>
          <w:color w:val="000000" w:themeColor="text1"/>
          <w:sz w:val="24"/>
          <w:szCs w:val="24"/>
        </w:rPr>
      </w:pPr>
      <w:r w:rsidRPr="2DA68655">
        <w:rPr>
          <w:rFonts w:ascii="Times New Roman" w:eastAsia="Times New Roman" w:hAnsi="Times New Roman"/>
          <w:b/>
          <w:bCs/>
          <w:i/>
          <w:iCs/>
          <w:color w:val="000000" w:themeColor="text1"/>
          <w:sz w:val="24"/>
          <w:szCs w:val="24"/>
        </w:rPr>
        <w:t>Istruzione e formazione</w:t>
      </w:r>
      <w:r w:rsidRPr="2DA68655">
        <w:rPr>
          <w:rFonts w:ascii="Times New Roman" w:eastAsia="Times New Roman" w:hAnsi="Times New Roman"/>
          <w:color w:val="000000" w:themeColor="text1"/>
          <w:sz w:val="24"/>
          <w:szCs w:val="24"/>
        </w:rPr>
        <w:t>: contiene tutte le informazioni relative al percorso di studi, al titolo di studio conseguito, a eventuali altri titoli posseduti e alle altre esperienze svolte in ambito formale.</w:t>
      </w:r>
    </w:p>
    <w:p w14:paraId="106DD617" w14:textId="77777777" w:rsidR="00DE5149" w:rsidRPr="005A2CBB" w:rsidRDefault="00DE5149" w:rsidP="00DE5149">
      <w:pPr>
        <w:pStyle w:val="Paragrafoelenco"/>
        <w:numPr>
          <w:ilvl w:val="0"/>
          <w:numId w:val="21"/>
        </w:numPr>
        <w:spacing w:after="4" w:line="360" w:lineRule="auto"/>
        <w:jc w:val="both"/>
        <w:rPr>
          <w:rFonts w:ascii="Times New Roman" w:eastAsia="Times New Roman" w:hAnsi="Times New Roman"/>
          <w:color w:val="000000" w:themeColor="text1"/>
          <w:sz w:val="24"/>
          <w:szCs w:val="24"/>
        </w:rPr>
      </w:pPr>
      <w:r w:rsidRPr="2DA68655">
        <w:rPr>
          <w:rFonts w:ascii="Times New Roman" w:eastAsia="Times New Roman" w:hAnsi="Times New Roman"/>
          <w:b/>
          <w:bCs/>
          <w:i/>
          <w:iCs/>
          <w:color w:val="000000" w:themeColor="text1"/>
          <w:sz w:val="24"/>
          <w:szCs w:val="24"/>
        </w:rPr>
        <w:t>Certificazioni</w:t>
      </w:r>
      <w:r w:rsidRPr="2DA68655">
        <w:rPr>
          <w:rFonts w:ascii="Times New Roman" w:eastAsia="Times New Roman" w:hAnsi="Times New Roman"/>
          <w:color w:val="000000" w:themeColor="text1"/>
          <w:sz w:val="24"/>
          <w:szCs w:val="24"/>
        </w:rPr>
        <w:t>: riporta le certificazioni di tipo linguistico, informatico o di altro genere.</w:t>
      </w:r>
    </w:p>
    <w:p w14:paraId="60BAE1E2" w14:textId="77777777" w:rsidR="00DE5149" w:rsidRDefault="00DE5149" w:rsidP="00DE5149">
      <w:pPr>
        <w:pStyle w:val="Paragrafoelenco"/>
        <w:numPr>
          <w:ilvl w:val="0"/>
          <w:numId w:val="21"/>
        </w:numPr>
        <w:spacing w:after="4" w:line="360" w:lineRule="auto"/>
        <w:jc w:val="both"/>
        <w:rPr>
          <w:rFonts w:ascii="Times New Roman" w:eastAsia="Times New Roman" w:hAnsi="Times New Roman"/>
          <w:color w:val="000000" w:themeColor="text1"/>
          <w:sz w:val="24"/>
          <w:szCs w:val="24"/>
        </w:rPr>
      </w:pPr>
      <w:r w:rsidRPr="2DA68655">
        <w:rPr>
          <w:rFonts w:ascii="Times New Roman" w:eastAsia="Times New Roman" w:hAnsi="Times New Roman"/>
          <w:b/>
          <w:bCs/>
          <w:i/>
          <w:iCs/>
          <w:color w:val="000000" w:themeColor="text1"/>
          <w:sz w:val="24"/>
          <w:szCs w:val="24"/>
        </w:rPr>
        <w:t>Attività extrascolastiche</w:t>
      </w:r>
      <w:r w:rsidRPr="2DA68655">
        <w:rPr>
          <w:rFonts w:ascii="Times New Roman" w:eastAsia="Times New Roman" w:hAnsi="Times New Roman"/>
          <w:color w:val="000000" w:themeColor="text1"/>
          <w:sz w:val="24"/>
          <w:szCs w:val="24"/>
        </w:rPr>
        <w:t>: riguarda le attività extrascolastiche svolte ad esempio in ambito professionale, sportivo, musicale, culturale e artistico, di cittadinanza attiva e di volontariato.</w:t>
      </w:r>
    </w:p>
    <w:p w14:paraId="7C787769" w14:textId="69C061B8" w:rsidR="00DE5149" w:rsidRPr="00587A45" w:rsidRDefault="00DE5149" w:rsidP="00DE5149">
      <w:pPr>
        <w:pStyle w:val="Paragrafoelenco"/>
        <w:numPr>
          <w:ilvl w:val="0"/>
          <w:numId w:val="21"/>
        </w:numPr>
        <w:spacing w:after="4" w:line="360" w:lineRule="auto"/>
        <w:jc w:val="both"/>
        <w:rPr>
          <w:rFonts w:ascii="Times New Roman" w:eastAsia="Times New Roman" w:hAnsi="Times New Roman"/>
          <w:color w:val="000000" w:themeColor="text1"/>
          <w:sz w:val="24"/>
          <w:szCs w:val="24"/>
        </w:rPr>
      </w:pPr>
      <w:r w:rsidRPr="00587A45">
        <w:rPr>
          <w:rFonts w:ascii="Times New Roman" w:eastAsia="Times New Roman" w:hAnsi="Times New Roman"/>
          <w:b/>
          <w:bCs/>
          <w:i/>
          <w:iCs/>
          <w:color w:val="000000" w:themeColor="text1"/>
          <w:sz w:val="24"/>
          <w:szCs w:val="24"/>
        </w:rPr>
        <w:t xml:space="preserve">Prove Nazionali   </w:t>
      </w:r>
      <w:r w:rsidRPr="00587A45">
        <w:rPr>
          <w:rFonts w:ascii="Times New Roman" w:eastAsia="Times New Roman" w:hAnsi="Times New Roman"/>
          <w:color w:val="000000" w:themeColor="text1"/>
          <w:sz w:val="24"/>
          <w:szCs w:val="24"/>
        </w:rPr>
        <w:t xml:space="preserve">da integrare all’esito dell’esame di maturità - che </w:t>
      </w:r>
      <w:proofErr w:type="gramStart"/>
      <w:r w:rsidRPr="00587A45">
        <w:rPr>
          <w:rFonts w:ascii="Times New Roman" w:eastAsia="Times New Roman" w:hAnsi="Times New Roman"/>
          <w:color w:val="000000" w:themeColor="text1"/>
          <w:sz w:val="24"/>
          <w:szCs w:val="24"/>
        </w:rPr>
        <w:t>riporta  la</w:t>
      </w:r>
      <w:proofErr w:type="gramEnd"/>
      <w:r w:rsidRPr="00587A45">
        <w:rPr>
          <w:rFonts w:ascii="Times New Roman" w:eastAsia="Times New Roman" w:hAnsi="Times New Roman"/>
          <w:color w:val="000000" w:themeColor="text1"/>
          <w:sz w:val="24"/>
          <w:szCs w:val="24"/>
        </w:rPr>
        <w:t xml:space="preserve"> descrizione,  a cura dell’INVALSI,  dei  livelli  di  apprendimento  conseguiti  nelle  prove  scritte  a  carattere nazionale di cui all’articolo 19 del d. lgs. n. 62/2017, distintamente per ciascuna delle discipline oggetto di rilevazione delle classi terminali.</w:t>
      </w:r>
    </w:p>
    <w:p w14:paraId="12FEFBB2" w14:textId="5FC86498" w:rsidR="008E69FB" w:rsidRDefault="008E69FB" w:rsidP="003E7B09">
      <w:pPr>
        <w:spacing w:after="227" w:line="257" w:lineRule="auto"/>
        <w:ind w:left="712" w:right="246" w:firstLine="0"/>
      </w:pPr>
    </w:p>
    <w:p w14:paraId="12FEFBB3" w14:textId="4F330D82" w:rsidR="00D37F8E" w:rsidRPr="007E31C4" w:rsidRDefault="00DE5149" w:rsidP="00861BFA">
      <w:pPr>
        <w:spacing w:after="0" w:line="276" w:lineRule="auto"/>
        <w:ind w:left="0" w:firstLine="0"/>
        <w:rPr>
          <w:spacing w:val="2"/>
          <w:kern w:val="1"/>
          <w:position w:val="2"/>
          <w:szCs w:val="24"/>
        </w:rPr>
      </w:pPr>
      <w:r>
        <w:rPr>
          <w:spacing w:val="2"/>
          <w:kern w:val="1"/>
          <w:position w:val="2"/>
          <w:szCs w:val="24"/>
        </w:rPr>
        <w:t>Gli studenti possono quindi</w:t>
      </w:r>
      <w:r w:rsidR="00D37F8E">
        <w:rPr>
          <w:spacing w:val="2"/>
          <w:kern w:val="1"/>
          <w:position w:val="2"/>
          <w:szCs w:val="24"/>
        </w:rPr>
        <w:t xml:space="preserve">, </w:t>
      </w:r>
      <w:r>
        <w:rPr>
          <w:spacing w:val="2"/>
          <w:kern w:val="1"/>
          <w:position w:val="2"/>
          <w:szCs w:val="24"/>
        </w:rPr>
        <w:t>all’interno del Curriculum,</w:t>
      </w:r>
      <w:r w:rsidR="00D37F8E">
        <w:rPr>
          <w:spacing w:val="2"/>
          <w:kern w:val="1"/>
          <w:position w:val="2"/>
          <w:szCs w:val="24"/>
        </w:rPr>
        <w:t xml:space="preserve"> mettere in evidenza le esperienze più significative </w:t>
      </w:r>
      <w:r w:rsidR="00EC3F17">
        <w:rPr>
          <w:spacing w:val="2"/>
          <w:kern w:val="1"/>
          <w:position w:val="2"/>
          <w:szCs w:val="24"/>
        </w:rPr>
        <w:t>vissute</w:t>
      </w:r>
      <w:r w:rsidR="00D37F8E">
        <w:rPr>
          <w:spacing w:val="2"/>
          <w:kern w:val="1"/>
          <w:position w:val="2"/>
          <w:szCs w:val="24"/>
        </w:rPr>
        <w:t xml:space="preserve"> in ambito extra scolastico</w:t>
      </w:r>
      <w:r>
        <w:rPr>
          <w:spacing w:val="2"/>
          <w:kern w:val="1"/>
          <w:position w:val="2"/>
          <w:szCs w:val="24"/>
        </w:rPr>
        <w:t xml:space="preserve"> e le certificazioni conseguite</w:t>
      </w:r>
      <w:r w:rsidR="00D37F8E">
        <w:rPr>
          <w:spacing w:val="2"/>
          <w:kern w:val="1"/>
          <w:position w:val="2"/>
          <w:szCs w:val="24"/>
        </w:rPr>
        <w:t>, con particolare attenzione a quelle che possono essere valorizzate nello svolgimento del colloquio.</w:t>
      </w:r>
    </w:p>
    <w:p w14:paraId="12FEFBB4" w14:textId="77777777" w:rsidR="00D37F8E" w:rsidRDefault="00D37F8E" w:rsidP="00EB1F27">
      <w:pPr>
        <w:spacing w:before="86"/>
        <w:ind w:left="0" w:right="68" w:firstLine="0"/>
        <w:rPr>
          <w:bCs/>
        </w:rPr>
      </w:pPr>
    </w:p>
    <w:p w14:paraId="00BC54E5" w14:textId="642F03DB" w:rsidR="00D2037C" w:rsidRDefault="03BABC77" w:rsidP="762E019A">
      <w:pPr>
        <w:spacing w:after="0" w:line="240" w:lineRule="auto"/>
        <w:ind w:left="0" w:right="68" w:firstLine="0"/>
        <w:rPr>
          <w:b/>
          <w:bCs/>
          <w:sz w:val="40"/>
          <w:szCs w:val="40"/>
        </w:rPr>
      </w:pPr>
      <w:r w:rsidRPr="762E019A">
        <w:rPr>
          <w:b/>
          <w:bCs/>
          <w:sz w:val="40"/>
          <w:szCs w:val="40"/>
        </w:rPr>
        <w:lastRenderedPageBreak/>
        <w:t>ALLEGATI</w:t>
      </w:r>
    </w:p>
    <w:p w14:paraId="7CFB0651" w14:textId="77777777" w:rsidR="00D2037C" w:rsidRDefault="00D2037C" w:rsidP="762E019A">
      <w:pPr>
        <w:spacing w:after="0" w:line="360" w:lineRule="auto"/>
        <w:ind w:left="0"/>
      </w:pPr>
    </w:p>
    <w:p w14:paraId="1BBE028B" w14:textId="6FF40DB4" w:rsidR="00D2037C" w:rsidRDefault="03BABC77" w:rsidP="762E019A">
      <w:pPr>
        <w:numPr>
          <w:ilvl w:val="0"/>
          <w:numId w:val="20"/>
        </w:numPr>
        <w:spacing w:after="0" w:line="360" w:lineRule="auto"/>
        <w:rPr>
          <w:b/>
          <w:bCs/>
        </w:rPr>
      </w:pPr>
      <w:r w:rsidRPr="492843BC">
        <w:rPr>
          <w:b/>
          <w:bCs/>
        </w:rPr>
        <w:t>Relazione finale sulle attività svolte dagli alunni nell’ambito de</w:t>
      </w:r>
      <w:r w:rsidR="4FF8B8A4" w:rsidRPr="492843BC">
        <w:rPr>
          <w:b/>
          <w:bCs/>
        </w:rPr>
        <w:t>lla Formazione-scuola lavoro</w:t>
      </w:r>
      <w:r w:rsidR="6C107141" w:rsidRPr="492843BC">
        <w:rPr>
          <w:b/>
          <w:bCs/>
        </w:rPr>
        <w:t xml:space="preserve"> </w:t>
      </w:r>
      <w:r w:rsidRPr="492843BC">
        <w:rPr>
          <w:b/>
          <w:bCs/>
        </w:rPr>
        <w:t xml:space="preserve">(ex </w:t>
      </w:r>
      <w:r w:rsidR="71388DF2" w:rsidRPr="492843BC">
        <w:rPr>
          <w:b/>
          <w:bCs/>
        </w:rPr>
        <w:t>PCTO</w:t>
      </w:r>
      <w:r w:rsidRPr="492843BC">
        <w:rPr>
          <w:b/>
          <w:bCs/>
        </w:rPr>
        <w:t>);</w:t>
      </w:r>
    </w:p>
    <w:p w14:paraId="14C550CE" w14:textId="2A6F0513" w:rsidR="00D2037C" w:rsidRDefault="03BABC77" w:rsidP="762E019A">
      <w:pPr>
        <w:numPr>
          <w:ilvl w:val="0"/>
          <w:numId w:val="20"/>
        </w:numPr>
        <w:spacing w:after="0" w:line="360" w:lineRule="auto"/>
        <w:rPr>
          <w:b/>
          <w:bCs/>
        </w:rPr>
      </w:pPr>
      <w:r w:rsidRPr="762E019A">
        <w:rPr>
          <w:b/>
          <w:bCs/>
        </w:rPr>
        <w:t>Consuntivi disciplinari.</w:t>
      </w:r>
    </w:p>
    <w:p w14:paraId="4AA64D82" w14:textId="3133CBE9" w:rsidR="00D2037C" w:rsidRDefault="03BABC77" w:rsidP="762E019A">
      <w:pPr>
        <w:numPr>
          <w:ilvl w:val="0"/>
          <w:numId w:val="20"/>
        </w:numPr>
        <w:spacing w:after="0" w:line="360" w:lineRule="auto"/>
        <w:rPr>
          <w:b/>
          <w:bCs/>
        </w:rPr>
      </w:pPr>
      <w:r w:rsidRPr="762E019A">
        <w:rPr>
          <w:b/>
          <w:bCs/>
        </w:rPr>
        <w:t>Griglia di valutazione prima prova scritta approvata dal dipartimento di Lettere;</w:t>
      </w:r>
    </w:p>
    <w:p w14:paraId="041D0051" w14:textId="618ED218" w:rsidR="00D2037C" w:rsidRDefault="03BABC77" w:rsidP="762E019A">
      <w:pPr>
        <w:numPr>
          <w:ilvl w:val="0"/>
          <w:numId w:val="20"/>
        </w:numPr>
        <w:spacing w:after="0" w:line="360" w:lineRule="auto"/>
        <w:rPr>
          <w:b/>
          <w:bCs/>
        </w:rPr>
      </w:pPr>
      <w:r w:rsidRPr="762E019A">
        <w:rPr>
          <w:b/>
          <w:bCs/>
        </w:rPr>
        <w:t xml:space="preserve">Griglia di valutazione seconda prova scritta approvata dal dipartimento di </w:t>
      </w:r>
      <w:r w:rsidRPr="00DE5149">
        <w:rPr>
          <w:b/>
          <w:bCs/>
          <w:highlight w:val="yellow"/>
        </w:rPr>
        <w:t>________.</w:t>
      </w:r>
    </w:p>
    <w:p w14:paraId="12C65A52" w14:textId="77777777" w:rsidR="00D2037C" w:rsidRDefault="00D2037C" w:rsidP="762E019A">
      <w:pPr>
        <w:spacing w:after="0" w:line="360" w:lineRule="auto"/>
        <w:ind w:left="-8" w:firstLine="0"/>
      </w:pPr>
    </w:p>
    <w:p w14:paraId="4CAD78D4" w14:textId="336A146E" w:rsidR="00D2037C" w:rsidRDefault="002A5858" w:rsidP="762E019A">
      <w:pPr>
        <w:spacing w:after="0" w:line="240" w:lineRule="auto"/>
        <w:ind w:left="0" w:right="68" w:firstLine="0"/>
      </w:pPr>
      <w:r>
        <w:br w:type="page"/>
      </w:r>
    </w:p>
    <w:p w14:paraId="66B0CC17" w14:textId="035A5F5A" w:rsidR="00D2037C" w:rsidRPr="00D2037C" w:rsidRDefault="00D2037C" w:rsidP="00D2037C">
      <w:pPr>
        <w:spacing w:after="0" w:line="240" w:lineRule="auto"/>
        <w:jc w:val="right"/>
        <w:rPr>
          <w:b/>
          <w:bCs/>
          <w:i/>
          <w:iCs/>
          <w:szCs w:val="24"/>
        </w:rPr>
      </w:pPr>
      <w:r>
        <w:rPr>
          <w:b/>
          <w:bCs/>
          <w:i/>
          <w:iCs/>
          <w:szCs w:val="24"/>
        </w:rPr>
        <w:lastRenderedPageBreak/>
        <w:t>ALLEGATO 1</w:t>
      </w:r>
    </w:p>
    <w:p w14:paraId="3C8514D8" w14:textId="77777777" w:rsidR="00D2037C" w:rsidRDefault="00D2037C" w:rsidP="00E01C08">
      <w:pPr>
        <w:spacing w:after="0" w:line="240" w:lineRule="auto"/>
        <w:jc w:val="center"/>
        <w:rPr>
          <w:b/>
          <w:sz w:val="32"/>
        </w:rPr>
      </w:pPr>
    </w:p>
    <w:p w14:paraId="63109D9C" w14:textId="77777777" w:rsidR="00D2037C" w:rsidRDefault="00D2037C" w:rsidP="00E01C08">
      <w:pPr>
        <w:spacing w:after="0" w:line="240" w:lineRule="auto"/>
        <w:jc w:val="center"/>
        <w:rPr>
          <w:b/>
          <w:sz w:val="32"/>
        </w:rPr>
      </w:pPr>
    </w:p>
    <w:p w14:paraId="12FEFC5E" w14:textId="587D897E" w:rsidR="007C5CFB" w:rsidRDefault="007C5CFB" w:rsidP="00E01C08">
      <w:pPr>
        <w:spacing w:after="0" w:line="240" w:lineRule="auto"/>
        <w:jc w:val="center"/>
      </w:pPr>
      <w:r>
        <w:rPr>
          <w:b/>
          <w:sz w:val="32"/>
        </w:rPr>
        <w:t>RELAZIONE FINALE</w:t>
      </w:r>
    </w:p>
    <w:p w14:paraId="12FEFC5F" w14:textId="384583BB" w:rsidR="007C5CFB" w:rsidRPr="00E01C08" w:rsidRDefault="007C5CFB" w:rsidP="492843BC">
      <w:pPr>
        <w:spacing w:after="153" w:line="259" w:lineRule="auto"/>
        <w:ind w:left="10" w:right="33" w:hanging="10"/>
        <w:jc w:val="center"/>
        <w:rPr>
          <w:i/>
          <w:iCs/>
          <w:sz w:val="32"/>
          <w:szCs w:val="32"/>
        </w:rPr>
      </w:pPr>
      <w:r w:rsidRPr="492843BC">
        <w:rPr>
          <w:i/>
          <w:iCs/>
          <w:sz w:val="32"/>
          <w:szCs w:val="32"/>
        </w:rPr>
        <w:t>sulle attività svolte dagli alunni nell'ambito de</w:t>
      </w:r>
      <w:r w:rsidR="2E95357E" w:rsidRPr="492843BC">
        <w:rPr>
          <w:i/>
          <w:iCs/>
          <w:sz w:val="32"/>
          <w:szCs w:val="32"/>
        </w:rPr>
        <w:t>l percorso di</w:t>
      </w:r>
    </w:p>
    <w:p w14:paraId="12FEFC61" w14:textId="2EB72E08" w:rsidR="007C5CFB" w:rsidRDefault="216B5A5D" w:rsidP="492843BC">
      <w:pPr>
        <w:spacing w:after="153" w:line="259" w:lineRule="auto"/>
        <w:ind w:left="0" w:right="38" w:firstLine="0"/>
        <w:jc w:val="center"/>
        <w:rPr>
          <w:b/>
          <w:bCs/>
          <w:sz w:val="32"/>
          <w:szCs w:val="32"/>
        </w:rPr>
      </w:pPr>
      <w:proofErr w:type="gramStart"/>
      <w:r w:rsidRPr="492843BC">
        <w:rPr>
          <w:b/>
          <w:bCs/>
          <w:sz w:val="32"/>
          <w:szCs w:val="32"/>
        </w:rPr>
        <w:t>FSL</w:t>
      </w:r>
      <w:r w:rsidR="007C5CFB" w:rsidRPr="492843BC">
        <w:rPr>
          <w:b/>
          <w:bCs/>
          <w:sz w:val="32"/>
          <w:szCs w:val="32"/>
        </w:rPr>
        <w:t>(</w:t>
      </w:r>
      <w:proofErr w:type="gramEnd"/>
      <w:r w:rsidR="007C5CFB" w:rsidRPr="492843BC">
        <w:rPr>
          <w:b/>
          <w:bCs/>
          <w:sz w:val="32"/>
          <w:szCs w:val="32"/>
        </w:rPr>
        <w:t xml:space="preserve">ex </w:t>
      </w:r>
      <w:r w:rsidR="491DBD5B" w:rsidRPr="492843BC">
        <w:rPr>
          <w:b/>
          <w:bCs/>
          <w:sz w:val="32"/>
          <w:szCs w:val="32"/>
        </w:rPr>
        <w:t>PCTO</w:t>
      </w:r>
      <w:r w:rsidR="007C5CFB" w:rsidRPr="492843BC">
        <w:rPr>
          <w:b/>
          <w:bCs/>
          <w:sz w:val="32"/>
          <w:szCs w:val="32"/>
        </w:rPr>
        <w:t>)</w:t>
      </w:r>
    </w:p>
    <w:p w14:paraId="12FEFC62" w14:textId="366649EF" w:rsidR="007C5CFB" w:rsidRDefault="007C5CFB" w:rsidP="007C5CFB">
      <w:pPr>
        <w:spacing w:after="625"/>
        <w:ind w:left="10" w:right="58" w:hanging="10"/>
        <w:jc w:val="center"/>
      </w:pPr>
      <w:r>
        <w:rPr>
          <w:sz w:val="28"/>
        </w:rPr>
        <w:t xml:space="preserve">a cura del tutor interno </w:t>
      </w:r>
      <w:r w:rsidR="00835B12">
        <w:rPr>
          <w:sz w:val="28"/>
        </w:rPr>
        <w:t>P</w:t>
      </w:r>
      <w:r>
        <w:rPr>
          <w:i/>
          <w:sz w:val="28"/>
        </w:rPr>
        <w:t>rof</w:t>
      </w:r>
      <w:r w:rsidR="00835B12">
        <w:rPr>
          <w:i/>
          <w:sz w:val="28"/>
        </w:rPr>
        <w:t>/</w:t>
      </w:r>
      <w:proofErr w:type="spellStart"/>
      <w:r w:rsidR="00835B12">
        <w:rPr>
          <w:i/>
          <w:sz w:val="28"/>
        </w:rPr>
        <w:t>ssa</w:t>
      </w:r>
      <w:proofErr w:type="spellEnd"/>
    </w:p>
    <w:p w14:paraId="65AF4A57" w14:textId="2AE84D01" w:rsidR="00787130" w:rsidRDefault="007C5CFB" w:rsidP="00A63318">
      <w:pPr>
        <w:spacing w:after="150"/>
        <w:ind w:left="76" w:right="102"/>
        <w:rPr>
          <w:sz w:val="28"/>
        </w:rPr>
      </w:pPr>
      <w:r>
        <w:rPr>
          <w:b/>
          <w:sz w:val="28"/>
        </w:rPr>
        <w:t>Riferimenti normativi</w:t>
      </w:r>
      <w:r>
        <w:rPr>
          <w:sz w:val="28"/>
        </w:rPr>
        <w:t xml:space="preserve"> </w:t>
      </w:r>
    </w:p>
    <w:p w14:paraId="7C5D4EAD" w14:textId="582F5A9A" w:rsidR="00A63318" w:rsidRDefault="007C5CFB" w:rsidP="492843BC">
      <w:pPr>
        <w:spacing w:after="150"/>
        <w:ind w:left="76" w:right="102"/>
        <w:rPr>
          <w:i/>
          <w:iCs/>
          <w:color w:val="auto"/>
          <w:highlight w:val="green"/>
        </w:rPr>
      </w:pPr>
      <w:r w:rsidRPr="492843BC">
        <w:rPr>
          <w:color w:val="auto"/>
          <w:highlight w:val="green"/>
        </w:rPr>
        <w:t xml:space="preserve">La legge </w:t>
      </w:r>
      <w:r w:rsidRPr="492843BC">
        <w:rPr>
          <w:b/>
          <w:bCs/>
          <w:color w:val="auto"/>
          <w:highlight w:val="green"/>
        </w:rPr>
        <w:t>30 dicembre 2018, n. 145</w:t>
      </w:r>
      <w:r w:rsidRPr="492843BC">
        <w:rPr>
          <w:color w:val="auto"/>
          <w:highlight w:val="green"/>
        </w:rPr>
        <w:t xml:space="preserve">, " (Legge di Bilancio 2019) apporta modifiche alla disciplina dei percorsi in </w:t>
      </w:r>
      <w:r w:rsidRPr="492843BC">
        <w:rPr>
          <w:b/>
          <w:bCs/>
          <w:i/>
          <w:iCs/>
          <w:color w:val="auto"/>
          <w:highlight w:val="green"/>
        </w:rPr>
        <w:t>alternanza scuola-lavoro (ASL</w:t>
      </w:r>
      <w:r w:rsidRPr="492843BC">
        <w:rPr>
          <w:i/>
          <w:iCs/>
          <w:color w:val="auto"/>
          <w:highlight w:val="green"/>
        </w:rPr>
        <w:t>)</w:t>
      </w:r>
      <w:r w:rsidRPr="492843BC">
        <w:rPr>
          <w:color w:val="auto"/>
          <w:highlight w:val="green"/>
        </w:rPr>
        <w:t xml:space="preserve"> di cui al decreto legislativo 15 aprile 2005, n. 77.</w:t>
      </w:r>
      <w:r w:rsidR="002D6485" w:rsidRPr="492843BC">
        <w:rPr>
          <w:color w:val="auto"/>
          <w:highlight w:val="green"/>
        </w:rPr>
        <w:t xml:space="preserve"> </w:t>
      </w:r>
      <w:r w:rsidRPr="492843BC">
        <w:rPr>
          <w:color w:val="auto"/>
          <w:highlight w:val="green"/>
        </w:rPr>
        <w:t>Infatti, l'articolo 1 della citata legge, al comma 784, dispone che i percorsi in alternanza scuola-lavoro (ASL) di cui al D.</w:t>
      </w:r>
      <w:r w:rsidR="00E01C08" w:rsidRPr="492843BC">
        <w:rPr>
          <w:color w:val="auto"/>
          <w:highlight w:val="green"/>
        </w:rPr>
        <w:t xml:space="preserve"> </w:t>
      </w:r>
      <w:r w:rsidRPr="492843BC">
        <w:rPr>
          <w:color w:val="auto"/>
          <w:highlight w:val="green"/>
        </w:rPr>
        <w:t xml:space="preserve">Lgs. 15 aprile 2005, n. 77, </w:t>
      </w:r>
      <w:r w:rsidR="1D001CBB" w:rsidRPr="492843BC">
        <w:rPr>
          <w:color w:val="auto"/>
          <w:highlight w:val="green"/>
        </w:rPr>
        <w:t>vengano</w:t>
      </w:r>
      <w:r w:rsidR="7752EB56" w:rsidRPr="492843BC">
        <w:rPr>
          <w:color w:val="auto"/>
          <w:highlight w:val="green"/>
        </w:rPr>
        <w:t xml:space="preserve"> </w:t>
      </w:r>
      <w:r w:rsidRPr="492843BC">
        <w:rPr>
          <w:color w:val="auto"/>
          <w:highlight w:val="green"/>
        </w:rPr>
        <w:t xml:space="preserve">ridenominati </w:t>
      </w:r>
      <w:r w:rsidRPr="492843BC">
        <w:rPr>
          <w:b/>
          <w:bCs/>
          <w:color w:val="auto"/>
          <w:highlight w:val="green"/>
        </w:rPr>
        <w:t>«</w:t>
      </w:r>
      <w:r w:rsidR="00E01C08" w:rsidRPr="492843BC">
        <w:rPr>
          <w:i/>
          <w:iCs/>
          <w:color w:val="auto"/>
          <w:highlight w:val="green"/>
        </w:rPr>
        <w:t>P</w:t>
      </w:r>
      <w:r w:rsidRPr="492843BC">
        <w:rPr>
          <w:i/>
          <w:iCs/>
          <w:color w:val="auto"/>
          <w:highlight w:val="green"/>
        </w:rPr>
        <w:t xml:space="preserve">ercorsi per le </w:t>
      </w:r>
      <w:r w:rsidR="00E01C08" w:rsidRPr="492843BC">
        <w:rPr>
          <w:i/>
          <w:iCs/>
          <w:color w:val="auto"/>
          <w:highlight w:val="green"/>
        </w:rPr>
        <w:t>C</w:t>
      </w:r>
      <w:r w:rsidRPr="492843BC">
        <w:rPr>
          <w:i/>
          <w:iCs/>
          <w:color w:val="auto"/>
          <w:highlight w:val="green"/>
        </w:rPr>
        <w:t xml:space="preserve">ompetenze </w:t>
      </w:r>
      <w:r w:rsidR="00E01C08" w:rsidRPr="492843BC">
        <w:rPr>
          <w:i/>
          <w:iCs/>
          <w:color w:val="auto"/>
          <w:highlight w:val="green"/>
        </w:rPr>
        <w:t>T</w:t>
      </w:r>
      <w:r w:rsidRPr="492843BC">
        <w:rPr>
          <w:i/>
          <w:iCs/>
          <w:color w:val="auto"/>
          <w:highlight w:val="green"/>
        </w:rPr>
        <w:t>rasversali e per l'</w:t>
      </w:r>
      <w:r w:rsidR="00E01C08" w:rsidRPr="492843BC">
        <w:rPr>
          <w:i/>
          <w:iCs/>
          <w:color w:val="auto"/>
          <w:highlight w:val="green"/>
        </w:rPr>
        <w:t>O</w:t>
      </w:r>
      <w:r w:rsidRPr="492843BC">
        <w:rPr>
          <w:i/>
          <w:iCs/>
          <w:color w:val="auto"/>
          <w:highlight w:val="green"/>
        </w:rPr>
        <w:t>rientamento»</w:t>
      </w:r>
      <w:r w:rsidR="00E01C08" w:rsidRPr="492843BC">
        <w:rPr>
          <w:i/>
          <w:iCs/>
          <w:color w:val="auto"/>
          <w:highlight w:val="green"/>
        </w:rPr>
        <w:t xml:space="preserve"> </w:t>
      </w:r>
      <w:r w:rsidRPr="492843BC">
        <w:rPr>
          <w:i/>
          <w:iCs/>
          <w:color w:val="auto"/>
          <w:highlight w:val="green"/>
        </w:rPr>
        <w:t xml:space="preserve">(PCTO) e, a decorrere dall'anno scolastico 2018/2019, </w:t>
      </w:r>
      <w:r w:rsidR="5D299383" w:rsidRPr="492843BC">
        <w:rPr>
          <w:color w:val="auto"/>
          <w:highlight w:val="green"/>
        </w:rPr>
        <w:t xml:space="preserve">vengano </w:t>
      </w:r>
      <w:r w:rsidRPr="492843BC">
        <w:rPr>
          <w:color w:val="auto"/>
          <w:highlight w:val="green"/>
        </w:rPr>
        <w:t>attuati per una durata complessiva di non inferiore a 90 ore nel secondo biennio e nel quinto anno dei licei.</w:t>
      </w:r>
    </w:p>
    <w:p w14:paraId="0333CCA8" w14:textId="660313C2" w:rsidR="212D7D20" w:rsidRDefault="212D7D20" w:rsidP="492843BC">
      <w:pPr>
        <w:spacing w:after="150"/>
        <w:ind w:left="76" w:right="102"/>
        <w:rPr>
          <w:b/>
          <w:bCs/>
          <w:color w:val="auto"/>
          <w:highlight w:val="green"/>
        </w:rPr>
      </w:pPr>
      <w:r w:rsidRPr="492843BC">
        <w:rPr>
          <w:color w:val="auto"/>
          <w:highlight w:val="green"/>
        </w:rPr>
        <w:t>Il D.L n.127 del 9 settembre 2025 conferisce la nuova denominazione</w:t>
      </w:r>
      <w:r w:rsidRPr="492843BC">
        <w:rPr>
          <w:i/>
          <w:iCs/>
          <w:color w:val="auto"/>
          <w:highlight w:val="green"/>
        </w:rPr>
        <w:t xml:space="preserve"> </w:t>
      </w:r>
      <w:r w:rsidRPr="492843BC">
        <w:rPr>
          <w:color w:val="auto"/>
          <w:highlight w:val="green"/>
        </w:rPr>
        <w:t>di</w:t>
      </w:r>
      <w:r w:rsidRPr="492843BC">
        <w:rPr>
          <w:b/>
          <w:bCs/>
          <w:color w:val="auto"/>
          <w:highlight w:val="green"/>
        </w:rPr>
        <w:t xml:space="preserve"> </w:t>
      </w:r>
      <w:r w:rsidR="17FFB832" w:rsidRPr="492843BC">
        <w:rPr>
          <w:b/>
          <w:bCs/>
          <w:i/>
          <w:iCs/>
          <w:color w:val="auto"/>
          <w:highlight w:val="green"/>
        </w:rPr>
        <w:t>Formazione scuola-lavoro</w:t>
      </w:r>
      <w:r w:rsidR="0BDC8D51" w:rsidRPr="492843BC">
        <w:rPr>
          <w:b/>
          <w:bCs/>
          <w:i/>
          <w:iCs/>
          <w:color w:val="auto"/>
          <w:highlight w:val="green"/>
        </w:rPr>
        <w:t xml:space="preserve">, </w:t>
      </w:r>
      <w:r w:rsidR="0BDC8D51" w:rsidRPr="492843BC">
        <w:rPr>
          <w:b/>
          <w:bCs/>
          <w:color w:val="auto"/>
          <w:highlight w:val="green"/>
        </w:rPr>
        <w:t>con l’obiettivo di rafforzare il legame tra la scuola e il mondo del lavoro, della ricerca e della cittadinan</w:t>
      </w:r>
      <w:r w:rsidR="04EB35A1" w:rsidRPr="492843BC">
        <w:rPr>
          <w:b/>
          <w:bCs/>
          <w:color w:val="auto"/>
          <w:highlight w:val="green"/>
        </w:rPr>
        <w:t>za attiva.</w:t>
      </w:r>
      <w:r w:rsidR="17FFB832" w:rsidRPr="492843BC">
        <w:rPr>
          <w:b/>
          <w:bCs/>
          <w:color w:val="auto"/>
          <w:highlight w:val="green"/>
        </w:rPr>
        <w:t xml:space="preserve"> </w:t>
      </w:r>
    </w:p>
    <w:p w14:paraId="75479283" w14:textId="2DB11F21" w:rsidR="00A63318" w:rsidRPr="00787130" w:rsidRDefault="00A63318" w:rsidP="492843BC">
      <w:pPr>
        <w:spacing w:after="150"/>
        <w:ind w:left="76" w:right="102"/>
        <w:rPr>
          <w:highlight w:val="yellow"/>
        </w:rPr>
      </w:pPr>
      <w:r w:rsidRPr="058E2FA3">
        <w:rPr>
          <w:highlight w:val="yellow"/>
        </w:rPr>
        <w:t xml:space="preserve">Il </w:t>
      </w:r>
      <w:proofErr w:type="spellStart"/>
      <w:r w:rsidRPr="058E2FA3">
        <w:rPr>
          <w:highlight w:val="yellow"/>
        </w:rPr>
        <w:t>D.Lgs</w:t>
      </w:r>
      <w:r>
        <w:t>.</w:t>
      </w:r>
      <w:proofErr w:type="spellEnd"/>
      <w:r>
        <w:t xml:space="preserve"> 62/2017 all’art. 13 c. 2 lettera</w:t>
      </w:r>
      <w:r w:rsidR="00787130">
        <w:t xml:space="preserve"> c) </w:t>
      </w:r>
      <w:r w:rsidR="1AA1EA5E">
        <w:t xml:space="preserve">e successivo D.L. 127 del 9 settembre 2025 </w:t>
      </w:r>
      <w:r w:rsidR="00787130">
        <w:t>preved</w:t>
      </w:r>
      <w:r w:rsidR="06F5F7AB">
        <w:t>ono</w:t>
      </w:r>
      <w:r w:rsidR="00787130">
        <w:t xml:space="preserve"> come requisito indispensabile, per l’ammissione agli esami di </w:t>
      </w:r>
      <w:r w:rsidR="4416120E">
        <w:t>M</w:t>
      </w:r>
      <w:r w:rsidR="32A93498" w:rsidRPr="058E2FA3">
        <w:rPr>
          <w:highlight w:val="yellow"/>
        </w:rPr>
        <w:t>aturità</w:t>
      </w:r>
      <w:r w:rsidR="00787130">
        <w:t xml:space="preserve"> lo svolgimento, da parte degli studenti, dell’intero percorso di </w:t>
      </w:r>
      <w:r w:rsidR="203E64D2" w:rsidRPr="058E2FA3">
        <w:rPr>
          <w:highlight w:val="yellow"/>
        </w:rPr>
        <w:t>Formazione</w:t>
      </w:r>
      <w:r w:rsidR="00787130" w:rsidRPr="058E2FA3">
        <w:rPr>
          <w:highlight w:val="yellow"/>
        </w:rPr>
        <w:t xml:space="preserve"> scuola – lavoro.</w:t>
      </w:r>
    </w:p>
    <w:p w14:paraId="12FEFC67" w14:textId="32C22904" w:rsidR="007C5CFB" w:rsidRPr="00787130" w:rsidRDefault="007C5CFB" w:rsidP="492843BC">
      <w:pPr>
        <w:pStyle w:val="Titolo2"/>
        <w:ind w:left="55"/>
        <w:rPr>
          <w:b/>
          <w:bCs/>
          <w:i w:val="0"/>
          <w:u w:val="none"/>
        </w:rPr>
      </w:pPr>
      <w:r w:rsidRPr="492843BC">
        <w:rPr>
          <w:b/>
          <w:bCs/>
          <w:i w:val="0"/>
          <w:u w:val="none"/>
        </w:rPr>
        <w:t xml:space="preserve">1. Premessa </w:t>
      </w:r>
    </w:p>
    <w:p w14:paraId="6E992E4B" w14:textId="7354EEE5" w:rsidR="00835B12" w:rsidRDefault="007C5CFB" w:rsidP="00835B12">
      <w:pPr>
        <w:spacing w:after="643"/>
        <w:ind w:left="68" w:right="102" w:firstLine="708"/>
      </w:pPr>
      <w:r>
        <w:t xml:space="preserve">Gli alunni della </w:t>
      </w:r>
      <w:r w:rsidRPr="00834B16">
        <w:rPr>
          <w:highlight w:val="yellow"/>
        </w:rPr>
        <w:t xml:space="preserve">classe </w:t>
      </w:r>
      <w:r w:rsidR="00787130" w:rsidRPr="00834B16">
        <w:rPr>
          <w:highlight w:val="yellow"/>
        </w:rPr>
        <w:t>______</w:t>
      </w:r>
      <w:r w:rsidRPr="00834B16">
        <w:rPr>
          <w:highlight w:val="yellow"/>
        </w:rPr>
        <w:t xml:space="preserve">sez. </w:t>
      </w:r>
      <w:r w:rsidR="00787130" w:rsidRPr="00834B16">
        <w:rPr>
          <w:highlight w:val="yellow"/>
        </w:rPr>
        <w:t>_____</w:t>
      </w:r>
      <w:r>
        <w:t xml:space="preserve"> dell’Istituto di Istruzione Superiore </w:t>
      </w:r>
      <w:r w:rsidR="003D3D2C">
        <w:t>“E. Medi</w:t>
      </w:r>
      <w:r w:rsidR="00787130">
        <w:t xml:space="preserve"> – N. </w:t>
      </w:r>
      <w:proofErr w:type="spellStart"/>
      <w:r w:rsidR="00787130">
        <w:t>Vaccalluzzo</w:t>
      </w:r>
      <w:proofErr w:type="spellEnd"/>
      <w:r w:rsidR="003D3D2C">
        <w:t xml:space="preserve">” </w:t>
      </w:r>
      <w:r>
        <w:t xml:space="preserve">di Leonforte, hanno svolto, con Tutor interno, </w:t>
      </w:r>
      <w:r w:rsidR="40688DD9">
        <w:t xml:space="preserve">la Formazione scuola-lavoro </w:t>
      </w:r>
      <w:r>
        <w:t>(</w:t>
      </w:r>
      <w:r w:rsidR="73AEFE73">
        <w:t>ex</w:t>
      </w:r>
      <w:r>
        <w:t xml:space="preserve"> </w:t>
      </w:r>
      <w:r w:rsidRPr="058E2FA3">
        <w:rPr>
          <w:b/>
          <w:bCs/>
        </w:rPr>
        <w:t>PCTO</w:t>
      </w:r>
      <w:r>
        <w:t>) durante gli anni scolastici</w:t>
      </w:r>
      <w:r w:rsidR="00112C63">
        <w:t xml:space="preserve"> 202</w:t>
      </w:r>
      <w:r w:rsidR="78595D8E">
        <w:t>3</w:t>
      </w:r>
      <w:r w:rsidR="00112C63">
        <w:t>/202</w:t>
      </w:r>
      <w:r w:rsidR="68C202FF">
        <w:t>4</w:t>
      </w:r>
      <w:r w:rsidR="00112C63">
        <w:t>, 202</w:t>
      </w:r>
      <w:r w:rsidR="162AF389">
        <w:t>4</w:t>
      </w:r>
      <w:r w:rsidR="00112C63">
        <w:t>/202</w:t>
      </w:r>
      <w:r w:rsidR="2D069822">
        <w:t>5</w:t>
      </w:r>
      <w:r w:rsidR="00112C63">
        <w:t xml:space="preserve"> e 202</w:t>
      </w:r>
      <w:r w:rsidR="0F84A315">
        <w:t>5</w:t>
      </w:r>
      <w:r w:rsidR="00112C63">
        <w:t>/202</w:t>
      </w:r>
      <w:r w:rsidR="73107BD6">
        <w:t>6</w:t>
      </w:r>
      <w:r>
        <w:t>, soddisfacendo il requisito delle 90 ore (cfr. Tabella 1).</w:t>
      </w:r>
      <w:r w:rsidR="003D3D2C">
        <w:t xml:space="preserve"> </w:t>
      </w:r>
    </w:p>
    <w:p w14:paraId="2E27F6CE" w14:textId="77777777" w:rsidR="00305943" w:rsidRDefault="00305943" w:rsidP="00305943">
      <w:pPr>
        <w:spacing w:after="0" w:line="264" w:lineRule="auto"/>
        <w:ind w:left="0" w:right="102" w:firstLine="142"/>
        <w:contextualSpacing/>
      </w:pPr>
    </w:p>
    <w:p w14:paraId="12FEFC6B" w14:textId="03859FC8" w:rsidR="007C5CFB" w:rsidRDefault="007C5CFB" w:rsidP="492843BC">
      <w:pPr>
        <w:pStyle w:val="Titolo2"/>
        <w:ind w:left="55"/>
        <w:rPr>
          <w:b/>
          <w:bCs/>
          <w:i w:val="0"/>
          <w:u w:val="none"/>
        </w:rPr>
      </w:pPr>
      <w:r w:rsidRPr="492843BC">
        <w:rPr>
          <w:b/>
          <w:bCs/>
          <w:i w:val="0"/>
          <w:u w:val="none"/>
        </w:rPr>
        <w:t xml:space="preserve">2. Attività svolte durante gli AA. SS. </w:t>
      </w:r>
      <w:r w:rsidR="00305943" w:rsidRPr="492843BC">
        <w:rPr>
          <w:b/>
          <w:bCs/>
          <w:i w:val="0"/>
          <w:u w:val="none"/>
        </w:rPr>
        <w:t>20</w:t>
      </w:r>
      <w:r w:rsidR="00112C63" w:rsidRPr="492843BC">
        <w:rPr>
          <w:b/>
          <w:bCs/>
          <w:i w:val="0"/>
          <w:u w:val="none"/>
        </w:rPr>
        <w:t>2</w:t>
      </w:r>
      <w:r w:rsidR="39431545" w:rsidRPr="492843BC">
        <w:rPr>
          <w:b/>
          <w:bCs/>
          <w:i w:val="0"/>
          <w:u w:val="none"/>
        </w:rPr>
        <w:t>3</w:t>
      </w:r>
      <w:r w:rsidR="00305943" w:rsidRPr="492843BC">
        <w:rPr>
          <w:b/>
          <w:bCs/>
          <w:i w:val="0"/>
          <w:u w:val="none"/>
        </w:rPr>
        <w:t>/</w:t>
      </w:r>
      <w:r w:rsidR="00112C63" w:rsidRPr="492843BC">
        <w:rPr>
          <w:b/>
          <w:bCs/>
          <w:i w:val="0"/>
          <w:u w:val="none"/>
        </w:rPr>
        <w:t>20</w:t>
      </w:r>
      <w:r w:rsidR="00305943" w:rsidRPr="492843BC">
        <w:rPr>
          <w:b/>
          <w:bCs/>
          <w:i w:val="0"/>
          <w:u w:val="none"/>
        </w:rPr>
        <w:t>2</w:t>
      </w:r>
      <w:r w:rsidR="4C879904" w:rsidRPr="492843BC">
        <w:rPr>
          <w:b/>
          <w:bCs/>
          <w:i w:val="0"/>
          <w:u w:val="none"/>
        </w:rPr>
        <w:t>4</w:t>
      </w:r>
      <w:r w:rsidR="00305943" w:rsidRPr="492843BC">
        <w:rPr>
          <w:b/>
          <w:bCs/>
          <w:i w:val="0"/>
          <w:u w:val="none"/>
        </w:rPr>
        <w:t>,</w:t>
      </w:r>
      <w:r w:rsidR="00112C63" w:rsidRPr="492843BC">
        <w:rPr>
          <w:b/>
          <w:bCs/>
          <w:i w:val="0"/>
          <w:u w:val="none"/>
        </w:rPr>
        <w:t xml:space="preserve"> </w:t>
      </w:r>
      <w:r w:rsidR="00305943" w:rsidRPr="492843BC">
        <w:rPr>
          <w:b/>
          <w:bCs/>
          <w:i w:val="0"/>
          <w:u w:val="none"/>
        </w:rPr>
        <w:t>202</w:t>
      </w:r>
      <w:r w:rsidR="765774C6" w:rsidRPr="492843BC">
        <w:rPr>
          <w:b/>
          <w:bCs/>
          <w:i w:val="0"/>
          <w:u w:val="none"/>
        </w:rPr>
        <w:t>4</w:t>
      </w:r>
      <w:r w:rsidR="00305943" w:rsidRPr="492843BC">
        <w:rPr>
          <w:b/>
          <w:bCs/>
          <w:i w:val="0"/>
          <w:u w:val="none"/>
        </w:rPr>
        <w:t>/202</w:t>
      </w:r>
      <w:r w:rsidR="107E99BF" w:rsidRPr="492843BC">
        <w:rPr>
          <w:b/>
          <w:bCs/>
          <w:i w:val="0"/>
          <w:u w:val="none"/>
        </w:rPr>
        <w:t>5</w:t>
      </w:r>
      <w:r w:rsidR="00305943" w:rsidRPr="492843BC">
        <w:rPr>
          <w:b/>
          <w:bCs/>
          <w:i w:val="0"/>
          <w:u w:val="none"/>
        </w:rPr>
        <w:t xml:space="preserve"> e 202</w:t>
      </w:r>
      <w:r w:rsidR="4CF8116E" w:rsidRPr="492843BC">
        <w:rPr>
          <w:b/>
          <w:bCs/>
          <w:i w:val="0"/>
          <w:u w:val="none"/>
        </w:rPr>
        <w:t>5</w:t>
      </w:r>
      <w:r w:rsidR="00305943" w:rsidRPr="492843BC">
        <w:rPr>
          <w:b/>
          <w:bCs/>
          <w:i w:val="0"/>
          <w:u w:val="none"/>
        </w:rPr>
        <w:t>/202</w:t>
      </w:r>
      <w:r w:rsidR="4D1197CA" w:rsidRPr="492843BC">
        <w:rPr>
          <w:b/>
          <w:bCs/>
          <w:i w:val="0"/>
          <w:u w:val="none"/>
        </w:rPr>
        <w:t>6</w:t>
      </w:r>
    </w:p>
    <w:p w14:paraId="7BFED7E8" w14:textId="7AADDEA8" w:rsidR="00305943" w:rsidRDefault="00305943" w:rsidP="00305943"/>
    <w:p w14:paraId="7B43CB23" w14:textId="2DBD0527" w:rsidR="00305943" w:rsidRDefault="00305943" w:rsidP="00305943">
      <w:r>
        <w:t>…………………………………………………………………….</w:t>
      </w:r>
    </w:p>
    <w:p w14:paraId="477B80E9" w14:textId="734C383D" w:rsidR="00305943" w:rsidRDefault="00305943" w:rsidP="00305943">
      <w:r>
        <w:t>………………………………………………………………….</w:t>
      </w:r>
    </w:p>
    <w:p w14:paraId="711AE6BC" w14:textId="77777777" w:rsidR="00305943" w:rsidRPr="00305943" w:rsidRDefault="00305943" w:rsidP="00305943"/>
    <w:p w14:paraId="12FEFC75" w14:textId="77777777" w:rsidR="007C5CFB" w:rsidRPr="00305943" w:rsidRDefault="007C5CFB" w:rsidP="007C5CFB">
      <w:pPr>
        <w:pStyle w:val="Titolo2"/>
        <w:ind w:left="55"/>
        <w:rPr>
          <w:b/>
          <w:bCs/>
          <w:i w:val="0"/>
          <w:iCs/>
          <w:u w:val="none"/>
        </w:rPr>
      </w:pPr>
      <w:r w:rsidRPr="00305943">
        <w:rPr>
          <w:b/>
          <w:bCs/>
          <w:i w:val="0"/>
          <w:iCs/>
          <w:u w:val="none"/>
        </w:rPr>
        <w:t xml:space="preserve">3. Finalità </w:t>
      </w:r>
    </w:p>
    <w:p w14:paraId="12FEFC76" w14:textId="55442238" w:rsidR="007C5CFB" w:rsidRDefault="00DE5149" w:rsidP="00835B12">
      <w:pPr>
        <w:spacing w:after="120" w:line="276" w:lineRule="auto"/>
        <w:ind w:left="76" w:right="102"/>
      </w:pPr>
      <w:r>
        <w:t>La FSL</w:t>
      </w:r>
      <w:r w:rsidR="00835B12">
        <w:t xml:space="preserve"> </w:t>
      </w:r>
      <w:r w:rsidR="007C5CFB">
        <w:t>rappresenta una modalità di apprendimento mirat</w:t>
      </w:r>
      <w:r w:rsidR="00835B12">
        <w:t>a</w:t>
      </w:r>
      <w:r w:rsidR="007C5CFB">
        <w:t xml:space="preserve"> a perseguire le seguenti finalità:</w:t>
      </w:r>
    </w:p>
    <w:p w14:paraId="12FEFC77" w14:textId="77777777" w:rsidR="007C5CFB" w:rsidRDefault="007C5CFB" w:rsidP="00835B12">
      <w:pPr>
        <w:numPr>
          <w:ilvl w:val="0"/>
          <w:numId w:val="25"/>
        </w:numPr>
        <w:spacing w:after="120" w:line="276" w:lineRule="auto"/>
        <w:ind w:right="102" w:hanging="360"/>
      </w:pPr>
      <w:r>
        <w:t>Collegare la formazione in aula con l’esperienza pratica in ambienti operativi;</w:t>
      </w:r>
    </w:p>
    <w:p w14:paraId="12FEFC78" w14:textId="77777777" w:rsidR="007C5CFB" w:rsidRDefault="007C5CFB" w:rsidP="00835B12">
      <w:pPr>
        <w:numPr>
          <w:ilvl w:val="0"/>
          <w:numId w:val="25"/>
        </w:numPr>
        <w:spacing w:after="120" w:line="276" w:lineRule="auto"/>
        <w:ind w:right="102" w:hanging="360"/>
      </w:pPr>
      <w:r>
        <w:t>Favorire l’orientamento dei giovani valorizzandone le vocazioni personali;</w:t>
      </w:r>
    </w:p>
    <w:p w14:paraId="12FEFC79" w14:textId="77777777" w:rsidR="007C5CFB" w:rsidRDefault="007C5CFB" w:rsidP="00835B12">
      <w:pPr>
        <w:numPr>
          <w:ilvl w:val="0"/>
          <w:numId w:val="25"/>
        </w:numPr>
        <w:spacing w:after="120" w:line="276" w:lineRule="auto"/>
        <w:ind w:right="102" w:hanging="360"/>
      </w:pPr>
      <w:r>
        <w:t>Arricchire la formazione degli allievi con l’acquisizione di competenze spendibili nel mondo del lavoro;</w:t>
      </w:r>
    </w:p>
    <w:p w14:paraId="12FEFC7A" w14:textId="77777777" w:rsidR="007C5CFB" w:rsidRDefault="007C5CFB" w:rsidP="00835B12">
      <w:pPr>
        <w:numPr>
          <w:ilvl w:val="0"/>
          <w:numId w:val="25"/>
        </w:numPr>
        <w:spacing w:after="120" w:line="276" w:lineRule="auto"/>
        <w:ind w:right="102" w:hanging="360"/>
      </w:pPr>
      <w:r>
        <w:t>Realizzare un collegamento tra l’istituzione scolastica, il mondo del lavoro e la società;</w:t>
      </w:r>
    </w:p>
    <w:p w14:paraId="12FEFC7B" w14:textId="77777777" w:rsidR="007C5CFB" w:rsidRDefault="007C5CFB" w:rsidP="00835B12">
      <w:pPr>
        <w:numPr>
          <w:ilvl w:val="0"/>
          <w:numId w:val="25"/>
        </w:numPr>
        <w:spacing w:after="120" w:line="276" w:lineRule="auto"/>
        <w:ind w:right="102" w:hanging="360"/>
      </w:pPr>
      <w:r>
        <w:t>Correlare l’offerta formativa allo sviluppo culturale, sociale ed economico del territorio.</w:t>
      </w:r>
    </w:p>
    <w:p w14:paraId="12FEFC7C" w14:textId="77777777" w:rsidR="007C5CFB" w:rsidRPr="00C021E6" w:rsidRDefault="007C5CFB" w:rsidP="007C5CFB">
      <w:pPr>
        <w:pStyle w:val="Titolo2"/>
        <w:ind w:left="55"/>
        <w:rPr>
          <w:b/>
          <w:bCs/>
          <w:i w:val="0"/>
          <w:iCs/>
          <w:u w:val="none"/>
        </w:rPr>
      </w:pPr>
      <w:r w:rsidRPr="00C021E6">
        <w:rPr>
          <w:b/>
          <w:bCs/>
          <w:i w:val="0"/>
          <w:iCs/>
          <w:u w:val="none"/>
        </w:rPr>
        <w:t>4. Obiettivi</w:t>
      </w:r>
    </w:p>
    <w:p w14:paraId="12FEFC7D" w14:textId="6DC7710F" w:rsidR="007C5CFB" w:rsidRDefault="007C5CFB" w:rsidP="00A0519D">
      <w:pPr>
        <w:spacing w:after="0" w:line="276" w:lineRule="auto"/>
        <w:ind w:left="68" w:right="102" w:firstLine="718"/>
      </w:pPr>
      <w:r>
        <w:t xml:space="preserve">La classe </w:t>
      </w:r>
      <w:r w:rsidR="00C021E6">
        <w:t>____</w:t>
      </w:r>
      <w:r>
        <w:t xml:space="preserve"> ha realizzato </w:t>
      </w:r>
      <w:r w:rsidR="13526EC8">
        <w:t>la Formazione scuola-lavoro</w:t>
      </w:r>
      <w:r w:rsidR="00EC3F17">
        <w:t xml:space="preserve"> </w:t>
      </w:r>
      <w:r w:rsidRPr="492843BC">
        <w:rPr>
          <w:highlight w:val="yellow"/>
        </w:rPr>
        <w:t xml:space="preserve">con Enti pubblici e strutture private. </w:t>
      </w:r>
      <w:r w:rsidR="00EC3F17" w:rsidRPr="492843BC">
        <w:rPr>
          <w:highlight w:val="yellow"/>
        </w:rPr>
        <w:t xml:space="preserve"> Tali percorsi</w:t>
      </w:r>
      <w:r w:rsidR="00A000DA" w:rsidRPr="492843BC">
        <w:rPr>
          <w:highlight w:val="yellow"/>
        </w:rPr>
        <w:t xml:space="preserve"> si sono amalgamati con il </w:t>
      </w:r>
      <w:r w:rsidRPr="492843BC">
        <w:rPr>
          <w:highlight w:val="yellow"/>
        </w:rPr>
        <w:t xml:space="preserve">percorso formativo, </w:t>
      </w:r>
      <w:r w:rsidR="00A000DA" w:rsidRPr="492843BC">
        <w:rPr>
          <w:highlight w:val="yellow"/>
        </w:rPr>
        <w:t xml:space="preserve">diventando </w:t>
      </w:r>
      <w:r w:rsidRPr="492843BC">
        <w:rPr>
          <w:highlight w:val="yellow"/>
        </w:rPr>
        <w:t>una nuova e diversa metodologia di insegnamento/apprendimento, una ulteriore modalità per l’approfondimento delle conoscenze</w:t>
      </w:r>
      <w:r w:rsidR="00A000DA" w:rsidRPr="492843BC">
        <w:rPr>
          <w:highlight w:val="yellow"/>
        </w:rPr>
        <w:t xml:space="preserve"> e per</w:t>
      </w:r>
      <w:r w:rsidRPr="492843BC">
        <w:rPr>
          <w:highlight w:val="yellow"/>
        </w:rPr>
        <w:t xml:space="preserve"> </w:t>
      </w:r>
      <w:r w:rsidR="00A000DA" w:rsidRPr="492843BC">
        <w:rPr>
          <w:highlight w:val="yellow"/>
        </w:rPr>
        <w:t>lo sviluppo</w:t>
      </w:r>
      <w:r w:rsidRPr="492843BC">
        <w:rPr>
          <w:highlight w:val="yellow"/>
        </w:rPr>
        <w:t xml:space="preserve"> delle competenze richieste per l’accesso ai percorsi universitari o per l’inserimento nel mondo del lavoro.</w:t>
      </w:r>
      <w:r w:rsidR="005B45C5" w:rsidRPr="492843BC">
        <w:rPr>
          <w:highlight w:val="yellow"/>
        </w:rPr>
        <w:t xml:space="preserve"> </w:t>
      </w:r>
      <w:r w:rsidR="00A0519D" w:rsidRPr="492843BC">
        <w:rPr>
          <w:highlight w:val="yellow"/>
        </w:rPr>
        <w:t>I percorsi effettuati</w:t>
      </w:r>
      <w:r w:rsidRPr="492843BC">
        <w:rPr>
          <w:highlight w:val="yellow"/>
        </w:rPr>
        <w:t xml:space="preserve"> ha</w:t>
      </w:r>
      <w:r w:rsidR="00A0519D" w:rsidRPr="492843BC">
        <w:rPr>
          <w:highlight w:val="yellow"/>
        </w:rPr>
        <w:t>nno</w:t>
      </w:r>
      <w:r w:rsidRPr="492843BC">
        <w:rPr>
          <w:highlight w:val="yellow"/>
        </w:rPr>
        <w:t xml:space="preserve"> offerto agli studenti l’opportunità di:</w:t>
      </w:r>
    </w:p>
    <w:p w14:paraId="2FC21598" w14:textId="77777777" w:rsidR="00A0519D" w:rsidRDefault="00A0519D" w:rsidP="00A0519D">
      <w:pPr>
        <w:spacing w:after="0" w:line="276" w:lineRule="auto"/>
        <w:ind w:left="68" w:right="102" w:firstLine="718"/>
      </w:pPr>
    </w:p>
    <w:p w14:paraId="12FEFC7E" w14:textId="77777777" w:rsidR="007C5CFB" w:rsidRPr="00C021E6" w:rsidRDefault="007C5CFB" w:rsidP="00A0519D">
      <w:pPr>
        <w:numPr>
          <w:ilvl w:val="0"/>
          <w:numId w:val="26"/>
        </w:numPr>
        <w:spacing w:after="120" w:line="276" w:lineRule="auto"/>
        <w:ind w:left="918" w:right="102" w:hanging="357"/>
        <w:rPr>
          <w:highlight w:val="yellow"/>
        </w:rPr>
      </w:pPr>
      <w:r w:rsidRPr="00C021E6">
        <w:rPr>
          <w:highlight w:val="yellow"/>
        </w:rPr>
        <w:t>Conoscere le strutture operanti nell’area di riferimento;</w:t>
      </w:r>
    </w:p>
    <w:p w14:paraId="12FEFC7F" w14:textId="77777777" w:rsidR="007C5CFB" w:rsidRPr="00C021E6" w:rsidRDefault="007C5CFB" w:rsidP="00A0519D">
      <w:pPr>
        <w:numPr>
          <w:ilvl w:val="0"/>
          <w:numId w:val="26"/>
        </w:numPr>
        <w:spacing w:after="120" w:line="276" w:lineRule="auto"/>
        <w:ind w:left="918" w:right="102" w:hanging="357"/>
        <w:rPr>
          <w:highlight w:val="yellow"/>
        </w:rPr>
      </w:pPr>
      <w:r w:rsidRPr="00C021E6">
        <w:rPr>
          <w:highlight w:val="yellow"/>
        </w:rPr>
        <w:t>Potenziare competenze e capacità operative;</w:t>
      </w:r>
    </w:p>
    <w:p w14:paraId="12FEFC80" w14:textId="77777777" w:rsidR="007C5CFB" w:rsidRPr="00C021E6" w:rsidRDefault="007C5CFB" w:rsidP="00A0519D">
      <w:pPr>
        <w:numPr>
          <w:ilvl w:val="0"/>
          <w:numId w:val="26"/>
        </w:numPr>
        <w:spacing w:after="120" w:line="276" w:lineRule="auto"/>
        <w:ind w:left="918" w:right="102" w:hanging="357"/>
        <w:rPr>
          <w:highlight w:val="yellow"/>
        </w:rPr>
      </w:pPr>
      <w:r w:rsidRPr="00C021E6">
        <w:rPr>
          <w:highlight w:val="yellow"/>
        </w:rPr>
        <w:t>Sperimentare come ci si può inserire in un gruppo di lavoro condividendone valori e norme;</w:t>
      </w:r>
    </w:p>
    <w:p w14:paraId="12FEFC81" w14:textId="77777777" w:rsidR="007C5CFB" w:rsidRPr="00C021E6" w:rsidRDefault="007C5CFB" w:rsidP="00A0519D">
      <w:pPr>
        <w:numPr>
          <w:ilvl w:val="0"/>
          <w:numId w:val="26"/>
        </w:numPr>
        <w:spacing w:after="120" w:line="276" w:lineRule="auto"/>
        <w:ind w:left="918" w:right="102" w:hanging="357"/>
        <w:rPr>
          <w:highlight w:val="yellow"/>
        </w:rPr>
      </w:pPr>
      <w:r w:rsidRPr="00C021E6">
        <w:rPr>
          <w:highlight w:val="yellow"/>
        </w:rPr>
        <w:t>Potenziare l’autonomia operativa;</w:t>
      </w:r>
    </w:p>
    <w:p w14:paraId="12FEFC82" w14:textId="77777777" w:rsidR="00974CA5" w:rsidRDefault="00974CA5" w:rsidP="00974CA5">
      <w:pPr>
        <w:spacing w:after="0" w:line="240" w:lineRule="auto"/>
        <w:ind w:left="0" w:right="102" w:firstLine="0"/>
      </w:pPr>
    </w:p>
    <w:p w14:paraId="12FEFC83" w14:textId="4123A0D5" w:rsidR="007C5CFB" w:rsidRPr="00C021E6" w:rsidRDefault="007C5CFB" w:rsidP="256C1A40">
      <w:pPr>
        <w:pStyle w:val="Titolo2"/>
        <w:numPr>
          <w:ilvl w:val="0"/>
          <w:numId w:val="86"/>
        </w:numPr>
        <w:rPr>
          <w:b/>
          <w:bCs/>
          <w:i w:val="0"/>
          <w:u w:val="none"/>
        </w:rPr>
      </w:pPr>
      <w:r w:rsidRPr="256C1A40">
        <w:rPr>
          <w:b/>
          <w:bCs/>
          <w:i w:val="0"/>
          <w:u w:val="none"/>
        </w:rPr>
        <w:lastRenderedPageBreak/>
        <w:t xml:space="preserve">Attività e valutazione del Tutor interno </w:t>
      </w:r>
      <w:r w:rsidR="00C021E6" w:rsidRPr="256C1A40">
        <w:rPr>
          <w:b/>
          <w:bCs/>
          <w:i w:val="0"/>
          <w:u w:val="none"/>
        </w:rPr>
        <w:t>20</w:t>
      </w:r>
      <w:r w:rsidR="00112C63">
        <w:rPr>
          <w:b/>
          <w:bCs/>
          <w:i w:val="0"/>
          <w:u w:val="none"/>
        </w:rPr>
        <w:t>22</w:t>
      </w:r>
      <w:r w:rsidR="00C021E6" w:rsidRPr="256C1A40">
        <w:rPr>
          <w:b/>
          <w:bCs/>
          <w:i w:val="0"/>
          <w:u w:val="none"/>
        </w:rPr>
        <w:t>/2</w:t>
      </w:r>
      <w:r w:rsidR="00112C63">
        <w:rPr>
          <w:b/>
          <w:bCs/>
          <w:i w:val="0"/>
          <w:u w:val="none"/>
        </w:rPr>
        <w:t>3</w:t>
      </w:r>
      <w:r w:rsidR="00C021E6" w:rsidRPr="256C1A40">
        <w:rPr>
          <w:b/>
          <w:bCs/>
          <w:i w:val="0"/>
          <w:u w:val="none"/>
        </w:rPr>
        <w:t>,</w:t>
      </w:r>
      <w:r w:rsidR="00112C63">
        <w:rPr>
          <w:b/>
          <w:bCs/>
          <w:i w:val="0"/>
          <w:u w:val="none"/>
        </w:rPr>
        <w:t xml:space="preserve"> </w:t>
      </w:r>
      <w:r w:rsidR="00C021E6" w:rsidRPr="256C1A40">
        <w:rPr>
          <w:b/>
          <w:bCs/>
          <w:i w:val="0"/>
          <w:u w:val="none"/>
        </w:rPr>
        <w:t>202</w:t>
      </w:r>
      <w:r w:rsidR="00112C63">
        <w:rPr>
          <w:b/>
          <w:bCs/>
          <w:i w:val="0"/>
          <w:u w:val="none"/>
        </w:rPr>
        <w:t>3</w:t>
      </w:r>
      <w:r w:rsidR="00C021E6" w:rsidRPr="256C1A40">
        <w:rPr>
          <w:b/>
          <w:bCs/>
          <w:i w:val="0"/>
          <w:u w:val="none"/>
        </w:rPr>
        <w:t>/202</w:t>
      </w:r>
      <w:r w:rsidR="00112C63">
        <w:rPr>
          <w:b/>
          <w:bCs/>
          <w:i w:val="0"/>
          <w:u w:val="none"/>
        </w:rPr>
        <w:t>4</w:t>
      </w:r>
      <w:r w:rsidR="00C021E6" w:rsidRPr="256C1A40">
        <w:rPr>
          <w:b/>
          <w:bCs/>
          <w:i w:val="0"/>
          <w:u w:val="none"/>
        </w:rPr>
        <w:t xml:space="preserve"> e 202</w:t>
      </w:r>
      <w:r w:rsidR="00112C63">
        <w:rPr>
          <w:b/>
          <w:bCs/>
          <w:i w:val="0"/>
          <w:u w:val="none"/>
        </w:rPr>
        <w:t>4</w:t>
      </w:r>
      <w:r w:rsidR="00C021E6" w:rsidRPr="256C1A40">
        <w:rPr>
          <w:b/>
          <w:bCs/>
          <w:i w:val="0"/>
          <w:u w:val="none"/>
        </w:rPr>
        <w:t>/202</w:t>
      </w:r>
      <w:r w:rsidR="00112C63">
        <w:rPr>
          <w:b/>
          <w:bCs/>
          <w:i w:val="0"/>
          <w:u w:val="none"/>
        </w:rPr>
        <w:t>5</w:t>
      </w:r>
    </w:p>
    <w:p w14:paraId="12FEFC84" w14:textId="6F8A0AC9" w:rsidR="007C5CFB" w:rsidRDefault="3321C900" w:rsidP="00A000DA">
      <w:pPr>
        <w:spacing w:after="0" w:line="276" w:lineRule="auto"/>
        <w:ind w:left="68" w:right="102" w:firstLine="357"/>
      </w:pPr>
      <w:r w:rsidRPr="492843BC">
        <w:rPr>
          <w:highlight w:val="yellow"/>
        </w:rPr>
        <w:t xml:space="preserve">Il tutor interno per gli anni scolastici </w:t>
      </w:r>
      <w:r w:rsidR="26CEBA48" w:rsidRPr="492843BC">
        <w:rPr>
          <w:b/>
          <w:bCs/>
        </w:rPr>
        <w:t>20</w:t>
      </w:r>
      <w:r w:rsidR="26CEBA48" w:rsidRPr="492843BC">
        <w:rPr>
          <w:b/>
          <w:bCs/>
          <w:i/>
          <w:iCs/>
        </w:rPr>
        <w:t>2</w:t>
      </w:r>
      <w:r w:rsidR="12C17E29" w:rsidRPr="492843BC">
        <w:rPr>
          <w:b/>
          <w:bCs/>
          <w:i/>
          <w:iCs/>
        </w:rPr>
        <w:t>3</w:t>
      </w:r>
      <w:r w:rsidR="26CEBA48" w:rsidRPr="492843BC">
        <w:rPr>
          <w:b/>
          <w:bCs/>
        </w:rPr>
        <w:t>/202</w:t>
      </w:r>
      <w:r w:rsidR="23DBB8DB" w:rsidRPr="492843BC">
        <w:rPr>
          <w:b/>
          <w:bCs/>
        </w:rPr>
        <w:t>4</w:t>
      </w:r>
      <w:r w:rsidR="26CEBA48" w:rsidRPr="492843BC">
        <w:rPr>
          <w:b/>
          <w:bCs/>
        </w:rPr>
        <w:t>,</w:t>
      </w:r>
      <w:r w:rsidR="26CEBA48" w:rsidRPr="492843BC">
        <w:rPr>
          <w:b/>
          <w:bCs/>
          <w:i/>
          <w:iCs/>
        </w:rPr>
        <w:t xml:space="preserve"> </w:t>
      </w:r>
      <w:r w:rsidR="26CEBA48" w:rsidRPr="492843BC">
        <w:rPr>
          <w:b/>
          <w:bCs/>
        </w:rPr>
        <w:t>202</w:t>
      </w:r>
      <w:r w:rsidR="706D0CCD" w:rsidRPr="492843BC">
        <w:rPr>
          <w:b/>
          <w:bCs/>
        </w:rPr>
        <w:t>4</w:t>
      </w:r>
      <w:r w:rsidR="26CEBA48" w:rsidRPr="492843BC">
        <w:rPr>
          <w:b/>
          <w:bCs/>
        </w:rPr>
        <w:t>/202</w:t>
      </w:r>
      <w:r w:rsidR="3167D458" w:rsidRPr="492843BC">
        <w:rPr>
          <w:b/>
          <w:bCs/>
        </w:rPr>
        <w:t>5</w:t>
      </w:r>
      <w:r w:rsidR="26CEBA48" w:rsidRPr="492843BC">
        <w:rPr>
          <w:b/>
          <w:bCs/>
        </w:rPr>
        <w:t xml:space="preserve"> e 202</w:t>
      </w:r>
      <w:r w:rsidR="4536F972" w:rsidRPr="492843BC">
        <w:rPr>
          <w:b/>
          <w:bCs/>
        </w:rPr>
        <w:t>5</w:t>
      </w:r>
      <w:r w:rsidR="26CEBA48" w:rsidRPr="492843BC">
        <w:rPr>
          <w:b/>
          <w:bCs/>
        </w:rPr>
        <w:t>/202</w:t>
      </w:r>
      <w:r w:rsidR="0BF8062F" w:rsidRPr="492843BC">
        <w:rPr>
          <w:b/>
          <w:bCs/>
        </w:rPr>
        <w:t>6</w:t>
      </w:r>
      <w:r w:rsidR="0A2ABE69" w:rsidRPr="492843BC">
        <w:rPr>
          <w:b/>
          <w:bCs/>
          <w:i/>
          <w:iCs/>
        </w:rPr>
        <w:t xml:space="preserve"> </w:t>
      </w:r>
      <w:r w:rsidRPr="492843BC">
        <w:rPr>
          <w:highlight w:val="yellow"/>
        </w:rPr>
        <w:t xml:space="preserve">ha assistito e guidato gli </w:t>
      </w:r>
      <w:r w:rsidR="001E3AFF" w:rsidRPr="492843BC">
        <w:rPr>
          <w:highlight w:val="yellow"/>
        </w:rPr>
        <w:t xml:space="preserve">alunni </w:t>
      </w:r>
      <w:r w:rsidRPr="492843BC">
        <w:rPr>
          <w:highlight w:val="yellow"/>
        </w:rPr>
        <w:t xml:space="preserve">nei percorsi di alternanza e ne ha verificato, in collaborazione con il Tutor esterno, il corretto svolgimento; ha gestito le relazioni con il contesto esterno monitorando le attività e affrontando le criticità; </w:t>
      </w:r>
      <w:r w:rsidR="001E3AFF" w:rsidRPr="492843BC">
        <w:rPr>
          <w:highlight w:val="yellow"/>
        </w:rPr>
        <w:t>ha mantenuto un contatto costante con il tutor esterno</w:t>
      </w:r>
      <w:r w:rsidRPr="492843BC">
        <w:rPr>
          <w:highlight w:val="yellow"/>
        </w:rPr>
        <w:t>, aggiornando il Consiglio di Classe sullo svolgimento dei percorsi</w:t>
      </w:r>
      <w:r w:rsidR="001E3AFF" w:rsidRPr="492843BC">
        <w:rPr>
          <w:highlight w:val="yellow"/>
        </w:rPr>
        <w:t>, sugli obiettivi raggiunti e sulle competenze sviluppate dagli studenti</w:t>
      </w:r>
      <w:r w:rsidRPr="492843BC">
        <w:rPr>
          <w:highlight w:val="yellow"/>
        </w:rPr>
        <w:t>. Infine</w:t>
      </w:r>
      <w:r w:rsidR="17246D7B" w:rsidRPr="492843BC">
        <w:rPr>
          <w:highlight w:val="yellow"/>
        </w:rPr>
        <w:t>,</w:t>
      </w:r>
      <w:r w:rsidRPr="492843BC">
        <w:rPr>
          <w:highlight w:val="yellow"/>
        </w:rPr>
        <w:t xml:space="preserve"> ha collaborato alle attività di monitoraggio e valutazione del percorso e </w:t>
      </w:r>
      <w:r w:rsidR="001E3AFF" w:rsidRPr="492843BC">
        <w:rPr>
          <w:highlight w:val="yellow"/>
        </w:rPr>
        <w:t xml:space="preserve">ne ha curato la </w:t>
      </w:r>
      <w:r w:rsidRPr="492843BC">
        <w:rPr>
          <w:highlight w:val="yellow"/>
        </w:rPr>
        <w:t>relativa documentazione.</w:t>
      </w:r>
    </w:p>
    <w:p w14:paraId="12FEFC85" w14:textId="6D57CEC3" w:rsidR="00E67C85" w:rsidRDefault="00C021E6" w:rsidP="005B45C5">
      <w:pPr>
        <w:spacing w:after="0" w:line="264" w:lineRule="auto"/>
        <w:ind w:left="68" w:right="102" w:firstLine="35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FEFC89" w14:textId="77777777" w:rsidR="004C2248" w:rsidRDefault="004C2248" w:rsidP="005B45C5">
      <w:pPr>
        <w:spacing w:after="0" w:line="264" w:lineRule="auto"/>
        <w:ind w:left="68" w:right="102" w:firstLine="357"/>
      </w:pPr>
    </w:p>
    <w:p w14:paraId="12FEFC8A" w14:textId="77777777" w:rsidR="005B45C5" w:rsidRDefault="005B45C5" w:rsidP="005B45C5">
      <w:pPr>
        <w:spacing w:after="0" w:line="264" w:lineRule="auto"/>
        <w:ind w:left="68" w:right="102" w:firstLine="357"/>
      </w:pPr>
    </w:p>
    <w:p w14:paraId="12FEFC8B" w14:textId="164EE1C3" w:rsidR="007C5CFB" w:rsidRPr="00C021E6" w:rsidRDefault="007C5CFB" w:rsidP="00C021E6">
      <w:pPr>
        <w:pStyle w:val="Titolo2"/>
        <w:tabs>
          <w:tab w:val="left" w:pos="426"/>
          <w:tab w:val="left" w:pos="851"/>
        </w:tabs>
        <w:ind w:left="55"/>
        <w:rPr>
          <w:b/>
          <w:bCs/>
          <w:i w:val="0"/>
          <w:iCs/>
          <w:u w:val="none"/>
        </w:rPr>
      </w:pPr>
      <w:r w:rsidRPr="00C021E6">
        <w:rPr>
          <w:b/>
          <w:bCs/>
          <w:i w:val="0"/>
          <w:iCs/>
          <w:u w:val="none"/>
        </w:rPr>
        <w:t xml:space="preserve">6. </w:t>
      </w:r>
      <w:r w:rsidR="00C021E6">
        <w:rPr>
          <w:b/>
          <w:bCs/>
          <w:i w:val="0"/>
          <w:iCs/>
          <w:u w:val="none"/>
        </w:rPr>
        <w:tab/>
      </w:r>
      <w:r w:rsidRPr="00C021E6">
        <w:rPr>
          <w:b/>
          <w:bCs/>
          <w:i w:val="0"/>
          <w:iCs/>
          <w:u w:val="none"/>
        </w:rPr>
        <w:t>Monitoraggio</w:t>
      </w:r>
    </w:p>
    <w:p w14:paraId="12FEFC8C" w14:textId="77777777" w:rsidR="007C5CFB" w:rsidRPr="00C021E6" w:rsidRDefault="007C5CFB" w:rsidP="007C5CFB">
      <w:pPr>
        <w:spacing w:after="193"/>
        <w:ind w:left="428" w:right="102"/>
        <w:rPr>
          <w:highlight w:val="yellow"/>
        </w:rPr>
      </w:pPr>
      <w:r w:rsidRPr="00C021E6">
        <w:rPr>
          <w:highlight w:val="yellow"/>
        </w:rPr>
        <w:t>Il monitoraggio del percorso di alternanza scuola- lavoro di ogni alunno è avvenuto attraverso:</w:t>
      </w:r>
    </w:p>
    <w:p w14:paraId="12FEFC8D" w14:textId="77777777" w:rsidR="007C5CFB" w:rsidRPr="00C021E6" w:rsidRDefault="007C5CFB" w:rsidP="008E129F">
      <w:pPr>
        <w:numPr>
          <w:ilvl w:val="0"/>
          <w:numId w:val="27"/>
        </w:numPr>
        <w:spacing w:after="193"/>
        <w:ind w:right="102" w:hanging="360"/>
        <w:rPr>
          <w:highlight w:val="yellow"/>
        </w:rPr>
      </w:pPr>
      <w:r w:rsidRPr="00C021E6">
        <w:rPr>
          <w:highlight w:val="yellow"/>
        </w:rPr>
        <w:t>Scheda di valutazione per la rilevazione delle competenze,</w:t>
      </w:r>
      <w:r w:rsidR="005B45C5" w:rsidRPr="00C021E6">
        <w:rPr>
          <w:highlight w:val="yellow"/>
        </w:rPr>
        <w:t xml:space="preserve"> </w:t>
      </w:r>
      <w:r w:rsidRPr="00C021E6">
        <w:rPr>
          <w:highlight w:val="yellow"/>
        </w:rPr>
        <w:t>abilità,</w:t>
      </w:r>
      <w:r w:rsidR="005B45C5" w:rsidRPr="00C021E6">
        <w:rPr>
          <w:highlight w:val="yellow"/>
        </w:rPr>
        <w:t xml:space="preserve"> </w:t>
      </w:r>
      <w:r w:rsidRPr="00C021E6">
        <w:rPr>
          <w:highlight w:val="yellow"/>
        </w:rPr>
        <w:t>conoscenze acquisite, compilata dal Tutor esterno;</w:t>
      </w:r>
    </w:p>
    <w:p w14:paraId="12FEFC8E" w14:textId="3E33FD3F" w:rsidR="007C5CFB" w:rsidRPr="00C021E6" w:rsidRDefault="007C5CFB" w:rsidP="008E129F">
      <w:pPr>
        <w:numPr>
          <w:ilvl w:val="0"/>
          <w:numId w:val="27"/>
        </w:numPr>
        <w:spacing w:after="156"/>
        <w:ind w:right="102" w:hanging="360"/>
        <w:rPr>
          <w:highlight w:val="yellow"/>
        </w:rPr>
      </w:pPr>
      <w:r w:rsidRPr="00C021E6">
        <w:rPr>
          <w:highlight w:val="yellow"/>
        </w:rPr>
        <w:t>Scheda di Valutazione del</w:t>
      </w:r>
      <w:r w:rsidR="004F2E66">
        <w:rPr>
          <w:highlight w:val="yellow"/>
        </w:rPr>
        <w:t xml:space="preserve">le </w:t>
      </w:r>
      <w:r w:rsidRPr="00C021E6">
        <w:rPr>
          <w:highlight w:val="yellow"/>
        </w:rPr>
        <w:t>attività compilata dagli studenti</w:t>
      </w:r>
      <w:r w:rsidR="005B45C5" w:rsidRPr="00C021E6">
        <w:rPr>
          <w:highlight w:val="yellow"/>
        </w:rPr>
        <w:t>;</w:t>
      </w:r>
    </w:p>
    <w:p w14:paraId="12FEFC8F" w14:textId="1D310AC0" w:rsidR="007C5CFB" w:rsidRPr="00C021E6" w:rsidRDefault="007C5CFB" w:rsidP="008E129F">
      <w:pPr>
        <w:numPr>
          <w:ilvl w:val="0"/>
          <w:numId w:val="27"/>
        </w:numPr>
        <w:ind w:right="102" w:hanging="360"/>
        <w:rPr>
          <w:highlight w:val="yellow"/>
        </w:rPr>
      </w:pPr>
      <w:r w:rsidRPr="00C021E6">
        <w:rPr>
          <w:highlight w:val="yellow"/>
        </w:rPr>
        <w:t>Il registro delle presenze</w:t>
      </w:r>
      <w:r w:rsidR="00A0519D">
        <w:rPr>
          <w:highlight w:val="yellow"/>
        </w:rPr>
        <w:t>.</w:t>
      </w:r>
    </w:p>
    <w:p w14:paraId="12FEFC91" w14:textId="77777777" w:rsidR="005B45C5" w:rsidRDefault="005B45C5" w:rsidP="005B45C5">
      <w:pPr>
        <w:ind w:right="102"/>
      </w:pPr>
    </w:p>
    <w:p w14:paraId="12FEFC92" w14:textId="56E43763" w:rsidR="007C5CFB" w:rsidRPr="00C021E6" w:rsidRDefault="009E73C6" w:rsidP="009E73C6">
      <w:pPr>
        <w:pStyle w:val="Titolo2"/>
        <w:ind w:left="0" w:firstLine="0"/>
        <w:rPr>
          <w:b/>
          <w:bCs/>
          <w:i w:val="0"/>
          <w:iCs/>
          <w:u w:val="none"/>
        </w:rPr>
      </w:pPr>
      <w:r>
        <w:rPr>
          <w:b/>
          <w:bCs/>
          <w:i w:val="0"/>
          <w:iCs/>
          <w:u w:val="none"/>
        </w:rPr>
        <w:t>7.</w:t>
      </w:r>
      <w:r w:rsidR="007C5CFB" w:rsidRPr="00C021E6">
        <w:rPr>
          <w:b/>
          <w:bCs/>
          <w:i w:val="0"/>
          <w:iCs/>
          <w:u w:val="none"/>
        </w:rPr>
        <w:t>Valutazione del tutor esterno</w:t>
      </w:r>
    </w:p>
    <w:p w14:paraId="0C954B72" w14:textId="5CB540F9" w:rsidR="00EE3EE9" w:rsidRDefault="007C5CFB" w:rsidP="00A0519D">
      <w:pPr>
        <w:spacing w:after="643" w:line="276" w:lineRule="auto"/>
        <w:ind w:left="68" w:right="102" w:firstLine="350"/>
      </w:pPr>
      <w:r>
        <w:t xml:space="preserve">Dall’analisi delle Schede di valutazione redatte dai Tutor esterni, per ogni alunno, per la rilevazione delle competenze, abilità, conoscenze acquisite, è emerso che gli studenti della classe </w:t>
      </w:r>
      <w:r w:rsidR="009E73C6">
        <w:t>_______</w:t>
      </w:r>
      <w:r w:rsidR="005B45C5">
        <w:t xml:space="preserve">che hanno avuto la possibilità di svolgere </w:t>
      </w:r>
      <w:r w:rsidR="4B3D2DFC">
        <w:t>la Formazione scuola-lavoro</w:t>
      </w:r>
      <w:r w:rsidR="005B45C5">
        <w:t xml:space="preserve">, </w:t>
      </w:r>
      <w:r>
        <w:t>hanno raggiunto, in quasi tutti gli item, livelli di</w:t>
      </w:r>
      <w:r w:rsidR="4991F0F5">
        <w:t xml:space="preserve"> </w:t>
      </w:r>
      <w:r>
        <w:t>giudizio</w:t>
      </w:r>
      <w:r w:rsidR="57E61CE2">
        <w:t xml:space="preserve">   </w:t>
      </w:r>
      <w:r w:rsidR="004F2E66">
        <w:t>______________________________________________________________________</w:t>
      </w:r>
      <w:r>
        <w:t xml:space="preserve"> </w:t>
      </w:r>
    </w:p>
    <w:p w14:paraId="733D8BF1" w14:textId="3A4E9578" w:rsidR="004F2E66" w:rsidRDefault="004F2E66" w:rsidP="00EE3EE9">
      <w:pPr>
        <w:spacing w:after="643"/>
        <w:ind w:left="68" w:right="102" w:firstLine="350"/>
      </w:pPr>
      <w:r>
        <w:br w:type="page"/>
      </w:r>
    </w:p>
    <w:p w14:paraId="4A96B481" w14:textId="61E20886" w:rsidR="004F2E66" w:rsidRDefault="007C5CFB" w:rsidP="256C1A40">
      <w:pPr>
        <w:spacing w:after="120" w:line="264" w:lineRule="auto"/>
        <w:ind w:left="68" w:right="102" w:firstLine="352"/>
        <w:rPr>
          <w:b/>
          <w:bCs/>
        </w:rPr>
      </w:pPr>
      <w:r w:rsidRPr="492843BC">
        <w:rPr>
          <w:b/>
          <w:bCs/>
        </w:rPr>
        <w:lastRenderedPageBreak/>
        <w:t xml:space="preserve">Valutazione del tutor interno </w:t>
      </w:r>
      <w:r w:rsidR="00112C63" w:rsidRPr="492843BC">
        <w:rPr>
          <w:b/>
          <w:bCs/>
          <w:i/>
          <w:iCs/>
        </w:rPr>
        <w:t>202</w:t>
      </w:r>
      <w:r w:rsidR="02285B1C" w:rsidRPr="492843BC">
        <w:rPr>
          <w:b/>
          <w:bCs/>
          <w:i/>
          <w:iCs/>
        </w:rPr>
        <w:t>3</w:t>
      </w:r>
      <w:r w:rsidR="00112C63" w:rsidRPr="492843BC">
        <w:rPr>
          <w:b/>
          <w:bCs/>
          <w:i/>
          <w:iCs/>
        </w:rPr>
        <w:t>/202</w:t>
      </w:r>
      <w:r w:rsidR="510DDE47" w:rsidRPr="492843BC">
        <w:rPr>
          <w:b/>
          <w:bCs/>
          <w:i/>
          <w:iCs/>
        </w:rPr>
        <w:t>4</w:t>
      </w:r>
      <w:r w:rsidR="00112C63" w:rsidRPr="492843BC">
        <w:rPr>
          <w:b/>
          <w:bCs/>
          <w:i/>
          <w:iCs/>
        </w:rPr>
        <w:t>, 202</w:t>
      </w:r>
      <w:r w:rsidR="5F5913CE" w:rsidRPr="492843BC">
        <w:rPr>
          <w:b/>
          <w:bCs/>
          <w:i/>
          <w:iCs/>
        </w:rPr>
        <w:t>4</w:t>
      </w:r>
      <w:r w:rsidR="00112C63" w:rsidRPr="492843BC">
        <w:rPr>
          <w:b/>
          <w:bCs/>
          <w:i/>
          <w:iCs/>
        </w:rPr>
        <w:t>/202</w:t>
      </w:r>
      <w:r w:rsidR="6FFC5F24" w:rsidRPr="492843BC">
        <w:rPr>
          <w:b/>
          <w:bCs/>
          <w:i/>
          <w:iCs/>
        </w:rPr>
        <w:t>5</w:t>
      </w:r>
      <w:r w:rsidR="00112C63" w:rsidRPr="492843BC">
        <w:rPr>
          <w:b/>
          <w:bCs/>
          <w:i/>
          <w:iCs/>
        </w:rPr>
        <w:t xml:space="preserve"> e 202</w:t>
      </w:r>
      <w:r w:rsidR="2764E6B8" w:rsidRPr="492843BC">
        <w:rPr>
          <w:b/>
          <w:bCs/>
          <w:i/>
          <w:iCs/>
        </w:rPr>
        <w:t>5</w:t>
      </w:r>
      <w:r w:rsidR="00112C63" w:rsidRPr="492843BC">
        <w:rPr>
          <w:b/>
          <w:bCs/>
          <w:i/>
          <w:iCs/>
        </w:rPr>
        <w:t>/202</w:t>
      </w:r>
      <w:r w:rsidR="0F535A8D" w:rsidRPr="492843BC">
        <w:rPr>
          <w:b/>
          <w:bCs/>
          <w:i/>
          <w:iCs/>
        </w:rPr>
        <w:t>6</w:t>
      </w:r>
      <w:r w:rsidR="00112C63" w:rsidRPr="492843BC">
        <w:rPr>
          <w:b/>
          <w:bCs/>
          <w:i/>
          <w:iCs/>
        </w:rPr>
        <w:t xml:space="preserve"> </w:t>
      </w:r>
      <w:r w:rsidRPr="492843BC">
        <w:rPr>
          <w:b/>
          <w:bCs/>
        </w:rPr>
        <w:t>e considerazioni finali</w:t>
      </w:r>
    </w:p>
    <w:p w14:paraId="37D1F359" w14:textId="77777777" w:rsidR="004F2E66" w:rsidRDefault="004F2E66" w:rsidP="004F2E66">
      <w:pPr>
        <w:spacing w:after="120" w:line="264" w:lineRule="auto"/>
        <w:ind w:left="68" w:right="102" w:firstLine="352"/>
        <w:rPr>
          <w:b/>
          <w:bCs/>
          <w:iCs/>
        </w:rPr>
      </w:pPr>
    </w:p>
    <w:p w14:paraId="12FEFC97" w14:textId="270E1694" w:rsidR="007C5CFB" w:rsidRDefault="007C5CFB" w:rsidP="004F2E66">
      <w:pPr>
        <w:spacing w:after="120" w:line="264" w:lineRule="auto"/>
        <w:ind w:left="68" w:right="102" w:firstLine="352"/>
      </w:pPr>
      <w:r w:rsidRPr="492843BC">
        <w:rPr>
          <w:highlight w:val="yellow"/>
        </w:rPr>
        <w:t xml:space="preserve">Dall’analisi delle schede di valutazione per la rilevazione delle competenze, dal registro delle presenze, e dalla scheda di valutazione </w:t>
      </w:r>
      <w:r w:rsidR="004F2E66" w:rsidRPr="492843BC">
        <w:rPr>
          <w:highlight w:val="yellow"/>
        </w:rPr>
        <w:t>de</w:t>
      </w:r>
      <w:r w:rsidR="6AD2FBCC" w:rsidRPr="492843BC">
        <w:rPr>
          <w:highlight w:val="yellow"/>
        </w:rPr>
        <w:t>l</w:t>
      </w:r>
      <w:r w:rsidR="6B8524A3" w:rsidRPr="492843BC">
        <w:rPr>
          <w:highlight w:val="yellow"/>
        </w:rPr>
        <w:t xml:space="preserve"> percorso di</w:t>
      </w:r>
      <w:r w:rsidR="6AD2FBCC" w:rsidRPr="492843BC">
        <w:rPr>
          <w:highlight w:val="yellow"/>
        </w:rPr>
        <w:t xml:space="preserve"> FSL</w:t>
      </w:r>
      <w:r w:rsidRPr="492843BC">
        <w:rPr>
          <w:highlight w:val="yellow"/>
        </w:rPr>
        <w:t>,</w:t>
      </w:r>
      <w:r w:rsidR="005B45C5" w:rsidRPr="492843BC">
        <w:rPr>
          <w:highlight w:val="yellow"/>
        </w:rPr>
        <w:t xml:space="preserve"> </w:t>
      </w:r>
      <w:r w:rsidRPr="492843BC">
        <w:rPr>
          <w:highlight w:val="yellow"/>
        </w:rPr>
        <w:t xml:space="preserve">dalla relazione finale (fino alle attività svolte alla data </w:t>
      </w:r>
      <w:r w:rsidR="005B45C5" w:rsidRPr="492843BC">
        <w:rPr>
          <w:highlight w:val="yellow"/>
        </w:rPr>
        <w:t>odierna</w:t>
      </w:r>
      <w:r w:rsidRPr="492843BC">
        <w:rPr>
          <w:highlight w:val="yellow"/>
        </w:rPr>
        <w:t>) redatte dal Tutor interno e trasmesse agli atti dell’Ist</w:t>
      </w:r>
      <w:r w:rsidR="005B45C5" w:rsidRPr="492843BC">
        <w:rPr>
          <w:highlight w:val="yellow"/>
        </w:rPr>
        <w:t>i</w:t>
      </w:r>
      <w:r w:rsidRPr="492843BC">
        <w:rPr>
          <w:highlight w:val="yellow"/>
        </w:rPr>
        <w:t>tuzione Scolastica, è emerso che gli alunni</w:t>
      </w:r>
      <w:r w:rsidR="00427D93" w:rsidRPr="492843BC">
        <w:rPr>
          <w:highlight w:val="yellow"/>
        </w:rPr>
        <w:t xml:space="preserve"> che ne hanno avuto la possibilità,</w:t>
      </w:r>
      <w:r w:rsidRPr="492843BC">
        <w:rPr>
          <w:highlight w:val="yellow"/>
        </w:rPr>
        <w:t xml:space="preserve"> si sono ben inseriti nei vari contesti, </w:t>
      </w:r>
      <w:r w:rsidRPr="492843BC">
        <w:rPr>
          <w:i/>
          <w:iCs/>
          <w:highlight w:val="yellow"/>
          <w:u w:val="single"/>
        </w:rPr>
        <w:t xml:space="preserve">hanno svolto </w:t>
      </w:r>
      <w:r w:rsidR="005B45C5" w:rsidRPr="492843BC">
        <w:rPr>
          <w:i/>
          <w:iCs/>
          <w:highlight w:val="yellow"/>
          <w:u w:val="single"/>
        </w:rPr>
        <w:t>quando possibile,</w:t>
      </w:r>
      <w:r w:rsidR="005B45C5" w:rsidRPr="492843BC">
        <w:rPr>
          <w:highlight w:val="yellow"/>
        </w:rPr>
        <w:t xml:space="preserve"> </w:t>
      </w:r>
      <w:r w:rsidRPr="492843BC">
        <w:rPr>
          <w:highlight w:val="yellow"/>
        </w:rPr>
        <w:t xml:space="preserve">l’attività di </w:t>
      </w:r>
      <w:r w:rsidR="2D614A1B" w:rsidRPr="492843BC">
        <w:rPr>
          <w:highlight w:val="yellow"/>
        </w:rPr>
        <w:t>FSL</w:t>
      </w:r>
      <w:r w:rsidRPr="492843BC">
        <w:rPr>
          <w:highlight w:val="yellow"/>
        </w:rPr>
        <w:t xml:space="preserve"> con senso di responsabilità, hanno condotto attività di osservazione e in alcuni casi hanno gestito qualche attività con autonomia organizzativa.</w:t>
      </w:r>
    </w:p>
    <w:p w14:paraId="12FEFC98" w14:textId="77777777" w:rsidR="00060ED2" w:rsidRDefault="00060ED2" w:rsidP="007C5CFB">
      <w:pPr>
        <w:ind w:left="68" w:right="102" w:firstLine="426"/>
      </w:pPr>
    </w:p>
    <w:p w14:paraId="12FEFC99" w14:textId="3B8A2148" w:rsidR="007C5CFB" w:rsidRDefault="03E3AA68" w:rsidP="00191D4A">
      <w:pPr>
        <w:spacing w:after="0" w:line="264" w:lineRule="auto"/>
        <w:ind w:left="55" w:right="102" w:firstLine="0"/>
      </w:pPr>
      <w:r>
        <w:t xml:space="preserve">Gli </w:t>
      </w:r>
      <w:r w:rsidR="007C5CFB">
        <w:t xml:space="preserve">alunni, propedeuticamente, hanno frequentato il </w:t>
      </w:r>
      <w:r w:rsidR="007C5CFB" w:rsidRPr="058E2FA3">
        <w:rPr>
          <w:b/>
          <w:bCs/>
        </w:rPr>
        <w:t>corso di Formazione generale per i lavoratori in materia di salute e sicurezza sul lavoro,</w:t>
      </w:r>
      <w:r w:rsidR="005B45C5" w:rsidRPr="058E2FA3">
        <w:rPr>
          <w:b/>
          <w:bCs/>
        </w:rPr>
        <w:t xml:space="preserve"> </w:t>
      </w:r>
      <w:r w:rsidR="007C5CFB" w:rsidRPr="058E2FA3">
        <w:rPr>
          <w:b/>
          <w:bCs/>
        </w:rPr>
        <w:t>in modalit</w:t>
      </w:r>
      <w:r w:rsidR="008B7986" w:rsidRPr="058E2FA3">
        <w:rPr>
          <w:b/>
          <w:bCs/>
        </w:rPr>
        <w:t>à</w:t>
      </w:r>
      <w:r w:rsidR="007C5CFB" w:rsidRPr="058E2FA3">
        <w:rPr>
          <w:b/>
          <w:bCs/>
        </w:rPr>
        <w:t xml:space="preserve"> e-learning della durata di 4 ore</w:t>
      </w:r>
      <w:r w:rsidR="007C5CFB">
        <w:t xml:space="preserve"> </w:t>
      </w:r>
      <w:r w:rsidR="007C5CFB" w:rsidRPr="058E2FA3">
        <w:rPr>
          <w:b/>
          <w:bCs/>
        </w:rPr>
        <w:t>con il superamento della verifica finale</w:t>
      </w:r>
      <w:r w:rsidR="007C5CFB">
        <w:t>. (</w:t>
      </w:r>
      <w:r w:rsidR="007C5CFB" w:rsidRPr="058E2FA3">
        <w:rPr>
          <w:i/>
          <w:iCs/>
        </w:rPr>
        <w:t>Percorso formativo rivolto agli studenti inseriti nei programmi di ex ASL, ora PCTO, ai sensi degli artt. 2 e 37 del D.</w:t>
      </w:r>
      <w:r w:rsidR="008B7986" w:rsidRPr="058E2FA3">
        <w:rPr>
          <w:i/>
          <w:iCs/>
        </w:rPr>
        <w:t xml:space="preserve"> </w:t>
      </w:r>
      <w:r w:rsidR="007C5CFB" w:rsidRPr="058E2FA3">
        <w:rPr>
          <w:i/>
          <w:iCs/>
        </w:rPr>
        <w:t xml:space="preserve">Lgs n° 81 del 09/04/2008 e degli accordi Stato-Regioni n° 221 del 21/12/2011 e n° 128 del 07/07/2016, realizzato in attuazione del Protocollo di Intesa MIUR-INAIL del 20/11/2015 e </w:t>
      </w:r>
      <w:proofErr w:type="spellStart"/>
      <w:r w:rsidR="007C5CFB" w:rsidRPr="058E2FA3">
        <w:rPr>
          <w:i/>
          <w:iCs/>
        </w:rPr>
        <w:t>s.m.i</w:t>
      </w:r>
      <w:r w:rsidR="007C5CFB">
        <w:t>.</w:t>
      </w:r>
      <w:proofErr w:type="spellEnd"/>
      <w:r w:rsidR="007C5CFB">
        <w:t>).</w:t>
      </w:r>
    </w:p>
    <w:p w14:paraId="12FEFC9A" w14:textId="77777777" w:rsidR="008B7986" w:rsidRDefault="008B7986" w:rsidP="008B7986">
      <w:pPr>
        <w:spacing w:after="0" w:line="264" w:lineRule="auto"/>
        <w:ind w:left="55" w:right="102" w:firstLine="426"/>
      </w:pPr>
    </w:p>
    <w:p w14:paraId="12FEFC9B" w14:textId="77777777" w:rsidR="007C5CFB" w:rsidRDefault="007C5CFB" w:rsidP="00191D4A">
      <w:pPr>
        <w:spacing w:after="0"/>
        <w:ind w:left="68" w:right="102" w:firstLine="0"/>
      </w:pPr>
      <w:r w:rsidRPr="00051DE0">
        <w:rPr>
          <w:highlight w:val="yellow"/>
        </w:rPr>
        <w:t>Nei punti di forza emerge in quasi tutti la capacità di aver acquisito le dinamiche del mondo del lavoro mentre come punti di debolezza emerge il poco tempo da dedicare allo studio.</w:t>
      </w:r>
      <w:r w:rsidR="00060ED2" w:rsidRPr="00051DE0">
        <w:rPr>
          <w:highlight w:val="yellow"/>
        </w:rPr>
        <w:t xml:space="preserve"> </w:t>
      </w:r>
      <w:r w:rsidR="008B7986" w:rsidRPr="00051DE0">
        <w:rPr>
          <w:i/>
          <w:iCs/>
          <w:highlight w:val="yellow"/>
          <w:u w:val="single"/>
        </w:rPr>
        <w:t>Gli alunni che ne hanno avuto la possibilità</w:t>
      </w:r>
      <w:r w:rsidR="008B7986" w:rsidRPr="00051DE0">
        <w:rPr>
          <w:highlight w:val="yellow"/>
        </w:rPr>
        <w:t xml:space="preserve">, </w:t>
      </w:r>
      <w:r w:rsidRPr="00051DE0">
        <w:rPr>
          <w:highlight w:val="yellow"/>
        </w:rPr>
        <w:t>si sono solo limitati a indicare contenuti, modi, tempi, punti di forza e punti di debolezza</w:t>
      </w:r>
      <w:r w:rsidR="00AE0D00" w:rsidRPr="00051DE0">
        <w:rPr>
          <w:highlight w:val="yellow"/>
        </w:rPr>
        <w:t xml:space="preserve"> dell’attività svolta.</w:t>
      </w:r>
    </w:p>
    <w:p w14:paraId="12FEFC9C" w14:textId="77777777" w:rsidR="008B7986" w:rsidRDefault="008B7986" w:rsidP="008B7986">
      <w:pPr>
        <w:spacing w:after="0"/>
        <w:ind w:left="76" w:right="102"/>
      </w:pPr>
    </w:p>
    <w:p w14:paraId="12FEFC9D" w14:textId="59C5D3D0" w:rsidR="007C5CFB" w:rsidRPr="00051DE0" w:rsidRDefault="007C5CFB" w:rsidP="007C5CFB">
      <w:pPr>
        <w:ind w:left="76" w:right="102"/>
        <w:rPr>
          <w:highlight w:val="yellow"/>
        </w:rPr>
      </w:pPr>
      <w:r w:rsidRPr="492843BC">
        <w:rPr>
          <w:highlight w:val="yellow"/>
        </w:rPr>
        <w:t>I risultati ottenuti confermano che</w:t>
      </w:r>
      <w:r w:rsidR="56837D1B" w:rsidRPr="492843BC">
        <w:rPr>
          <w:highlight w:val="yellow"/>
        </w:rPr>
        <w:t xml:space="preserve"> </w:t>
      </w:r>
      <w:r w:rsidR="370B94DF" w:rsidRPr="492843BC">
        <w:rPr>
          <w:highlight w:val="yellow"/>
        </w:rPr>
        <w:t>il percorso di</w:t>
      </w:r>
      <w:r w:rsidR="56837D1B" w:rsidRPr="492843BC">
        <w:rPr>
          <w:highlight w:val="yellow"/>
        </w:rPr>
        <w:t xml:space="preserve"> FSL </w:t>
      </w:r>
      <w:r w:rsidRPr="492843BC">
        <w:rPr>
          <w:highlight w:val="yellow"/>
        </w:rPr>
        <w:t>rappresenta un’esperienza ed un</w:t>
      </w:r>
      <w:r w:rsidR="008B7986" w:rsidRPr="492843BC">
        <w:rPr>
          <w:highlight w:val="yellow"/>
        </w:rPr>
        <w:t>’</w:t>
      </w:r>
      <w:r w:rsidRPr="492843BC">
        <w:rPr>
          <w:highlight w:val="yellow"/>
        </w:rPr>
        <w:t xml:space="preserve">opportunità importante e formativa che ha permesso </w:t>
      </w:r>
      <w:r w:rsidR="0048289A" w:rsidRPr="492843BC">
        <w:rPr>
          <w:highlight w:val="yellow"/>
        </w:rPr>
        <w:t>agli alunni</w:t>
      </w:r>
      <w:r w:rsidRPr="492843BC">
        <w:rPr>
          <w:highlight w:val="yellow"/>
        </w:rPr>
        <w:t xml:space="preserve"> di conoscere il mondo del lavoro e delle attività produttive.</w:t>
      </w:r>
    </w:p>
    <w:p w14:paraId="12FEFC9E" w14:textId="77777777" w:rsidR="00060ED2" w:rsidRPr="00051DE0" w:rsidRDefault="00060ED2" w:rsidP="007C5CFB">
      <w:pPr>
        <w:ind w:left="76" w:right="102"/>
        <w:rPr>
          <w:highlight w:val="yellow"/>
        </w:rPr>
      </w:pPr>
    </w:p>
    <w:p w14:paraId="12FEFC9F" w14:textId="77777777" w:rsidR="00060ED2" w:rsidRPr="00C60C32" w:rsidRDefault="00060ED2" w:rsidP="00060ED2">
      <w:pPr>
        <w:spacing w:before="29" w:after="0" w:line="258" w:lineRule="auto"/>
        <w:ind w:right="-1"/>
        <w:rPr>
          <w:szCs w:val="24"/>
        </w:rPr>
      </w:pPr>
      <w:r w:rsidRPr="00051DE0">
        <w:rPr>
          <w:szCs w:val="24"/>
          <w:highlight w:val="yellow"/>
        </w:rPr>
        <w:t>Lo sforzo organizzativo per la realizzazione di questa attività appare sicuramente notevole. I risultati positivi e l’atteggiamento responsabile e coscienzioso dimostrato dalla stragrande maggioranza degli studenti, nonché l’apprezzamento espresso dai soggetti ospitanti, costituiscono tuttavia motivo di incoraggiamento continuare, perfezionando ulteriormente determinati aspetti.</w:t>
      </w:r>
    </w:p>
    <w:p w14:paraId="12FEFCA0" w14:textId="77777777" w:rsidR="00FC682B" w:rsidRDefault="00FC682B" w:rsidP="007C5CFB">
      <w:pPr>
        <w:ind w:left="76" w:right="102"/>
      </w:pPr>
    </w:p>
    <w:p w14:paraId="12FEFCA2" w14:textId="7392776A" w:rsidR="0097356F" w:rsidRDefault="0097356F" w:rsidP="004F2E66">
      <w:pPr>
        <w:ind w:left="76" w:right="102"/>
        <w:rPr>
          <w:rFonts w:ascii="Great Vibes" w:hAnsi="Great Vibes"/>
          <w:i/>
          <w:iCs/>
          <w:color w:val="0000FF"/>
        </w:rPr>
      </w:pPr>
      <w:r>
        <w:t>Leonforte l</w:t>
      </w:r>
      <w:r w:rsidR="00051DE0">
        <w:t>ì _____________</w:t>
      </w:r>
      <w:r>
        <w:t xml:space="preserve"> </w:t>
      </w:r>
      <w:r w:rsidR="004F2E66">
        <w:tab/>
      </w:r>
      <w:r w:rsidR="004F2E66">
        <w:tab/>
      </w:r>
      <w:r w:rsidR="004F2E66">
        <w:tab/>
      </w:r>
      <w:r w:rsidR="004F2E66">
        <w:tab/>
      </w:r>
      <w:r w:rsidR="004F2E66">
        <w:tab/>
      </w:r>
      <w:r w:rsidR="004F2E66">
        <w:tab/>
      </w:r>
      <w:r w:rsidR="004F2E66">
        <w:tab/>
      </w:r>
      <w:r w:rsidR="004F2E66">
        <w:tab/>
      </w:r>
      <w:r w:rsidR="00AE47CE">
        <w:t xml:space="preserve">Il Tutor interno </w:t>
      </w:r>
    </w:p>
    <w:p w14:paraId="04D73370" w14:textId="77085CDB" w:rsidR="00051DE0" w:rsidRDefault="00051DE0" w:rsidP="00AE47CE">
      <w:pPr>
        <w:ind w:left="76" w:right="102"/>
        <w:jc w:val="right"/>
        <w:rPr>
          <w:rFonts w:ascii="Great Vibes" w:hAnsi="Great Vibes"/>
          <w:i/>
          <w:iCs/>
          <w:color w:val="auto"/>
        </w:rPr>
      </w:pPr>
      <w:r w:rsidRPr="00051DE0">
        <w:rPr>
          <w:rFonts w:ascii="Great Vibes" w:hAnsi="Great Vibes"/>
          <w:i/>
          <w:iCs/>
          <w:color w:val="auto"/>
        </w:rPr>
        <w:t>____________________</w:t>
      </w:r>
    </w:p>
    <w:p w14:paraId="16DF391E" w14:textId="338DA537" w:rsidR="004F2E66" w:rsidRDefault="004F2E66" w:rsidP="00AE47CE">
      <w:pPr>
        <w:ind w:left="76" w:right="102"/>
        <w:jc w:val="right"/>
        <w:rPr>
          <w:color w:val="auto"/>
        </w:rPr>
      </w:pPr>
      <w:r>
        <w:rPr>
          <w:color w:val="auto"/>
        </w:rPr>
        <w:br w:type="page"/>
      </w:r>
    </w:p>
    <w:p w14:paraId="5C07F6E9" w14:textId="22E0477F" w:rsidR="004F2E66" w:rsidRPr="00D2037C" w:rsidRDefault="00D2037C" w:rsidP="00AE47CE">
      <w:pPr>
        <w:ind w:left="76" w:right="102"/>
        <w:jc w:val="right"/>
        <w:rPr>
          <w:b/>
          <w:bCs/>
          <w:i/>
          <w:iCs/>
          <w:color w:val="auto"/>
        </w:rPr>
      </w:pPr>
      <w:r w:rsidRPr="00D2037C">
        <w:rPr>
          <w:b/>
          <w:bCs/>
          <w:i/>
          <w:iCs/>
          <w:color w:val="auto"/>
        </w:rPr>
        <w:lastRenderedPageBreak/>
        <w:t>ALLEGATO 2</w:t>
      </w:r>
    </w:p>
    <w:p w14:paraId="12FEFCA4" w14:textId="77777777" w:rsidR="009B21FF" w:rsidRPr="008B4885" w:rsidRDefault="009B21FF" w:rsidP="009B21FF">
      <w:pPr>
        <w:spacing w:after="0" w:line="240" w:lineRule="auto"/>
        <w:jc w:val="center"/>
        <w:rPr>
          <w:b/>
          <w:i/>
          <w:sz w:val="144"/>
          <w:szCs w:val="144"/>
        </w:rPr>
      </w:pPr>
      <w:r w:rsidRPr="008B4885">
        <w:rPr>
          <w:b/>
          <w:i/>
          <w:sz w:val="144"/>
          <w:szCs w:val="144"/>
        </w:rPr>
        <w:t>Consuntivi</w:t>
      </w:r>
    </w:p>
    <w:p w14:paraId="12FEFCA5" w14:textId="77777777" w:rsidR="009B21FF" w:rsidRDefault="009B21FF" w:rsidP="009B21FF">
      <w:pPr>
        <w:spacing w:after="0" w:line="240" w:lineRule="auto"/>
        <w:jc w:val="center"/>
        <w:rPr>
          <w:b/>
          <w:i/>
          <w:sz w:val="144"/>
          <w:szCs w:val="144"/>
          <w:highlight w:val="yellow"/>
        </w:rPr>
      </w:pPr>
    </w:p>
    <w:p w14:paraId="12FEFCA6" w14:textId="77777777" w:rsidR="009B21FF" w:rsidRPr="008B4885" w:rsidRDefault="009B21FF" w:rsidP="009B21FF">
      <w:pPr>
        <w:spacing w:after="0" w:line="240" w:lineRule="auto"/>
        <w:jc w:val="center"/>
        <w:rPr>
          <w:b/>
          <w:i/>
          <w:sz w:val="144"/>
          <w:szCs w:val="144"/>
        </w:rPr>
      </w:pPr>
      <w:r w:rsidRPr="008B4885">
        <w:rPr>
          <w:b/>
          <w:i/>
          <w:sz w:val="144"/>
          <w:szCs w:val="144"/>
        </w:rPr>
        <w:t>Delle</w:t>
      </w:r>
    </w:p>
    <w:p w14:paraId="12FEFCA7" w14:textId="77777777" w:rsidR="009B21FF" w:rsidRPr="008B4885" w:rsidRDefault="009B21FF" w:rsidP="009B21FF">
      <w:pPr>
        <w:spacing w:after="0" w:line="240" w:lineRule="auto"/>
        <w:jc w:val="center"/>
        <w:rPr>
          <w:b/>
          <w:i/>
          <w:sz w:val="144"/>
          <w:szCs w:val="144"/>
        </w:rPr>
      </w:pPr>
    </w:p>
    <w:p w14:paraId="12FEFCA8" w14:textId="77777777" w:rsidR="009B21FF" w:rsidRPr="008B4885" w:rsidRDefault="009B21FF" w:rsidP="009B21FF">
      <w:pPr>
        <w:spacing w:after="0" w:line="240" w:lineRule="auto"/>
        <w:jc w:val="center"/>
        <w:rPr>
          <w:b/>
          <w:i/>
          <w:sz w:val="144"/>
          <w:szCs w:val="144"/>
        </w:rPr>
      </w:pPr>
      <w:r w:rsidRPr="008B4885">
        <w:rPr>
          <w:b/>
          <w:i/>
          <w:sz w:val="144"/>
          <w:szCs w:val="144"/>
        </w:rPr>
        <w:t>discipline</w:t>
      </w:r>
    </w:p>
    <w:p w14:paraId="12FEFCA9" w14:textId="77777777" w:rsidR="009B21FF" w:rsidRDefault="009B21FF" w:rsidP="009B21FF">
      <w:pPr>
        <w:spacing w:before="29" w:after="0" w:line="260" w:lineRule="exact"/>
        <w:ind w:right="-1"/>
        <w:rPr>
          <w:b/>
          <w:i/>
          <w:spacing w:val="-3"/>
          <w:position w:val="-1"/>
        </w:rPr>
      </w:pPr>
    </w:p>
    <w:p w14:paraId="1F0CFB7F" w14:textId="77777777" w:rsidR="001F7140" w:rsidRDefault="001F7140" w:rsidP="000D0E4B">
      <w:pPr>
        <w:jc w:val="center"/>
        <w:rPr>
          <w:b/>
          <w:i/>
          <w:spacing w:val="-3"/>
          <w:position w:val="-1"/>
        </w:rPr>
      </w:pPr>
    </w:p>
    <w:p w14:paraId="12FF027C" w14:textId="5632ED3B" w:rsidR="008B488F" w:rsidRDefault="009B21FF" w:rsidP="001F7140">
      <w:pPr>
        <w:jc w:val="left"/>
      </w:pPr>
      <w:r>
        <w:rPr>
          <w:b/>
          <w:i/>
          <w:spacing w:val="-3"/>
          <w:position w:val="-1"/>
        </w:rPr>
        <w:br w:type="page"/>
      </w:r>
      <w:r w:rsidR="00051DE0" w:rsidRPr="00432990">
        <w:lastRenderedPageBreak/>
        <w:t xml:space="preserve"> </w:t>
      </w:r>
      <w:r w:rsidR="001F7140">
        <w:t>INSERIRE TUTTI I CONSUNTIVI DELLE SINGOLE DISCIPLINE</w:t>
      </w:r>
    </w:p>
    <w:p w14:paraId="7AC3DCDA" w14:textId="46FC9107" w:rsidR="001F7140" w:rsidRDefault="001F7140" w:rsidP="001F7140">
      <w:pPr>
        <w:jc w:val="left"/>
      </w:pPr>
    </w:p>
    <w:p w14:paraId="6254A0DE" w14:textId="63AC50FE" w:rsidR="001F7140" w:rsidRDefault="001F7140" w:rsidP="001F7140">
      <w:pPr>
        <w:jc w:val="left"/>
      </w:pPr>
    </w:p>
    <w:p w14:paraId="64AC1323" w14:textId="38671103" w:rsidR="001F7140" w:rsidRDefault="001F7140" w:rsidP="001F7140">
      <w:pPr>
        <w:jc w:val="left"/>
      </w:pPr>
    </w:p>
    <w:p w14:paraId="65047E1F" w14:textId="786769E3" w:rsidR="001F7140" w:rsidRDefault="001F7140" w:rsidP="001F7140">
      <w:pPr>
        <w:jc w:val="left"/>
      </w:pPr>
    </w:p>
    <w:p w14:paraId="3256289F" w14:textId="2E6118AE" w:rsidR="001F7140" w:rsidRDefault="001F7140" w:rsidP="001F7140">
      <w:pPr>
        <w:jc w:val="left"/>
      </w:pPr>
    </w:p>
    <w:p w14:paraId="5DFC9889" w14:textId="3E74AAFE" w:rsidR="001F7140" w:rsidRDefault="001F7140" w:rsidP="001F7140">
      <w:pPr>
        <w:jc w:val="left"/>
      </w:pPr>
    </w:p>
    <w:p w14:paraId="1CD0A958" w14:textId="0BFD4AFF" w:rsidR="001F7140" w:rsidRDefault="001F7140" w:rsidP="001F7140">
      <w:pPr>
        <w:jc w:val="left"/>
      </w:pPr>
    </w:p>
    <w:p w14:paraId="0F32CAB1" w14:textId="2A96A8AA" w:rsidR="001F7140" w:rsidRDefault="001F7140" w:rsidP="001F7140">
      <w:pPr>
        <w:jc w:val="left"/>
      </w:pPr>
    </w:p>
    <w:p w14:paraId="70D15CB8" w14:textId="2ADEEC51" w:rsidR="001F7140" w:rsidRDefault="001F7140" w:rsidP="001F7140">
      <w:pPr>
        <w:jc w:val="left"/>
      </w:pPr>
    </w:p>
    <w:p w14:paraId="451CA170" w14:textId="766A207F" w:rsidR="001F7140" w:rsidRDefault="001F7140" w:rsidP="001F7140">
      <w:pPr>
        <w:jc w:val="left"/>
      </w:pPr>
    </w:p>
    <w:p w14:paraId="606DAE08" w14:textId="6ABA5985" w:rsidR="001F7140" w:rsidRDefault="001F7140" w:rsidP="001F7140">
      <w:pPr>
        <w:jc w:val="left"/>
      </w:pPr>
    </w:p>
    <w:p w14:paraId="0A0943BF" w14:textId="77777777" w:rsidR="001F7140" w:rsidRDefault="001F7140" w:rsidP="001F7140">
      <w:pPr>
        <w:jc w:val="left"/>
      </w:pPr>
    </w:p>
    <w:p w14:paraId="67B97186" w14:textId="50450961" w:rsidR="001F7140" w:rsidRDefault="001F7140" w:rsidP="000D0E4B">
      <w:pPr>
        <w:jc w:val="center"/>
      </w:pPr>
    </w:p>
    <w:p w14:paraId="0385B711" w14:textId="3BCCBF13" w:rsidR="001F7140" w:rsidRDefault="001F7140" w:rsidP="000D0E4B">
      <w:pPr>
        <w:jc w:val="center"/>
      </w:pPr>
    </w:p>
    <w:p w14:paraId="38CB02B6" w14:textId="5F33CC8B" w:rsidR="001F7140" w:rsidRDefault="001F7140" w:rsidP="000D0E4B">
      <w:pPr>
        <w:jc w:val="center"/>
      </w:pPr>
    </w:p>
    <w:p w14:paraId="613AD4D3" w14:textId="290384CF" w:rsidR="001F7140" w:rsidRDefault="001F7140" w:rsidP="000D0E4B">
      <w:pPr>
        <w:jc w:val="center"/>
      </w:pPr>
    </w:p>
    <w:p w14:paraId="070AD118" w14:textId="45043BAB" w:rsidR="001F7140" w:rsidRDefault="001F7140" w:rsidP="000D0E4B">
      <w:pPr>
        <w:jc w:val="center"/>
      </w:pPr>
    </w:p>
    <w:p w14:paraId="4E71E091" w14:textId="01C10587" w:rsidR="001F7140" w:rsidRDefault="001F7140" w:rsidP="000D0E4B">
      <w:pPr>
        <w:jc w:val="center"/>
      </w:pPr>
    </w:p>
    <w:p w14:paraId="64FDC044" w14:textId="75C5E1B2" w:rsidR="001F7140" w:rsidRDefault="001F7140" w:rsidP="000D0E4B">
      <w:pPr>
        <w:jc w:val="center"/>
      </w:pPr>
    </w:p>
    <w:p w14:paraId="43705736" w14:textId="47CE7BAC" w:rsidR="001F7140" w:rsidRDefault="001F7140" w:rsidP="000D0E4B">
      <w:pPr>
        <w:jc w:val="center"/>
      </w:pPr>
    </w:p>
    <w:p w14:paraId="576B5325" w14:textId="4B618E3A" w:rsidR="001F7140" w:rsidRDefault="001F7140" w:rsidP="000D0E4B">
      <w:pPr>
        <w:jc w:val="center"/>
      </w:pPr>
    </w:p>
    <w:p w14:paraId="789A3476" w14:textId="4EDB9A90" w:rsidR="001F7140" w:rsidRDefault="001F7140" w:rsidP="000D0E4B">
      <w:pPr>
        <w:jc w:val="center"/>
      </w:pPr>
    </w:p>
    <w:p w14:paraId="59C55E5A" w14:textId="03C18CF3" w:rsidR="001F7140" w:rsidRDefault="001F7140" w:rsidP="000D0E4B">
      <w:pPr>
        <w:jc w:val="center"/>
      </w:pPr>
    </w:p>
    <w:p w14:paraId="3348E91F" w14:textId="0F240F80" w:rsidR="001F7140" w:rsidRDefault="001F7140" w:rsidP="000D0E4B">
      <w:pPr>
        <w:jc w:val="center"/>
      </w:pPr>
    </w:p>
    <w:p w14:paraId="75734EAE" w14:textId="639E575B" w:rsidR="001F7140" w:rsidRDefault="001F7140" w:rsidP="000D0E4B">
      <w:pPr>
        <w:jc w:val="center"/>
      </w:pPr>
    </w:p>
    <w:p w14:paraId="4C8A187F" w14:textId="68DAA331" w:rsidR="001F7140" w:rsidRDefault="001F7140" w:rsidP="000D0E4B">
      <w:pPr>
        <w:jc w:val="center"/>
      </w:pPr>
    </w:p>
    <w:p w14:paraId="26B36D96" w14:textId="2078B69A" w:rsidR="001F7140" w:rsidRDefault="001F7140" w:rsidP="000D0E4B">
      <w:pPr>
        <w:jc w:val="center"/>
      </w:pPr>
    </w:p>
    <w:p w14:paraId="5201FEF9" w14:textId="319F65CF" w:rsidR="001F7140" w:rsidRDefault="001F7140" w:rsidP="000D0E4B">
      <w:pPr>
        <w:jc w:val="center"/>
      </w:pPr>
    </w:p>
    <w:p w14:paraId="4B117763" w14:textId="781DEBDA" w:rsidR="001F7140" w:rsidRDefault="001F7140" w:rsidP="000D0E4B">
      <w:pPr>
        <w:jc w:val="center"/>
      </w:pPr>
    </w:p>
    <w:p w14:paraId="2EEDF0B3" w14:textId="7937C915" w:rsidR="001F7140" w:rsidRDefault="001F7140" w:rsidP="000D0E4B">
      <w:pPr>
        <w:jc w:val="center"/>
      </w:pPr>
    </w:p>
    <w:p w14:paraId="6C2A2476" w14:textId="651F0638" w:rsidR="001F7140" w:rsidRDefault="001F7140" w:rsidP="000D0E4B">
      <w:pPr>
        <w:jc w:val="center"/>
      </w:pPr>
      <w:r>
        <w:br w:type="page"/>
      </w:r>
    </w:p>
    <w:p w14:paraId="6C32C38C" w14:textId="3A99FBC3" w:rsidR="00D2037C" w:rsidRPr="00D2037C" w:rsidRDefault="00D2037C" w:rsidP="00D2037C">
      <w:pPr>
        <w:ind w:left="76" w:right="102"/>
        <w:jc w:val="right"/>
        <w:rPr>
          <w:b/>
          <w:bCs/>
          <w:i/>
          <w:iCs/>
          <w:color w:val="auto"/>
        </w:rPr>
      </w:pPr>
      <w:r w:rsidRPr="00D2037C">
        <w:rPr>
          <w:b/>
          <w:bCs/>
          <w:i/>
          <w:iCs/>
          <w:color w:val="auto"/>
        </w:rPr>
        <w:lastRenderedPageBreak/>
        <w:t xml:space="preserve">ALLEGATO </w:t>
      </w:r>
      <w:r>
        <w:rPr>
          <w:b/>
          <w:bCs/>
          <w:i/>
          <w:iCs/>
          <w:color w:val="auto"/>
        </w:rPr>
        <w:t>3</w:t>
      </w:r>
    </w:p>
    <w:p w14:paraId="7284BD87" w14:textId="032ABF2B" w:rsidR="00D2037C" w:rsidRPr="00D2037C" w:rsidRDefault="00D2037C" w:rsidP="00D2037C">
      <w:pPr>
        <w:spacing w:after="0" w:line="240" w:lineRule="auto"/>
        <w:jc w:val="center"/>
        <w:rPr>
          <w:b/>
          <w:i/>
          <w:sz w:val="96"/>
          <w:szCs w:val="96"/>
        </w:rPr>
      </w:pPr>
      <w:r w:rsidRPr="00D2037C">
        <w:rPr>
          <w:b/>
          <w:i/>
          <w:sz w:val="96"/>
          <w:szCs w:val="96"/>
        </w:rPr>
        <w:t>Griglia</w:t>
      </w:r>
      <w:r>
        <w:rPr>
          <w:b/>
          <w:i/>
          <w:sz w:val="96"/>
          <w:szCs w:val="96"/>
        </w:rPr>
        <w:t xml:space="preserve"> di</w:t>
      </w:r>
    </w:p>
    <w:p w14:paraId="6967E4FE" w14:textId="77777777" w:rsidR="00D2037C" w:rsidRPr="00D2037C" w:rsidRDefault="00D2037C" w:rsidP="00D2037C">
      <w:pPr>
        <w:spacing w:after="0" w:line="240" w:lineRule="auto"/>
        <w:jc w:val="center"/>
        <w:rPr>
          <w:b/>
          <w:i/>
          <w:sz w:val="96"/>
          <w:szCs w:val="96"/>
          <w:highlight w:val="yellow"/>
        </w:rPr>
      </w:pPr>
    </w:p>
    <w:p w14:paraId="51C8D557" w14:textId="7965954C" w:rsidR="00D2037C" w:rsidRPr="00D2037C" w:rsidRDefault="00D2037C" w:rsidP="00D2037C">
      <w:pPr>
        <w:spacing w:after="0" w:line="240" w:lineRule="auto"/>
        <w:jc w:val="center"/>
        <w:rPr>
          <w:b/>
          <w:i/>
          <w:sz w:val="96"/>
          <w:szCs w:val="96"/>
        </w:rPr>
      </w:pPr>
      <w:r>
        <w:rPr>
          <w:b/>
          <w:i/>
          <w:sz w:val="96"/>
          <w:szCs w:val="96"/>
        </w:rPr>
        <w:t>valutazione</w:t>
      </w:r>
    </w:p>
    <w:p w14:paraId="20AD481E" w14:textId="77777777" w:rsidR="00D2037C" w:rsidRPr="00D2037C" w:rsidRDefault="00D2037C" w:rsidP="00D2037C">
      <w:pPr>
        <w:spacing w:after="0" w:line="240" w:lineRule="auto"/>
        <w:jc w:val="center"/>
        <w:rPr>
          <w:b/>
          <w:i/>
          <w:sz w:val="96"/>
          <w:szCs w:val="96"/>
        </w:rPr>
      </w:pPr>
    </w:p>
    <w:p w14:paraId="32B474C0" w14:textId="47AC3EA1" w:rsidR="00D2037C" w:rsidRDefault="00D2037C" w:rsidP="00D2037C">
      <w:pPr>
        <w:spacing w:after="0" w:line="240" w:lineRule="auto"/>
        <w:jc w:val="center"/>
        <w:rPr>
          <w:b/>
          <w:i/>
          <w:sz w:val="96"/>
          <w:szCs w:val="96"/>
        </w:rPr>
      </w:pPr>
      <w:r>
        <w:rPr>
          <w:b/>
          <w:i/>
          <w:sz w:val="96"/>
          <w:szCs w:val="96"/>
        </w:rPr>
        <w:t xml:space="preserve">della </w:t>
      </w:r>
    </w:p>
    <w:p w14:paraId="35EB7504" w14:textId="77777777" w:rsidR="00B2340E" w:rsidRDefault="00B2340E" w:rsidP="00D2037C">
      <w:pPr>
        <w:spacing w:after="0" w:line="240" w:lineRule="auto"/>
        <w:jc w:val="center"/>
        <w:rPr>
          <w:b/>
          <w:i/>
          <w:sz w:val="96"/>
          <w:szCs w:val="96"/>
        </w:rPr>
      </w:pPr>
    </w:p>
    <w:p w14:paraId="1D604154" w14:textId="23A12970" w:rsidR="00B2340E" w:rsidRDefault="00B2340E" w:rsidP="00D2037C">
      <w:pPr>
        <w:spacing w:after="0" w:line="240" w:lineRule="auto"/>
        <w:jc w:val="center"/>
        <w:rPr>
          <w:b/>
          <w:i/>
          <w:sz w:val="96"/>
          <w:szCs w:val="96"/>
        </w:rPr>
      </w:pPr>
      <w:r>
        <w:rPr>
          <w:b/>
          <w:i/>
          <w:sz w:val="96"/>
          <w:szCs w:val="96"/>
        </w:rPr>
        <w:t>PRIMA PROVA</w:t>
      </w:r>
    </w:p>
    <w:p w14:paraId="78BF8474" w14:textId="77777777" w:rsidR="00B2340E" w:rsidRDefault="00B2340E" w:rsidP="00D2037C">
      <w:pPr>
        <w:spacing w:after="0" w:line="240" w:lineRule="auto"/>
        <w:jc w:val="center"/>
        <w:rPr>
          <w:b/>
          <w:i/>
          <w:sz w:val="96"/>
          <w:szCs w:val="96"/>
        </w:rPr>
      </w:pPr>
    </w:p>
    <w:p w14:paraId="609DDD56" w14:textId="264441E8" w:rsidR="00B2340E" w:rsidRPr="00D2037C" w:rsidRDefault="00B2340E" w:rsidP="00D2037C">
      <w:pPr>
        <w:spacing w:after="0" w:line="240" w:lineRule="auto"/>
        <w:jc w:val="center"/>
        <w:rPr>
          <w:b/>
          <w:i/>
          <w:sz w:val="96"/>
          <w:szCs w:val="96"/>
        </w:rPr>
      </w:pPr>
      <w:r>
        <w:rPr>
          <w:b/>
          <w:i/>
          <w:sz w:val="96"/>
          <w:szCs w:val="96"/>
        </w:rPr>
        <w:t>SCRITTA</w:t>
      </w:r>
    </w:p>
    <w:p w14:paraId="45E7D36F" w14:textId="77777777" w:rsidR="00B2340E" w:rsidRDefault="00B2340E" w:rsidP="000D0E4B">
      <w:pPr>
        <w:jc w:val="center"/>
      </w:pPr>
    </w:p>
    <w:p w14:paraId="4B7C3B49" w14:textId="77FB3BE7" w:rsidR="00D2037C" w:rsidRDefault="00D2037C" w:rsidP="000D0E4B">
      <w:pPr>
        <w:jc w:val="center"/>
      </w:pPr>
    </w:p>
    <w:p w14:paraId="7C910E52" w14:textId="4D75039F" w:rsidR="00B2340E" w:rsidRPr="00D2037C" w:rsidRDefault="00B2340E" w:rsidP="00B2340E">
      <w:pPr>
        <w:ind w:left="76" w:right="102"/>
        <w:jc w:val="right"/>
        <w:rPr>
          <w:b/>
          <w:bCs/>
          <w:i/>
          <w:iCs/>
          <w:color w:val="auto"/>
        </w:rPr>
      </w:pPr>
      <w:r w:rsidRPr="00D2037C">
        <w:rPr>
          <w:b/>
          <w:bCs/>
          <w:i/>
          <w:iCs/>
          <w:color w:val="auto"/>
        </w:rPr>
        <w:t xml:space="preserve">ALLEGATO </w:t>
      </w:r>
      <w:r>
        <w:rPr>
          <w:b/>
          <w:bCs/>
          <w:i/>
          <w:iCs/>
          <w:color w:val="auto"/>
        </w:rPr>
        <w:t>4</w:t>
      </w:r>
    </w:p>
    <w:p w14:paraId="63DF5127" w14:textId="77777777" w:rsidR="00B2340E" w:rsidRPr="00D2037C" w:rsidRDefault="00B2340E" w:rsidP="00B2340E">
      <w:pPr>
        <w:spacing w:after="0" w:line="240" w:lineRule="auto"/>
        <w:jc w:val="center"/>
        <w:rPr>
          <w:b/>
          <w:i/>
          <w:sz w:val="96"/>
          <w:szCs w:val="96"/>
        </w:rPr>
      </w:pPr>
      <w:r w:rsidRPr="00D2037C">
        <w:rPr>
          <w:b/>
          <w:i/>
          <w:sz w:val="96"/>
          <w:szCs w:val="96"/>
        </w:rPr>
        <w:t>Griglia</w:t>
      </w:r>
      <w:r>
        <w:rPr>
          <w:b/>
          <w:i/>
          <w:sz w:val="96"/>
          <w:szCs w:val="96"/>
        </w:rPr>
        <w:t xml:space="preserve"> di</w:t>
      </w:r>
    </w:p>
    <w:p w14:paraId="09393EA1" w14:textId="77777777" w:rsidR="00B2340E" w:rsidRPr="00D2037C" w:rsidRDefault="00B2340E" w:rsidP="00B2340E">
      <w:pPr>
        <w:spacing w:after="0" w:line="240" w:lineRule="auto"/>
        <w:jc w:val="center"/>
        <w:rPr>
          <w:b/>
          <w:i/>
          <w:sz w:val="96"/>
          <w:szCs w:val="96"/>
          <w:highlight w:val="yellow"/>
        </w:rPr>
      </w:pPr>
    </w:p>
    <w:p w14:paraId="74246AD2" w14:textId="77777777" w:rsidR="00B2340E" w:rsidRPr="00D2037C" w:rsidRDefault="00B2340E" w:rsidP="00B2340E">
      <w:pPr>
        <w:spacing w:after="0" w:line="240" w:lineRule="auto"/>
        <w:jc w:val="center"/>
        <w:rPr>
          <w:b/>
          <w:i/>
          <w:sz w:val="96"/>
          <w:szCs w:val="96"/>
        </w:rPr>
      </w:pPr>
      <w:r>
        <w:rPr>
          <w:b/>
          <w:i/>
          <w:sz w:val="96"/>
          <w:szCs w:val="96"/>
        </w:rPr>
        <w:t>valutazione</w:t>
      </w:r>
    </w:p>
    <w:p w14:paraId="3422ED4E" w14:textId="77777777" w:rsidR="00B2340E" w:rsidRPr="00D2037C" w:rsidRDefault="00B2340E" w:rsidP="00B2340E">
      <w:pPr>
        <w:spacing w:after="0" w:line="240" w:lineRule="auto"/>
        <w:jc w:val="center"/>
        <w:rPr>
          <w:b/>
          <w:i/>
          <w:sz w:val="96"/>
          <w:szCs w:val="96"/>
        </w:rPr>
      </w:pPr>
    </w:p>
    <w:p w14:paraId="3AF69C48" w14:textId="77777777" w:rsidR="00B2340E" w:rsidRDefault="00B2340E" w:rsidP="00B2340E">
      <w:pPr>
        <w:spacing w:after="0" w:line="240" w:lineRule="auto"/>
        <w:jc w:val="center"/>
        <w:rPr>
          <w:b/>
          <w:i/>
          <w:sz w:val="96"/>
          <w:szCs w:val="96"/>
        </w:rPr>
      </w:pPr>
      <w:r>
        <w:rPr>
          <w:b/>
          <w:i/>
          <w:sz w:val="96"/>
          <w:szCs w:val="96"/>
        </w:rPr>
        <w:t xml:space="preserve">della </w:t>
      </w:r>
    </w:p>
    <w:p w14:paraId="21D652EB" w14:textId="77777777" w:rsidR="00B2340E" w:rsidRDefault="00B2340E" w:rsidP="00B2340E">
      <w:pPr>
        <w:spacing w:after="0" w:line="240" w:lineRule="auto"/>
        <w:jc w:val="center"/>
        <w:rPr>
          <w:b/>
          <w:i/>
          <w:sz w:val="96"/>
          <w:szCs w:val="96"/>
        </w:rPr>
      </w:pPr>
    </w:p>
    <w:p w14:paraId="3637D644" w14:textId="69D2171B" w:rsidR="00B2340E" w:rsidRDefault="00B2340E" w:rsidP="00B2340E">
      <w:pPr>
        <w:spacing w:after="0" w:line="240" w:lineRule="auto"/>
        <w:jc w:val="center"/>
        <w:rPr>
          <w:b/>
          <w:i/>
          <w:sz w:val="96"/>
          <w:szCs w:val="96"/>
        </w:rPr>
      </w:pPr>
      <w:r>
        <w:rPr>
          <w:b/>
          <w:i/>
          <w:sz w:val="96"/>
          <w:szCs w:val="96"/>
        </w:rPr>
        <w:t>SECONDA PROVA</w:t>
      </w:r>
    </w:p>
    <w:p w14:paraId="1723C0D4" w14:textId="77777777" w:rsidR="00B2340E" w:rsidRDefault="00B2340E" w:rsidP="00B2340E">
      <w:pPr>
        <w:spacing w:after="0" w:line="240" w:lineRule="auto"/>
        <w:jc w:val="center"/>
        <w:rPr>
          <w:b/>
          <w:i/>
          <w:sz w:val="96"/>
          <w:szCs w:val="96"/>
        </w:rPr>
      </w:pPr>
    </w:p>
    <w:p w14:paraId="51A93B7D" w14:textId="77777777" w:rsidR="00B2340E" w:rsidRPr="00D2037C" w:rsidRDefault="00B2340E" w:rsidP="00B2340E">
      <w:pPr>
        <w:spacing w:after="0" w:line="240" w:lineRule="auto"/>
        <w:jc w:val="center"/>
        <w:rPr>
          <w:b/>
          <w:i/>
          <w:sz w:val="96"/>
          <w:szCs w:val="96"/>
        </w:rPr>
      </w:pPr>
      <w:r>
        <w:rPr>
          <w:b/>
          <w:i/>
          <w:sz w:val="96"/>
          <w:szCs w:val="96"/>
        </w:rPr>
        <w:t>SCRITTA</w:t>
      </w:r>
    </w:p>
    <w:p w14:paraId="6176166C" w14:textId="77777777" w:rsidR="001F7140" w:rsidRDefault="001F7140" w:rsidP="001F7140">
      <w:pPr>
        <w:jc w:val="left"/>
        <w:rPr>
          <w:b/>
          <w:i/>
          <w:spacing w:val="-3"/>
          <w:position w:val="-1"/>
        </w:rPr>
      </w:pPr>
    </w:p>
    <w:p w14:paraId="12FF027D" w14:textId="77777777" w:rsidR="008B488F" w:rsidRDefault="008B488F" w:rsidP="00530080">
      <w:pPr>
        <w:spacing w:before="29" w:after="0" w:line="260" w:lineRule="exact"/>
        <w:ind w:right="-1"/>
        <w:rPr>
          <w:b/>
          <w:i/>
          <w:spacing w:val="-3"/>
          <w:position w:val="-1"/>
        </w:rPr>
      </w:pPr>
    </w:p>
    <w:p w14:paraId="12FF027E" w14:textId="77777777" w:rsidR="009E3227" w:rsidRPr="00530080" w:rsidRDefault="009E3227" w:rsidP="006173C2">
      <w:pPr>
        <w:spacing w:before="29" w:after="0" w:line="260" w:lineRule="exact"/>
        <w:ind w:left="567" w:right="-1"/>
        <w:jc w:val="center"/>
        <w:rPr>
          <w:b/>
          <w:i/>
          <w:spacing w:val="-3"/>
          <w:position w:val="-1"/>
        </w:rPr>
      </w:pPr>
      <w:r w:rsidRPr="00530080">
        <w:rPr>
          <w:b/>
          <w:i/>
          <w:spacing w:val="-3"/>
          <w:position w:val="-1"/>
        </w:rPr>
        <w:t>SOMMARIO</w:t>
      </w:r>
    </w:p>
    <w:p w14:paraId="12FF027F" w14:textId="77777777" w:rsidR="009E3227" w:rsidRPr="00530080" w:rsidRDefault="009E3227" w:rsidP="00530080">
      <w:pPr>
        <w:spacing w:before="29" w:after="0" w:line="260" w:lineRule="exact"/>
        <w:ind w:right="-1"/>
        <w:rPr>
          <w:b/>
          <w:i/>
          <w:spacing w:val="-3"/>
          <w:position w:val="-1"/>
        </w:rPr>
      </w:pPr>
    </w:p>
    <w:tbl>
      <w:tblPr>
        <w:tblW w:w="10065"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7829"/>
        <w:gridCol w:w="1419"/>
      </w:tblGrid>
      <w:tr w:rsidR="009E3227" w:rsidRPr="004027DD" w14:paraId="12FF0283"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hideMark/>
          </w:tcPr>
          <w:p w14:paraId="12FF0280" w14:textId="77777777" w:rsidR="009E3227" w:rsidRPr="001F7140" w:rsidRDefault="009E3227" w:rsidP="00530080">
            <w:pPr>
              <w:spacing w:before="29" w:after="0" w:line="260" w:lineRule="exact"/>
              <w:ind w:right="-1"/>
              <w:rPr>
                <w:b/>
                <w:i/>
                <w:spacing w:val="-3"/>
                <w:position w:val="-1"/>
                <w:highlight w:val="yellow"/>
              </w:rPr>
            </w:pPr>
            <w:r w:rsidRPr="001F7140">
              <w:rPr>
                <w:b/>
                <w:i/>
                <w:spacing w:val="-3"/>
                <w:position w:val="-1"/>
                <w:highlight w:val="yellow"/>
              </w:rPr>
              <w:t>N°</w:t>
            </w:r>
          </w:p>
        </w:tc>
        <w:tc>
          <w:tcPr>
            <w:tcW w:w="7829" w:type="dxa"/>
            <w:tcBorders>
              <w:top w:val="single" w:sz="4" w:space="0" w:color="000000"/>
              <w:left w:val="single" w:sz="4" w:space="0" w:color="000000"/>
              <w:bottom w:val="single" w:sz="4" w:space="0" w:color="000000"/>
              <w:right w:val="single" w:sz="4" w:space="0" w:color="000000"/>
            </w:tcBorders>
            <w:hideMark/>
          </w:tcPr>
          <w:p w14:paraId="12FF0281" w14:textId="77777777" w:rsidR="009E3227" w:rsidRPr="001F7140" w:rsidRDefault="009E3227" w:rsidP="00530080">
            <w:pPr>
              <w:spacing w:before="29" w:after="0" w:line="260" w:lineRule="exact"/>
              <w:ind w:right="-1"/>
              <w:rPr>
                <w:b/>
                <w:i/>
                <w:spacing w:val="-3"/>
                <w:position w:val="-1"/>
                <w:highlight w:val="yellow"/>
              </w:rPr>
            </w:pPr>
            <w:r w:rsidRPr="001F7140">
              <w:rPr>
                <w:b/>
                <w:i/>
                <w:spacing w:val="-3"/>
                <w:position w:val="-1"/>
                <w:highlight w:val="yellow"/>
              </w:rPr>
              <w:t>DESCRIZIONE</w:t>
            </w:r>
          </w:p>
        </w:tc>
        <w:tc>
          <w:tcPr>
            <w:tcW w:w="1419" w:type="dxa"/>
            <w:tcBorders>
              <w:top w:val="single" w:sz="4" w:space="0" w:color="000000"/>
              <w:left w:val="single" w:sz="4" w:space="0" w:color="000000"/>
              <w:bottom w:val="single" w:sz="4" w:space="0" w:color="000000"/>
              <w:right w:val="single" w:sz="4" w:space="0" w:color="000000"/>
            </w:tcBorders>
            <w:hideMark/>
          </w:tcPr>
          <w:p w14:paraId="12FF0282" w14:textId="77777777" w:rsidR="009E3227" w:rsidRPr="001F7140" w:rsidRDefault="009E3227" w:rsidP="00530080">
            <w:pPr>
              <w:spacing w:before="29" w:after="0" w:line="260" w:lineRule="exact"/>
              <w:ind w:right="-1"/>
              <w:rPr>
                <w:b/>
                <w:i/>
                <w:spacing w:val="-3"/>
                <w:position w:val="-1"/>
                <w:highlight w:val="yellow"/>
              </w:rPr>
            </w:pPr>
            <w:r w:rsidRPr="001F7140">
              <w:rPr>
                <w:b/>
                <w:i/>
                <w:spacing w:val="-3"/>
                <w:position w:val="-1"/>
                <w:highlight w:val="yellow"/>
              </w:rPr>
              <w:t>Pag. n°</w:t>
            </w:r>
          </w:p>
        </w:tc>
      </w:tr>
      <w:tr w:rsidR="009E3227" w:rsidRPr="004027DD" w14:paraId="12FF0287"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hideMark/>
          </w:tcPr>
          <w:p w14:paraId="12FF0284" w14:textId="77777777" w:rsidR="009E3227" w:rsidRPr="001F7140" w:rsidRDefault="009E3227" w:rsidP="006173C2">
            <w:pPr>
              <w:spacing w:before="29" w:after="0" w:line="260" w:lineRule="exact"/>
              <w:ind w:right="-1"/>
              <w:jc w:val="right"/>
              <w:rPr>
                <w:b/>
                <w:i/>
                <w:spacing w:val="-3"/>
                <w:position w:val="-1"/>
                <w:highlight w:val="yellow"/>
              </w:rPr>
            </w:pPr>
            <w:r w:rsidRPr="001F7140">
              <w:rPr>
                <w:b/>
                <w:i/>
                <w:spacing w:val="-3"/>
                <w:position w:val="-1"/>
                <w:highlight w:val="yellow"/>
              </w:rPr>
              <w:t>1</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85" w14:textId="77777777" w:rsidR="009E3227" w:rsidRPr="001F7140" w:rsidRDefault="009E3227" w:rsidP="00530080">
            <w:pPr>
              <w:spacing w:before="29" w:after="0" w:line="260" w:lineRule="exact"/>
              <w:ind w:right="-1"/>
              <w:rPr>
                <w:b/>
                <w:i/>
                <w:spacing w:val="-3"/>
                <w:position w:val="-1"/>
                <w:highlight w:val="yellow"/>
              </w:rPr>
            </w:pPr>
            <w:r w:rsidRPr="001F7140">
              <w:rPr>
                <w:b/>
                <w:i/>
                <w:spacing w:val="-3"/>
                <w:position w:val="-1"/>
                <w:highlight w:val="yellow"/>
              </w:rPr>
              <w:t>L’istituzione scolastica</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12FF0286" w14:textId="77777777" w:rsidR="009E3227" w:rsidRPr="001F7140" w:rsidRDefault="009E3227" w:rsidP="002A3FE7">
            <w:pPr>
              <w:spacing w:before="29" w:after="0" w:line="260" w:lineRule="exact"/>
              <w:ind w:right="-1"/>
              <w:jc w:val="right"/>
              <w:rPr>
                <w:b/>
                <w:i/>
                <w:spacing w:val="-3"/>
                <w:position w:val="-1"/>
                <w:highlight w:val="yellow"/>
              </w:rPr>
            </w:pPr>
            <w:r w:rsidRPr="001F7140">
              <w:rPr>
                <w:b/>
                <w:i/>
                <w:spacing w:val="-3"/>
                <w:position w:val="-1"/>
                <w:highlight w:val="yellow"/>
              </w:rPr>
              <w:t>2</w:t>
            </w:r>
          </w:p>
        </w:tc>
      </w:tr>
      <w:tr w:rsidR="009E3227" w:rsidRPr="004027DD" w14:paraId="12FF0297"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hideMark/>
          </w:tcPr>
          <w:p w14:paraId="12FF0294" w14:textId="77777777" w:rsidR="009E3227" w:rsidRPr="001F7140" w:rsidRDefault="009E3227" w:rsidP="006173C2">
            <w:pPr>
              <w:spacing w:before="29" w:after="0" w:line="260" w:lineRule="exact"/>
              <w:ind w:right="-1"/>
              <w:jc w:val="right"/>
              <w:rPr>
                <w:b/>
                <w:i/>
                <w:spacing w:val="-3"/>
                <w:position w:val="-1"/>
                <w:highlight w:val="yellow"/>
              </w:rPr>
            </w:pPr>
            <w:r w:rsidRPr="001F7140">
              <w:rPr>
                <w:b/>
                <w:i/>
                <w:spacing w:val="-3"/>
                <w:position w:val="-1"/>
                <w:highlight w:val="yellow"/>
              </w:rPr>
              <w:t>5</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95" w14:textId="57F224F5" w:rsidR="009E3227" w:rsidRPr="001F7140" w:rsidRDefault="009E3227"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12FF0296" w14:textId="77777777" w:rsidR="009E3227" w:rsidRPr="001F7140" w:rsidRDefault="009E3227" w:rsidP="002A3FE7">
            <w:pPr>
              <w:spacing w:before="29" w:after="0" w:line="260" w:lineRule="exact"/>
              <w:ind w:right="-1"/>
              <w:jc w:val="right"/>
              <w:rPr>
                <w:b/>
                <w:i/>
                <w:spacing w:val="-3"/>
                <w:position w:val="-1"/>
                <w:highlight w:val="yellow"/>
              </w:rPr>
            </w:pPr>
            <w:r w:rsidRPr="001F7140">
              <w:rPr>
                <w:b/>
                <w:i/>
                <w:spacing w:val="-3"/>
                <w:position w:val="-1"/>
                <w:highlight w:val="yellow"/>
              </w:rPr>
              <w:t>6</w:t>
            </w:r>
          </w:p>
        </w:tc>
      </w:tr>
      <w:tr w:rsidR="009E3227" w:rsidRPr="004027DD" w14:paraId="12FF029B"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hideMark/>
          </w:tcPr>
          <w:p w14:paraId="12FF0298" w14:textId="77777777" w:rsidR="009E3227" w:rsidRPr="001F7140" w:rsidRDefault="009E3227" w:rsidP="006173C2">
            <w:pPr>
              <w:spacing w:before="29" w:after="0" w:line="260" w:lineRule="exact"/>
              <w:ind w:right="-1"/>
              <w:jc w:val="right"/>
              <w:rPr>
                <w:b/>
                <w:i/>
                <w:spacing w:val="-3"/>
                <w:position w:val="-1"/>
                <w:highlight w:val="yellow"/>
              </w:rPr>
            </w:pPr>
            <w:r w:rsidRPr="001F7140">
              <w:rPr>
                <w:b/>
                <w:i/>
                <w:spacing w:val="-3"/>
                <w:position w:val="-1"/>
                <w:highlight w:val="yellow"/>
              </w:rPr>
              <w:t>6</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99" w14:textId="7F80B65F" w:rsidR="009E3227" w:rsidRPr="001F7140" w:rsidRDefault="009E3227"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12FF029A" w14:textId="77777777" w:rsidR="009E3227" w:rsidRPr="001F7140" w:rsidRDefault="009E3227" w:rsidP="002A3FE7">
            <w:pPr>
              <w:spacing w:before="29" w:after="0" w:line="260" w:lineRule="exact"/>
              <w:ind w:right="-1"/>
              <w:jc w:val="right"/>
              <w:rPr>
                <w:b/>
                <w:i/>
                <w:spacing w:val="-3"/>
                <w:position w:val="-1"/>
                <w:highlight w:val="yellow"/>
              </w:rPr>
            </w:pPr>
            <w:r w:rsidRPr="001F7140">
              <w:rPr>
                <w:b/>
                <w:i/>
                <w:spacing w:val="-3"/>
                <w:position w:val="-1"/>
                <w:highlight w:val="yellow"/>
              </w:rPr>
              <w:t>14</w:t>
            </w:r>
          </w:p>
        </w:tc>
      </w:tr>
      <w:tr w:rsidR="009E3227" w:rsidRPr="004027DD" w14:paraId="12FF029F"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hideMark/>
          </w:tcPr>
          <w:p w14:paraId="12FF029C" w14:textId="77777777" w:rsidR="009E3227" w:rsidRPr="001F7140" w:rsidRDefault="009E3227" w:rsidP="006173C2">
            <w:pPr>
              <w:spacing w:before="29" w:after="0" w:line="260" w:lineRule="exact"/>
              <w:ind w:right="-1"/>
              <w:jc w:val="right"/>
              <w:rPr>
                <w:b/>
                <w:i/>
                <w:spacing w:val="-3"/>
                <w:position w:val="-1"/>
                <w:highlight w:val="yellow"/>
              </w:rPr>
            </w:pPr>
            <w:r w:rsidRPr="001F7140">
              <w:rPr>
                <w:b/>
                <w:i/>
                <w:spacing w:val="-3"/>
                <w:position w:val="-1"/>
                <w:highlight w:val="yellow"/>
              </w:rPr>
              <w:t>7</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9D" w14:textId="07E165E2" w:rsidR="009E3227" w:rsidRPr="001F7140" w:rsidRDefault="009E3227"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12FF029E" w14:textId="77777777" w:rsidR="009E3227" w:rsidRPr="001F7140" w:rsidRDefault="009E3227" w:rsidP="002A3FE7">
            <w:pPr>
              <w:spacing w:before="29" w:after="0" w:line="260" w:lineRule="exact"/>
              <w:ind w:right="-1"/>
              <w:jc w:val="right"/>
              <w:rPr>
                <w:b/>
                <w:i/>
                <w:spacing w:val="-3"/>
                <w:position w:val="-1"/>
                <w:highlight w:val="yellow"/>
              </w:rPr>
            </w:pPr>
            <w:r w:rsidRPr="001F7140">
              <w:rPr>
                <w:b/>
                <w:i/>
                <w:spacing w:val="-3"/>
                <w:position w:val="-1"/>
                <w:highlight w:val="yellow"/>
              </w:rPr>
              <w:t>15</w:t>
            </w:r>
          </w:p>
        </w:tc>
      </w:tr>
      <w:tr w:rsidR="009E3227" w:rsidRPr="004027DD" w14:paraId="12FF02A3"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hideMark/>
          </w:tcPr>
          <w:p w14:paraId="12FF02A0" w14:textId="77777777" w:rsidR="009E3227" w:rsidRPr="001F7140" w:rsidRDefault="009E3227" w:rsidP="006173C2">
            <w:pPr>
              <w:spacing w:before="29" w:after="0" w:line="260" w:lineRule="exact"/>
              <w:ind w:right="-1"/>
              <w:jc w:val="right"/>
              <w:rPr>
                <w:b/>
                <w:i/>
                <w:spacing w:val="-3"/>
                <w:position w:val="-1"/>
                <w:highlight w:val="yellow"/>
              </w:rPr>
            </w:pPr>
            <w:r w:rsidRPr="001F7140">
              <w:rPr>
                <w:b/>
                <w:i/>
                <w:spacing w:val="-3"/>
                <w:position w:val="-1"/>
                <w:highlight w:val="yellow"/>
              </w:rPr>
              <w:t>8</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A1" w14:textId="6C9DBD26" w:rsidR="009E3227" w:rsidRPr="001F7140" w:rsidRDefault="009E3227"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12FF02A2" w14:textId="77777777" w:rsidR="009E3227" w:rsidRPr="001F7140" w:rsidRDefault="009E3227" w:rsidP="002A3FE7">
            <w:pPr>
              <w:spacing w:before="29" w:after="0" w:line="260" w:lineRule="exact"/>
              <w:ind w:right="-1"/>
              <w:jc w:val="right"/>
              <w:rPr>
                <w:b/>
                <w:i/>
                <w:spacing w:val="-3"/>
                <w:position w:val="-1"/>
                <w:highlight w:val="yellow"/>
              </w:rPr>
            </w:pPr>
            <w:r w:rsidRPr="001F7140">
              <w:rPr>
                <w:b/>
                <w:i/>
                <w:spacing w:val="-3"/>
                <w:position w:val="-1"/>
                <w:highlight w:val="yellow"/>
              </w:rPr>
              <w:t>18</w:t>
            </w:r>
          </w:p>
        </w:tc>
      </w:tr>
      <w:tr w:rsidR="009E3227" w:rsidRPr="00530080" w14:paraId="12FF02A7"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hideMark/>
          </w:tcPr>
          <w:p w14:paraId="12FF02A4" w14:textId="77777777" w:rsidR="009E3227" w:rsidRPr="001F7140" w:rsidRDefault="009E3227" w:rsidP="006173C2">
            <w:pPr>
              <w:spacing w:before="29" w:after="0" w:line="260" w:lineRule="exact"/>
              <w:ind w:right="-1"/>
              <w:jc w:val="right"/>
              <w:rPr>
                <w:b/>
                <w:i/>
                <w:spacing w:val="-3"/>
                <w:position w:val="-1"/>
                <w:highlight w:val="yellow"/>
              </w:rPr>
            </w:pPr>
            <w:r w:rsidRPr="001F7140">
              <w:rPr>
                <w:b/>
                <w:i/>
                <w:spacing w:val="-3"/>
                <w:position w:val="-1"/>
                <w:highlight w:val="yellow"/>
              </w:rPr>
              <w:t>9</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A5" w14:textId="7A6E59A8" w:rsidR="009E3227" w:rsidRPr="001F7140" w:rsidRDefault="009E3227"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12FF02A6" w14:textId="77777777" w:rsidR="009E3227" w:rsidRPr="001F7140" w:rsidRDefault="009E3227" w:rsidP="002A3FE7">
            <w:pPr>
              <w:spacing w:before="29" w:after="0" w:line="260" w:lineRule="exact"/>
              <w:ind w:right="-1"/>
              <w:jc w:val="right"/>
              <w:rPr>
                <w:b/>
                <w:i/>
                <w:spacing w:val="-3"/>
                <w:position w:val="-1"/>
                <w:highlight w:val="yellow"/>
              </w:rPr>
            </w:pPr>
            <w:r w:rsidRPr="001F7140">
              <w:rPr>
                <w:b/>
                <w:i/>
                <w:spacing w:val="-3"/>
                <w:position w:val="-1"/>
                <w:highlight w:val="yellow"/>
              </w:rPr>
              <w:t>2</w:t>
            </w:r>
            <w:r w:rsidR="004027DD" w:rsidRPr="001F7140">
              <w:rPr>
                <w:b/>
                <w:i/>
                <w:spacing w:val="-3"/>
                <w:position w:val="-1"/>
                <w:highlight w:val="yellow"/>
              </w:rPr>
              <w:t>0</w:t>
            </w:r>
          </w:p>
        </w:tc>
      </w:tr>
      <w:tr w:rsidR="004027DD" w:rsidRPr="00530080" w14:paraId="12FF02AB"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A8"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10</w:t>
            </w:r>
          </w:p>
        </w:tc>
        <w:tc>
          <w:tcPr>
            <w:tcW w:w="7829" w:type="dxa"/>
            <w:tcBorders>
              <w:top w:val="single" w:sz="4" w:space="0" w:color="000000"/>
              <w:left w:val="single" w:sz="4" w:space="0" w:color="000000"/>
              <w:bottom w:val="single" w:sz="4" w:space="0" w:color="000000"/>
              <w:right w:val="single" w:sz="4" w:space="0" w:color="000000"/>
            </w:tcBorders>
            <w:vAlign w:val="center"/>
          </w:tcPr>
          <w:p w14:paraId="12FF02A9" w14:textId="76726FCC" w:rsidR="004027DD" w:rsidRPr="001F7140" w:rsidRDefault="004027DD"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AA" w14:textId="77777777" w:rsidR="004027DD" w:rsidRPr="001F7140" w:rsidRDefault="004027DD" w:rsidP="002A3FE7">
            <w:pPr>
              <w:spacing w:before="29" w:after="0" w:line="260" w:lineRule="exact"/>
              <w:ind w:right="-1"/>
              <w:jc w:val="right"/>
              <w:rPr>
                <w:b/>
                <w:i/>
                <w:spacing w:val="-3"/>
                <w:position w:val="-1"/>
                <w:highlight w:val="yellow"/>
              </w:rPr>
            </w:pPr>
            <w:r w:rsidRPr="001F7140">
              <w:rPr>
                <w:b/>
                <w:i/>
                <w:spacing w:val="-3"/>
                <w:position w:val="-1"/>
                <w:highlight w:val="yellow"/>
              </w:rPr>
              <w:t>22</w:t>
            </w:r>
          </w:p>
        </w:tc>
      </w:tr>
      <w:tr w:rsidR="009E3227" w:rsidRPr="00530080" w14:paraId="12FF02AF"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AC" w14:textId="77777777" w:rsidR="009E3227"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11</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AD" w14:textId="1F37E95C" w:rsidR="009E3227" w:rsidRPr="001F7140" w:rsidRDefault="009E3227"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12FF02AE" w14:textId="77777777" w:rsidR="009E3227" w:rsidRPr="001F7140" w:rsidRDefault="009E3227" w:rsidP="002A3FE7">
            <w:pPr>
              <w:spacing w:before="29" w:after="0" w:line="260" w:lineRule="exact"/>
              <w:ind w:right="-1"/>
              <w:jc w:val="right"/>
              <w:rPr>
                <w:b/>
                <w:i/>
                <w:spacing w:val="-3"/>
                <w:position w:val="-1"/>
                <w:highlight w:val="yellow"/>
              </w:rPr>
            </w:pPr>
            <w:r w:rsidRPr="001F7140">
              <w:rPr>
                <w:b/>
                <w:i/>
                <w:spacing w:val="-3"/>
                <w:position w:val="-1"/>
                <w:highlight w:val="yellow"/>
              </w:rPr>
              <w:t>23</w:t>
            </w:r>
          </w:p>
        </w:tc>
      </w:tr>
      <w:tr w:rsidR="009E3227" w:rsidRPr="00530080" w14:paraId="12FF02B3"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B0" w14:textId="77777777" w:rsidR="009E3227"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12</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B1" w14:textId="3F0038D3" w:rsidR="009E3227" w:rsidRPr="001F7140" w:rsidRDefault="009E3227"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B2" w14:textId="77777777" w:rsidR="009E3227" w:rsidRPr="001F7140" w:rsidRDefault="004027DD" w:rsidP="002A3FE7">
            <w:pPr>
              <w:spacing w:before="29" w:after="0" w:line="260" w:lineRule="exact"/>
              <w:ind w:right="-1"/>
              <w:jc w:val="right"/>
              <w:rPr>
                <w:b/>
                <w:i/>
                <w:spacing w:val="-3"/>
                <w:position w:val="-1"/>
                <w:highlight w:val="yellow"/>
              </w:rPr>
            </w:pPr>
            <w:r w:rsidRPr="001F7140">
              <w:rPr>
                <w:b/>
                <w:i/>
                <w:spacing w:val="-3"/>
                <w:position w:val="-1"/>
                <w:highlight w:val="yellow"/>
              </w:rPr>
              <w:t>24</w:t>
            </w:r>
          </w:p>
        </w:tc>
      </w:tr>
      <w:tr w:rsidR="004027DD" w:rsidRPr="00530080" w14:paraId="12FF02B7"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B4"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13</w:t>
            </w:r>
          </w:p>
        </w:tc>
        <w:tc>
          <w:tcPr>
            <w:tcW w:w="7829" w:type="dxa"/>
            <w:tcBorders>
              <w:top w:val="single" w:sz="4" w:space="0" w:color="000000"/>
              <w:left w:val="single" w:sz="4" w:space="0" w:color="000000"/>
              <w:bottom w:val="single" w:sz="4" w:space="0" w:color="000000"/>
              <w:right w:val="single" w:sz="4" w:space="0" w:color="000000"/>
            </w:tcBorders>
            <w:vAlign w:val="center"/>
          </w:tcPr>
          <w:p w14:paraId="12FF02B5" w14:textId="7EBA8B00" w:rsidR="004027DD" w:rsidRPr="001F7140" w:rsidRDefault="004027DD"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B6" w14:textId="77777777" w:rsidR="004027DD" w:rsidRPr="001F7140" w:rsidRDefault="004027DD" w:rsidP="002A3FE7">
            <w:pPr>
              <w:spacing w:before="29" w:after="0" w:line="260" w:lineRule="exact"/>
              <w:ind w:right="-1"/>
              <w:jc w:val="right"/>
              <w:rPr>
                <w:b/>
                <w:i/>
                <w:spacing w:val="-3"/>
                <w:position w:val="-1"/>
                <w:highlight w:val="yellow"/>
              </w:rPr>
            </w:pPr>
            <w:r w:rsidRPr="001F7140">
              <w:rPr>
                <w:b/>
                <w:i/>
                <w:spacing w:val="-3"/>
                <w:position w:val="-1"/>
                <w:highlight w:val="yellow"/>
              </w:rPr>
              <w:t>24</w:t>
            </w:r>
          </w:p>
        </w:tc>
      </w:tr>
      <w:tr w:rsidR="004027DD" w:rsidRPr="00530080" w14:paraId="12FF02BB"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B8"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14</w:t>
            </w:r>
          </w:p>
        </w:tc>
        <w:tc>
          <w:tcPr>
            <w:tcW w:w="7829" w:type="dxa"/>
            <w:tcBorders>
              <w:top w:val="single" w:sz="4" w:space="0" w:color="000000"/>
              <w:left w:val="single" w:sz="4" w:space="0" w:color="000000"/>
              <w:bottom w:val="single" w:sz="4" w:space="0" w:color="000000"/>
              <w:right w:val="single" w:sz="4" w:space="0" w:color="000000"/>
            </w:tcBorders>
            <w:vAlign w:val="center"/>
          </w:tcPr>
          <w:p w14:paraId="12FF02B9" w14:textId="5CCB9604" w:rsidR="004027DD" w:rsidRPr="001F7140" w:rsidRDefault="004027DD"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BA" w14:textId="77777777" w:rsidR="004027DD" w:rsidRPr="001F7140" w:rsidRDefault="004027DD" w:rsidP="002A3FE7">
            <w:pPr>
              <w:spacing w:before="29" w:after="0" w:line="260" w:lineRule="exact"/>
              <w:ind w:right="-1"/>
              <w:jc w:val="right"/>
              <w:rPr>
                <w:b/>
                <w:i/>
                <w:spacing w:val="-3"/>
                <w:position w:val="-1"/>
                <w:highlight w:val="yellow"/>
              </w:rPr>
            </w:pPr>
            <w:r w:rsidRPr="001F7140">
              <w:rPr>
                <w:b/>
                <w:i/>
                <w:spacing w:val="-3"/>
                <w:position w:val="-1"/>
                <w:highlight w:val="yellow"/>
              </w:rPr>
              <w:t>27</w:t>
            </w:r>
          </w:p>
        </w:tc>
      </w:tr>
      <w:tr w:rsidR="009E3227" w:rsidRPr="00530080" w14:paraId="12FF02BF"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BC" w14:textId="77777777" w:rsidR="009E3227"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15</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BD" w14:textId="0946FE09" w:rsidR="009E3227" w:rsidRPr="001F7140" w:rsidRDefault="009E3227" w:rsidP="00530080">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BE" w14:textId="77777777" w:rsidR="009E3227" w:rsidRPr="001F7140" w:rsidRDefault="004027DD" w:rsidP="002A3FE7">
            <w:pPr>
              <w:spacing w:before="29" w:after="0" w:line="260" w:lineRule="exact"/>
              <w:ind w:right="-1"/>
              <w:jc w:val="right"/>
              <w:rPr>
                <w:b/>
                <w:i/>
                <w:spacing w:val="-3"/>
                <w:position w:val="-1"/>
                <w:highlight w:val="yellow"/>
              </w:rPr>
            </w:pPr>
            <w:r w:rsidRPr="001F7140">
              <w:rPr>
                <w:b/>
                <w:i/>
                <w:spacing w:val="-3"/>
                <w:position w:val="-1"/>
                <w:highlight w:val="yellow"/>
              </w:rPr>
              <w:t>28</w:t>
            </w:r>
          </w:p>
        </w:tc>
      </w:tr>
      <w:tr w:rsidR="004027DD" w:rsidRPr="00530080" w14:paraId="12FF02C3"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C0"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16</w:t>
            </w:r>
          </w:p>
        </w:tc>
        <w:tc>
          <w:tcPr>
            <w:tcW w:w="7829" w:type="dxa"/>
            <w:tcBorders>
              <w:top w:val="single" w:sz="4" w:space="0" w:color="000000"/>
              <w:left w:val="single" w:sz="4" w:space="0" w:color="000000"/>
              <w:bottom w:val="single" w:sz="4" w:space="0" w:color="000000"/>
              <w:right w:val="single" w:sz="4" w:space="0" w:color="000000"/>
            </w:tcBorders>
            <w:vAlign w:val="center"/>
          </w:tcPr>
          <w:p w14:paraId="12FF02C1" w14:textId="3763B12D" w:rsidR="000F3AD9" w:rsidRPr="001F7140" w:rsidRDefault="000F3AD9" w:rsidP="000F3AD9">
            <w:pPr>
              <w:spacing w:before="29" w:after="0" w:line="260" w:lineRule="exact"/>
              <w:ind w:left="0" w:right="-1" w:firstLine="0"/>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C2" w14:textId="77777777" w:rsidR="004027DD" w:rsidRPr="001F7140" w:rsidRDefault="004027DD" w:rsidP="004027DD">
            <w:pPr>
              <w:spacing w:before="29" w:after="0" w:line="260" w:lineRule="exact"/>
              <w:ind w:right="-1"/>
              <w:jc w:val="right"/>
              <w:rPr>
                <w:b/>
                <w:i/>
                <w:spacing w:val="-3"/>
                <w:position w:val="-1"/>
                <w:highlight w:val="yellow"/>
              </w:rPr>
            </w:pPr>
            <w:r w:rsidRPr="001F7140">
              <w:rPr>
                <w:b/>
                <w:i/>
                <w:spacing w:val="-3"/>
                <w:position w:val="-1"/>
                <w:highlight w:val="yellow"/>
              </w:rPr>
              <w:t>28</w:t>
            </w:r>
          </w:p>
        </w:tc>
      </w:tr>
      <w:tr w:rsidR="004027DD" w:rsidRPr="00530080" w14:paraId="12FF02C7"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C4"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17</w:t>
            </w:r>
          </w:p>
        </w:tc>
        <w:tc>
          <w:tcPr>
            <w:tcW w:w="7829" w:type="dxa"/>
            <w:tcBorders>
              <w:top w:val="single" w:sz="4" w:space="0" w:color="000000"/>
              <w:left w:val="single" w:sz="4" w:space="0" w:color="000000"/>
              <w:bottom w:val="single" w:sz="4" w:space="0" w:color="000000"/>
              <w:right w:val="single" w:sz="4" w:space="0" w:color="000000"/>
            </w:tcBorders>
            <w:vAlign w:val="center"/>
          </w:tcPr>
          <w:p w14:paraId="12FF02C5" w14:textId="138C22D5" w:rsidR="004027DD" w:rsidRPr="001F7140" w:rsidRDefault="004027DD" w:rsidP="004027DD">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C6" w14:textId="77777777" w:rsidR="004027DD" w:rsidRPr="001F7140" w:rsidRDefault="004027DD" w:rsidP="004027DD">
            <w:pPr>
              <w:spacing w:before="29" w:after="0" w:line="260" w:lineRule="exact"/>
              <w:ind w:right="-1"/>
              <w:jc w:val="right"/>
              <w:rPr>
                <w:b/>
                <w:i/>
                <w:spacing w:val="-3"/>
                <w:position w:val="-1"/>
                <w:highlight w:val="yellow"/>
              </w:rPr>
            </w:pPr>
            <w:r w:rsidRPr="001F7140">
              <w:rPr>
                <w:b/>
                <w:i/>
                <w:spacing w:val="-3"/>
                <w:position w:val="-1"/>
                <w:highlight w:val="yellow"/>
              </w:rPr>
              <w:t>29</w:t>
            </w:r>
          </w:p>
        </w:tc>
      </w:tr>
      <w:tr w:rsidR="004027DD" w:rsidRPr="00530080" w14:paraId="12FF02CB"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C8"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18</w:t>
            </w:r>
          </w:p>
        </w:tc>
        <w:tc>
          <w:tcPr>
            <w:tcW w:w="7829" w:type="dxa"/>
            <w:tcBorders>
              <w:top w:val="single" w:sz="4" w:space="0" w:color="000000"/>
              <w:left w:val="single" w:sz="4" w:space="0" w:color="000000"/>
              <w:bottom w:val="single" w:sz="4" w:space="0" w:color="000000"/>
              <w:right w:val="single" w:sz="4" w:space="0" w:color="000000"/>
            </w:tcBorders>
            <w:vAlign w:val="center"/>
          </w:tcPr>
          <w:p w14:paraId="12FF02C9" w14:textId="0220F27D" w:rsidR="004027DD" w:rsidRPr="001F7140" w:rsidRDefault="004027DD" w:rsidP="004027DD">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CA" w14:textId="77777777" w:rsidR="004027DD" w:rsidRPr="001F7140" w:rsidRDefault="004027DD" w:rsidP="004027DD">
            <w:pPr>
              <w:spacing w:before="29" w:after="0" w:line="260" w:lineRule="exact"/>
              <w:ind w:right="-1"/>
              <w:jc w:val="right"/>
              <w:rPr>
                <w:b/>
                <w:i/>
                <w:spacing w:val="-3"/>
                <w:position w:val="-1"/>
                <w:highlight w:val="yellow"/>
              </w:rPr>
            </w:pPr>
            <w:r w:rsidRPr="001F7140">
              <w:rPr>
                <w:b/>
                <w:i/>
                <w:spacing w:val="-3"/>
                <w:position w:val="-1"/>
                <w:highlight w:val="yellow"/>
              </w:rPr>
              <w:t>30</w:t>
            </w:r>
          </w:p>
        </w:tc>
      </w:tr>
      <w:tr w:rsidR="004027DD" w:rsidRPr="00530080" w14:paraId="12FF02CF"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CC"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19</w:t>
            </w:r>
          </w:p>
        </w:tc>
        <w:tc>
          <w:tcPr>
            <w:tcW w:w="7829" w:type="dxa"/>
            <w:tcBorders>
              <w:top w:val="single" w:sz="4" w:space="0" w:color="000000"/>
              <w:left w:val="single" w:sz="4" w:space="0" w:color="000000"/>
              <w:bottom w:val="single" w:sz="4" w:space="0" w:color="000000"/>
              <w:right w:val="single" w:sz="4" w:space="0" w:color="000000"/>
            </w:tcBorders>
            <w:vAlign w:val="center"/>
          </w:tcPr>
          <w:p w14:paraId="12FF02CD" w14:textId="45036639" w:rsidR="004027DD" w:rsidRPr="001F7140" w:rsidRDefault="004027DD" w:rsidP="004027DD">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CE" w14:textId="77777777" w:rsidR="004027DD" w:rsidRPr="001F7140" w:rsidRDefault="004027DD" w:rsidP="004027DD">
            <w:pPr>
              <w:spacing w:before="29" w:after="0" w:line="260" w:lineRule="exact"/>
              <w:ind w:right="-1"/>
              <w:jc w:val="right"/>
              <w:rPr>
                <w:b/>
                <w:i/>
                <w:spacing w:val="-3"/>
                <w:position w:val="-1"/>
                <w:highlight w:val="yellow"/>
              </w:rPr>
            </w:pPr>
            <w:r w:rsidRPr="001F7140">
              <w:rPr>
                <w:b/>
                <w:i/>
                <w:spacing w:val="-3"/>
                <w:position w:val="-1"/>
                <w:highlight w:val="yellow"/>
              </w:rPr>
              <w:t>30</w:t>
            </w:r>
          </w:p>
        </w:tc>
      </w:tr>
      <w:tr w:rsidR="004027DD" w:rsidRPr="00530080" w14:paraId="12FF02D3"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D0"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20</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D1" w14:textId="2E75771F" w:rsidR="004027DD" w:rsidRPr="001F7140" w:rsidRDefault="004027DD" w:rsidP="004027DD">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D2" w14:textId="77777777" w:rsidR="004027DD" w:rsidRPr="001F7140" w:rsidRDefault="004027DD" w:rsidP="004027DD">
            <w:pPr>
              <w:spacing w:before="29" w:after="0" w:line="260" w:lineRule="exact"/>
              <w:ind w:right="-1"/>
              <w:jc w:val="right"/>
              <w:rPr>
                <w:b/>
                <w:i/>
                <w:spacing w:val="-3"/>
                <w:position w:val="-1"/>
                <w:highlight w:val="yellow"/>
              </w:rPr>
            </w:pPr>
            <w:r w:rsidRPr="001F7140">
              <w:rPr>
                <w:b/>
                <w:i/>
                <w:spacing w:val="-3"/>
                <w:position w:val="-1"/>
                <w:highlight w:val="yellow"/>
              </w:rPr>
              <w:t>33</w:t>
            </w:r>
          </w:p>
        </w:tc>
      </w:tr>
      <w:tr w:rsidR="004027DD" w:rsidRPr="00530080" w14:paraId="12FF02D7"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D4"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21</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D5" w14:textId="6B67A5A5" w:rsidR="004027DD" w:rsidRPr="001F7140" w:rsidRDefault="004027DD" w:rsidP="004027DD">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D6" w14:textId="77777777" w:rsidR="004027DD" w:rsidRPr="001F7140" w:rsidRDefault="004027DD" w:rsidP="004027DD">
            <w:pPr>
              <w:spacing w:before="29" w:after="0" w:line="260" w:lineRule="exact"/>
              <w:ind w:right="-1"/>
              <w:jc w:val="right"/>
              <w:rPr>
                <w:b/>
                <w:i/>
                <w:spacing w:val="-3"/>
                <w:position w:val="-1"/>
                <w:highlight w:val="yellow"/>
              </w:rPr>
            </w:pPr>
            <w:r w:rsidRPr="001F7140">
              <w:rPr>
                <w:b/>
                <w:i/>
                <w:spacing w:val="-3"/>
                <w:position w:val="-1"/>
                <w:highlight w:val="yellow"/>
              </w:rPr>
              <w:t>34</w:t>
            </w:r>
          </w:p>
        </w:tc>
      </w:tr>
      <w:tr w:rsidR="004027DD" w:rsidRPr="00530080" w14:paraId="12FF02DB"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D8"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22</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D9" w14:textId="28E48914" w:rsidR="004027DD" w:rsidRPr="001F7140" w:rsidRDefault="004027DD" w:rsidP="004027DD">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DA" w14:textId="77777777" w:rsidR="004027DD" w:rsidRPr="001F7140" w:rsidRDefault="004027DD" w:rsidP="004027DD">
            <w:pPr>
              <w:spacing w:before="29" w:after="0" w:line="260" w:lineRule="exact"/>
              <w:ind w:right="-1"/>
              <w:jc w:val="right"/>
              <w:rPr>
                <w:b/>
                <w:i/>
                <w:spacing w:val="-3"/>
                <w:position w:val="-1"/>
                <w:highlight w:val="yellow"/>
              </w:rPr>
            </w:pPr>
            <w:r w:rsidRPr="001F7140">
              <w:rPr>
                <w:b/>
                <w:i/>
                <w:spacing w:val="-3"/>
                <w:position w:val="-1"/>
                <w:highlight w:val="yellow"/>
              </w:rPr>
              <w:t>35</w:t>
            </w:r>
          </w:p>
        </w:tc>
      </w:tr>
      <w:tr w:rsidR="004027DD" w:rsidRPr="00530080" w14:paraId="12FF02DF"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DC"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23</w:t>
            </w:r>
          </w:p>
        </w:tc>
        <w:tc>
          <w:tcPr>
            <w:tcW w:w="7829" w:type="dxa"/>
            <w:tcBorders>
              <w:top w:val="single" w:sz="4" w:space="0" w:color="000000"/>
              <w:left w:val="single" w:sz="4" w:space="0" w:color="000000"/>
              <w:bottom w:val="single" w:sz="4" w:space="0" w:color="000000"/>
              <w:right w:val="single" w:sz="4" w:space="0" w:color="000000"/>
            </w:tcBorders>
            <w:vAlign w:val="center"/>
            <w:hideMark/>
          </w:tcPr>
          <w:p w14:paraId="12FF02DD" w14:textId="00F9F137" w:rsidR="004027DD" w:rsidRPr="001F7140" w:rsidRDefault="004027DD" w:rsidP="004027DD">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DE" w14:textId="77777777" w:rsidR="004027DD" w:rsidRPr="001F7140" w:rsidRDefault="004027DD" w:rsidP="004027DD">
            <w:pPr>
              <w:spacing w:before="29" w:after="0" w:line="260" w:lineRule="exact"/>
              <w:ind w:right="-1"/>
              <w:jc w:val="right"/>
              <w:rPr>
                <w:b/>
                <w:i/>
                <w:spacing w:val="-3"/>
                <w:position w:val="-1"/>
                <w:highlight w:val="yellow"/>
              </w:rPr>
            </w:pPr>
            <w:r w:rsidRPr="001F7140">
              <w:rPr>
                <w:b/>
                <w:i/>
                <w:spacing w:val="-3"/>
                <w:position w:val="-1"/>
                <w:highlight w:val="yellow"/>
              </w:rPr>
              <w:t>36</w:t>
            </w:r>
          </w:p>
        </w:tc>
      </w:tr>
      <w:tr w:rsidR="004027DD" w:rsidRPr="00530080" w14:paraId="12FF02E3" w14:textId="77777777" w:rsidTr="004027DD">
        <w:tc>
          <w:tcPr>
            <w:tcW w:w="817" w:type="dxa"/>
            <w:tcBorders>
              <w:top w:val="single" w:sz="4" w:space="0" w:color="000000"/>
              <w:left w:val="single" w:sz="4" w:space="0" w:color="000000"/>
              <w:bottom w:val="single" w:sz="4" w:space="0" w:color="000000"/>
              <w:right w:val="single" w:sz="4" w:space="0" w:color="000000"/>
            </w:tcBorders>
            <w:vAlign w:val="center"/>
          </w:tcPr>
          <w:p w14:paraId="12FF02E0" w14:textId="77777777" w:rsidR="004027DD" w:rsidRPr="001F7140" w:rsidRDefault="004027DD" w:rsidP="006173C2">
            <w:pPr>
              <w:spacing w:before="29" w:after="0" w:line="260" w:lineRule="exact"/>
              <w:ind w:right="-1"/>
              <w:jc w:val="right"/>
              <w:rPr>
                <w:b/>
                <w:i/>
                <w:spacing w:val="-3"/>
                <w:position w:val="-1"/>
                <w:highlight w:val="yellow"/>
              </w:rPr>
            </w:pPr>
            <w:r w:rsidRPr="001F7140">
              <w:rPr>
                <w:b/>
                <w:i/>
                <w:spacing w:val="-3"/>
                <w:position w:val="-1"/>
                <w:highlight w:val="yellow"/>
              </w:rPr>
              <w:t>24</w:t>
            </w:r>
          </w:p>
        </w:tc>
        <w:tc>
          <w:tcPr>
            <w:tcW w:w="7829" w:type="dxa"/>
            <w:tcBorders>
              <w:top w:val="single" w:sz="4" w:space="0" w:color="000000"/>
              <w:left w:val="single" w:sz="4" w:space="0" w:color="000000"/>
              <w:bottom w:val="single" w:sz="4" w:space="0" w:color="000000"/>
              <w:right w:val="single" w:sz="4" w:space="0" w:color="000000"/>
            </w:tcBorders>
            <w:vAlign w:val="center"/>
          </w:tcPr>
          <w:p w14:paraId="12FF02E1" w14:textId="0FA786A1" w:rsidR="004027DD" w:rsidRPr="001F7140" w:rsidRDefault="004027DD" w:rsidP="004027DD">
            <w:pPr>
              <w:spacing w:before="29" w:after="0" w:line="260" w:lineRule="exact"/>
              <w:ind w:right="-1"/>
              <w:rPr>
                <w:b/>
                <w:i/>
                <w:spacing w:val="-3"/>
                <w:position w:val="-1"/>
                <w:highlight w:val="yellow"/>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12FF02E2" w14:textId="77777777" w:rsidR="004027DD" w:rsidRPr="001F7140" w:rsidRDefault="004027DD" w:rsidP="004027DD">
            <w:pPr>
              <w:spacing w:before="29" w:after="0" w:line="260" w:lineRule="exact"/>
              <w:ind w:right="-1"/>
              <w:jc w:val="right"/>
              <w:rPr>
                <w:b/>
                <w:i/>
                <w:spacing w:val="-3"/>
                <w:position w:val="-1"/>
                <w:highlight w:val="yellow"/>
              </w:rPr>
            </w:pPr>
            <w:r w:rsidRPr="001F7140">
              <w:rPr>
                <w:b/>
                <w:i/>
                <w:spacing w:val="-3"/>
                <w:position w:val="-1"/>
                <w:highlight w:val="yellow"/>
              </w:rPr>
              <w:t>40</w:t>
            </w:r>
          </w:p>
        </w:tc>
      </w:tr>
    </w:tbl>
    <w:p w14:paraId="12FF02E4" w14:textId="77777777" w:rsidR="009E3227" w:rsidRPr="00530080" w:rsidRDefault="009E3227" w:rsidP="00530080">
      <w:pPr>
        <w:spacing w:before="29" w:after="0" w:line="260" w:lineRule="exact"/>
        <w:ind w:right="-1"/>
        <w:rPr>
          <w:b/>
          <w:i/>
          <w:spacing w:val="-3"/>
          <w:position w:val="-1"/>
        </w:rPr>
      </w:pPr>
    </w:p>
    <w:p w14:paraId="12FF02E5" w14:textId="77777777" w:rsidR="009E3227" w:rsidRPr="00530080" w:rsidRDefault="009E3227" w:rsidP="00530080">
      <w:pPr>
        <w:spacing w:before="29" w:after="0" w:line="260" w:lineRule="exact"/>
        <w:ind w:right="-1"/>
        <w:rPr>
          <w:b/>
          <w:i/>
          <w:spacing w:val="-3"/>
          <w:position w:val="-1"/>
        </w:rPr>
      </w:pPr>
    </w:p>
    <w:p w14:paraId="12FF02E6" w14:textId="77777777" w:rsidR="009E3227" w:rsidRPr="00530080" w:rsidRDefault="009E3227" w:rsidP="00530080">
      <w:pPr>
        <w:spacing w:before="29" w:after="0" w:line="260" w:lineRule="exact"/>
        <w:ind w:right="-1"/>
        <w:rPr>
          <w:b/>
          <w:i/>
          <w:spacing w:val="-3"/>
          <w:position w:val="-1"/>
        </w:rPr>
      </w:pPr>
    </w:p>
    <w:p w14:paraId="12FF02E7" w14:textId="77777777" w:rsidR="004C2E83" w:rsidRPr="00530080" w:rsidRDefault="004C2E83" w:rsidP="00530080">
      <w:pPr>
        <w:spacing w:before="29" w:after="0" w:line="260" w:lineRule="exact"/>
        <w:ind w:right="-1"/>
        <w:rPr>
          <w:b/>
          <w:i/>
          <w:spacing w:val="-3"/>
          <w:position w:val="-1"/>
        </w:rPr>
      </w:pPr>
    </w:p>
    <w:p w14:paraId="12FF02E8" w14:textId="77777777" w:rsidR="009E3227" w:rsidRPr="00530080" w:rsidRDefault="009E3227" w:rsidP="00530080">
      <w:pPr>
        <w:spacing w:before="29" w:after="0" w:line="260" w:lineRule="exact"/>
        <w:ind w:right="-1"/>
        <w:rPr>
          <w:b/>
          <w:i/>
          <w:spacing w:val="-3"/>
          <w:position w:val="-1"/>
        </w:rPr>
      </w:pPr>
    </w:p>
    <w:sectPr w:rsidR="009E3227" w:rsidRPr="00530080" w:rsidSect="00686C30">
      <w:headerReference w:type="default" r:id="rId8"/>
      <w:footerReference w:type="even" r:id="rId9"/>
      <w:footerReference w:type="default" r:id="rId10"/>
      <w:footerReference w:type="first" r:id="rId11"/>
      <w:pgSz w:w="11900" w:h="16840"/>
      <w:pgMar w:top="720" w:right="720" w:bottom="720" w:left="709" w:header="720" w:footer="98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063D1" w14:textId="77777777" w:rsidR="00890293" w:rsidRDefault="00890293">
      <w:pPr>
        <w:spacing w:after="0" w:line="240" w:lineRule="auto"/>
      </w:pPr>
      <w:r>
        <w:separator/>
      </w:r>
    </w:p>
  </w:endnote>
  <w:endnote w:type="continuationSeparator" w:id="0">
    <w:p w14:paraId="2A5F3AFC" w14:textId="77777777" w:rsidR="00890293" w:rsidRDefault="00890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ladimir Script">
    <w:panose1 w:val="03050402040407070305"/>
    <w:charset w:val="00"/>
    <w:family w:val="script"/>
    <w:pitch w:val="variable"/>
    <w:sig w:usb0="00000003" w:usb1="00000000" w:usb2="00000000" w:usb3="00000000" w:csb0="00000001" w:csb1="00000000"/>
  </w:font>
  <w:font w:name="OpenSymbol">
    <w:altName w:val="Calibri"/>
    <w:panose1 w:val="020B0604020202020204"/>
    <w:charset w:val="00"/>
    <w:family w:val="auto"/>
    <w:pitch w:val="variable"/>
    <w:sig w:usb0="800000AF" w:usb1="1001ECEA" w:usb2="00000000" w:usb3="00000000" w:csb0="8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604020202020204"/>
    <w:charset w:val="00"/>
    <w:family w:val="swiss"/>
    <w:pitch w:val="variable"/>
    <w:sig w:usb0="E4002EFF" w:usb1="C000E47F"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reat Vibes">
    <w:altName w:val="Calibri"/>
    <w:panose1 w:val="020B0604020202020204"/>
    <w:charset w:val="00"/>
    <w:family w:val="auto"/>
    <w:pitch w:val="variable"/>
    <w:sig w:usb0="A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6C0EF" w14:textId="32BF6B16" w:rsidR="00847EA5" w:rsidRDefault="00847EA5" w:rsidP="008242F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p w14:paraId="12FF031D" w14:textId="2509469D" w:rsidR="000040CD" w:rsidRDefault="004F4A0B" w:rsidP="00847EA5">
    <w:pPr>
      <w:tabs>
        <w:tab w:val="right" w:pos="9640"/>
      </w:tabs>
      <w:spacing w:after="0" w:line="259" w:lineRule="auto"/>
      <w:ind w:left="0" w:right="360" w:firstLine="0"/>
      <w:jc w:val="left"/>
    </w:pPr>
    <w:r>
      <w:rPr>
        <w:noProof/>
      </w:rPr>
      <mc:AlternateContent>
        <mc:Choice Requires="wpg">
          <w:drawing>
            <wp:anchor distT="0" distB="0" distL="114300" distR="114300" simplePos="0" relativeHeight="251656704" behindDoc="0" locked="0" layoutInCell="1" allowOverlap="1" wp14:anchorId="12FF0321" wp14:editId="12FF0322">
              <wp:simplePos x="0" y="0"/>
              <wp:positionH relativeFrom="page">
                <wp:posOffset>720090</wp:posOffset>
              </wp:positionH>
              <wp:positionV relativeFrom="page">
                <wp:posOffset>9851390</wp:posOffset>
              </wp:positionV>
              <wp:extent cx="6118860" cy="57150"/>
              <wp:effectExtent l="0" t="0" r="0" b="0"/>
              <wp:wrapSquare wrapText="bothSides"/>
              <wp:docPr id="143167" name="Group 143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8860" cy="57150"/>
                        <a:chOff x="0" y="0"/>
                        <a:chExt cx="6118860" cy="57150"/>
                      </a:xfrm>
                    </wpg:grpSpPr>
                    <wps:wsp>
                      <wps:cNvPr id="143168" name="Shape 143168"/>
                      <wps:cNvSpPr>
                        <a:spLocks/>
                      </wps:cNvSpPr>
                      <wps:spPr>
                        <a:xfrm>
                          <a:off x="0" y="0"/>
                          <a:ext cx="6118860" cy="38100"/>
                        </a:xfrm>
                        <a:custGeom>
                          <a:avLst/>
                          <a:gdLst/>
                          <a:ahLst/>
                          <a:cxnLst/>
                          <a:rect l="0" t="0" r="0" b="0"/>
                          <a:pathLst>
                            <a:path w="6118860" h="38100">
                              <a:moveTo>
                                <a:pt x="0" y="0"/>
                              </a:moveTo>
                              <a:lnTo>
                                <a:pt x="6118860" y="0"/>
                              </a:lnTo>
                              <a:lnTo>
                                <a:pt x="6118860" y="27940"/>
                              </a:lnTo>
                              <a:lnTo>
                                <a:pt x="6118860" y="38100"/>
                              </a:lnTo>
                              <a:lnTo>
                                <a:pt x="0" y="38100"/>
                              </a:lnTo>
                              <a:lnTo>
                                <a:pt x="0" y="0"/>
                              </a:lnTo>
                              <a:close/>
                            </a:path>
                          </a:pathLst>
                        </a:custGeom>
                        <a:solidFill>
                          <a:srgbClr val="823B0B"/>
                        </a:solidFill>
                        <a:ln w="0" cap="flat">
                          <a:noFill/>
                          <a:miter lim="127000"/>
                        </a:ln>
                        <a:effectLst/>
                      </wps:spPr>
                      <wps:bodyPr/>
                    </wps:wsp>
                    <wps:wsp>
                      <wps:cNvPr id="145625" name="Shape 145625"/>
                      <wps:cNvSpPr>
                        <a:spLocks/>
                      </wps:cNvSpPr>
                      <wps:spPr>
                        <a:xfrm>
                          <a:off x="0" y="48260"/>
                          <a:ext cx="6118860" cy="9144"/>
                        </a:xfrm>
                        <a:custGeom>
                          <a:avLst/>
                          <a:gdLst/>
                          <a:ahLst/>
                          <a:cxnLst/>
                          <a:rect l="0" t="0" r="0" b="0"/>
                          <a:pathLst>
                            <a:path w="6118860" h="9144">
                              <a:moveTo>
                                <a:pt x="0" y="0"/>
                              </a:moveTo>
                              <a:lnTo>
                                <a:pt x="6118860" y="0"/>
                              </a:lnTo>
                              <a:lnTo>
                                <a:pt x="6118860" y="9144"/>
                              </a:lnTo>
                              <a:lnTo>
                                <a:pt x="0" y="9144"/>
                              </a:lnTo>
                              <a:lnTo>
                                <a:pt x="0" y="0"/>
                              </a:lnTo>
                            </a:path>
                          </a:pathLst>
                        </a:custGeom>
                        <a:solidFill>
                          <a:srgbClr val="823B0B"/>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w14:anchorId="7967F60E">
            <v:group id="Group 143167" style="position:absolute;margin-left:56.7pt;margin-top:775.7pt;width:481.8pt;height:4.5pt;z-index:251656704;mso-position-horizontal-relative:page;mso-position-vertical-relative:page" coordsize="61188,571" o:spid="_x0000_s1026" w14:anchorId="2A53B9C1"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">
              <v:shape id="Shape 143168" style="position:absolute;width:61188;height:381;visibility:visible;mso-wrap-style:square;v-text-anchor:top" coordsize="6118860,38100" o:spid="_x0000_s1027" fillcolor="#823b0b" stroked="f" strokeweight="0" path="m,l6118860,r,27940l6118860,38100,,38100,,x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">
                <v:stroke miterlimit="83231f" joinstyle="miter"/>
                <v:path textboxrect="0,0,6118860,38100" arrowok="t"/>
              </v:shape>
              <v:shape id="Shape 145625" style="position:absolute;top:482;width:61188;height:92;visibility:visible;mso-wrap-style:square;v-text-anchor:top" coordsize="6118860,9144" o:spid="_x0000_s1028" fillcolor="#823b0b" stroked="f" strokeweight="0" path="m,l6118860,r,9144l,9144,,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">
                <v:stroke miterlimit="83231f" joinstyle="miter"/>
                <v:path textboxrect="0,0,6118860,9144" arrowok="t"/>
              </v:shape>
              <w10:wrap type="square" anchorx="page" anchory="page"/>
            </v:group>
          </w:pict>
        </mc:Fallback>
      </mc:AlternateContent>
    </w:r>
    <w:r w:rsidR="000040CD">
      <w:rPr>
        <w:sz w:val="20"/>
      </w:rPr>
      <w:t xml:space="preserve">I.I.S. "E. Medi" Leonforte - A.S. 2019/20 – Documento finale del </w:t>
    </w:r>
    <w:proofErr w:type="spellStart"/>
    <w:r w:rsidR="000040CD">
      <w:rPr>
        <w:sz w:val="20"/>
      </w:rPr>
      <w:t>CdC</w:t>
    </w:r>
    <w:proofErr w:type="spellEnd"/>
    <w:r w:rsidR="000040CD">
      <w:rPr>
        <w:sz w:val="20"/>
      </w:rPr>
      <w:t xml:space="preserve"> III A Liceo Classico</w:t>
    </w:r>
    <w:r w:rsidR="000040CD">
      <w:rPr>
        <w:sz w:val="20"/>
      </w:rPr>
      <w:tab/>
      <w:t>Pag. /90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341842831"/>
      <w:docPartObj>
        <w:docPartGallery w:val="Page Numbers (Bottom of Page)"/>
        <w:docPartUnique/>
      </w:docPartObj>
    </w:sdtPr>
    <w:sdtEndPr>
      <w:rPr>
        <w:rStyle w:val="Numeropagina"/>
      </w:rPr>
    </w:sdtEndPr>
    <w:sdtContent>
      <w:p w14:paraId="5B5BD614" w14:textId="7466DE32" w:rsidR="00847EA5" w:rsidRDefault="00847EA5" w:rsidP="008242F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4E1EF9">
          <w:rPr>
            <w:rStyle w:val="Numeropagina"/>
            <w:noProof/>
          </w:rPr>
          <w:t>35</w:t>
        </w:r>
        <w:r>
          <w:rPr>
            <w:rStyle w:val="Numeropagina"/>
          </w:rPr>
          <w:fldChar w:fldCharType="end"/>
        </w:r>
      </w:p>
    </w:sdtContent>
  </w:sdt>
  <w:p w14:paraId="12FF031F" w14:textId="77777777" w:rsidR="00F63ACD" w:rsidRDefault="00F63ACD" w:rsidP="00847EA5">
    <w:pPr>
      <w:tabs>
        <w:tab w:val="right" w:pos="9640"/>
      </w:tabs>
      <w:spacing w:after="0" w:line="259" w:lineRule="auto"/>
      <w:ind w:left="0" w:right="36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F0320" w14:textId="77777777" w:rsidR="000040CD" w:rsidRDefault="004F4A0B">
    <w:pPr>
      <w:tabs>
        <w:tab w:val="right" w:pos="9640"/>
      </w:tabs>
      <w:spacing w:after="0" w:line="259" w:lineRule="auto"/>
      <w:ind w:left="0" w:firstLine="0"/>
      <w:jc w:val="left"/>
    </w:pPr>
    <w:r>
      <w:rPr>
        <w:noProof/>
      </w:rPr>
      <mc:AlternateContent>
        <mc:Choice Requires="wpg">
          <w:drawing>
            <wp:anchor distT="0" distB="0" distL="114300" distR="114300" simplePos="0" relativeHeight="251658752" behindDoc="0" locked="0" layoutInCell="1" allowOverlap="1" wp14:anchorId="12FF0325" wp14:editId="12FF0326">
              <wp:simplePos x="0" y="0"/>
              <wp:positionH relativeFrom="page">
                <wp:posOffset>720090</wp:posOffset>
              </wp:positionH>
              <wp:positionV relativeFrom="page">
                <wp:posOffset>9851390</wp:posOffset>
              </wp:positionV>
              <wp:extent cx="6118860" cy="57150"/>
              <wp:effectExtent l="0" t="0" r="0" b="0"/>
              <wp:wrapSquare wrapText="bothSides"/>
              <wp:docPr id="143123" name="Group 143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8860" cy="57150"/>
                        <a:chOff x="0" y="0"/>
                        <a:chExt cx="6118860" cy="57150"/>
                      </a:xfrm>
                    </wpg:grpSpPr>
                    <wps:wsp>
                      <wps:cNvPr id="143124" name="Shape 143124"/>
                      <wps:cNvSpPr>
                        <a:spLocks/>
                      </wps:cNvSpPr>
                      <wps:spPr>
                        <a:xfrm>
                          <a:off x="0" y="0"/>
                          <a:ext cx="6118860" cy="38100"/>
                        </a:xfrm>
                        <a:custGeom>
                          <a:avLst/>
                          <a:gdLst/>
                          <a:ahLst/>
                          <a:cxnLst/>
                          <a:rect l="0" t="0" r="0" b="0"/>
                          <a:pathLst>
                            <a:path w="6118860" h="38100">
                              <a:moveTo>
                                <a:pt x="0" y="0"/>
                              </a:moveTo>
                              <a:lnTo>
                                <a:pt x="6118860" y="0"/>
                              </a:lnTo>
                              <a:lnTo>
                                <a:pt x="6118860" y="27940"/>
                              </a:lnTo>
                              <a:lnTo>
                                <a:pt x="6118860" y="38100"/>
                              </a:lnTo>
                              <a:lnTo>
                                <a:pt x="0" y="38100"/>
                              </a:lnTo>
                              <a:lnTo>
                                <a:pt x="0" y="0"/>
                              </a:lnTo>
                              <a:close/>
                            </a:path>
                          </a:pathLst>
                        </a:custGeom>
                        <a:solidFill>
                          <a:srgbClr val="823B0B"/>
                        </a:solidFill>
                        <a:ln w="0" cap="flat">
                          <a:noFill/>
                          <a:miter lim="127000"/>
                        </a:ln>
                        <a:effectLst/>
                      </wps:spPr>
                      <wps:bodyPr/>
                    </wps:wsp>
                    <wps:wsp>
                      <wps:cNvPr id="145621" name="Shape 145621"/>
                      <wps:cNvSpPr>
                        <a:spLocks/>
                      </wps:cNvSpPr>
                      <wps:spPr>
                        <a:xfrm>
                          <a:off x="0" y="48260"/>
                          <a:ext cx="6118860" cy="9144"/>
                        </a:xfrm>
                        <a:custGeom>
                          <a:avLst/>
                          <a:gdLst/>
                          <a:ahLst/>
                          <a:cxnLst/>
                          <a:rect l="0" t="0" r="0" b="0"/>
                          <a:pathLst>
                            <a:path w="6118860" h="9144">
                              <a:moveTo>
                                <a:pt x="0" y="0"/>
                              </a:moveTo>
                              <a:lnTo>
                                <a:pt x="6118860" y="0"/>
                              </a:lnTo>
                              <a:lnTo>
                                <a:pt x="6118860" y="9144"/>
                              </a:lnTo>
                              <a:lnTo>
                                <a:pt x="0" y="9144"/>
                              </a:lnTo>
                              <a:lnTo>
                                <a:pt x="0" y="0"/>
                              </a:lnTo>
                            </a:path>
                          </a:pathLst>
                        </a:custGeom>
                        <a:solidFill>
                          <a:srgbClr val="823B0B"/>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w14:anchorId="0BBF34DF">
            <v:group id="Group 143123" style="position:absolute;margin-left:56.7pt;margin-top:775.7pt;width:481.8pt;height:4.5pt;z-index:251658752;mso-position-horizontal-relative:page;mso-position-vertical-relative:page" coordsize="61188,571" o:spid="_x0000_s1026" w14:anchorId="4C0FA2A6"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">
              <v:shape id="Shape 143124" style="position:absolute;width:61188;height:381;visibility:visible;mso-wrap-style:square;v-text-anchor:top" coordsize="6118860,38100" o:spid="_x0000_s1027" fillcolor="#823b0b" stroked="f" strokeweight="0" path="m,l6118860,r,27940l6118860,38100,,38100,,x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">
                <v:stroke miterlimit="83231f" joinstyle="miter"/>
                <v:path textboxrect="0,0,6118860,38100" arrowok="t"/>
              </v:shape>
              <v:shape id="Shape 145621" style="position:absolute;top:482;width:61188;height:92;visibility:visible;mso-wrap-style:square;v-text-anchor:top" coordsize="6118860,9144" o:spid="_x0000_s1028" fillcolor="#823b0b" stroked="f" strokeweight="0" path="m,l6118860,r,9144l,9144,,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">
                <v:stroke miterlimit="83231f" joinstyle="miter"/>
                <v:path textboxrect="0,0,6118860,9144" arrowok="t"/>
              </v:shape>
              <w10:wrap type="square" anchorx="page" anchory="page"/>
            </v:group>
          </w:pict>
        </mc:Fallback>
      </mc:AlternateContent>
    </w:r>
    <w:r w:rsidR="000040CD">
      <w:rPr>
        <w:sz w:val="20"/>
      </w:rPr>
      <w:t xml:space="preserve">I.I.S. "E. Medi" Leonforte - A.S. 2019/20 – Documento finale del </w:t>
    </w:r>
    <w:proofErr w:type="spellStart"/>
    <w:r w:rsidR="000040CD">
      <w:rPr>
        <w:sz w:val="20"/>
      </w:rPr>
      <w:t>CdC</w:t>
    </w:r>
    <w:proofErr w:type="spellEnd"/>
    <w:r w:rsidR="000040CD">
      <w:rPr>
        <w:sz w:val="20"/>
      </w:rPr>
      <w:t xml:space="preserve"> III A Liceo Classico</w:t>
    </w:r>
    <w:r w:rsidR="000040CD">
      <w:rPr>
        <w:sz w:val="20"/>
      </w:rPr>
      <w:tab/>
      <w:t xml:space="preserve">Pag. </w:t>
    </w:r>
    <w:r w:rsidR="000040CD">
      <w:fldChar w:fldCharType="begin"/>
    </w:r>
    <w:r w:rsidR="000040CD">
      <w:instrText xml:space="preserve"> PAGE   \* MERGEFORMAT </w:instrText>
    </w:r>
    <w:r w:rsidR="000040CD">
      <w:fldChar w:fldCharType="separate"/>
    </w:r>
    <w:r w:rsidR="000040CD">
      <w:rPr>
        <w:sz w:val="20"/>
      </w:rPr>
      <w:t>1</w:t>
    </w:r>
    <w:r w:rsidR="000040CD">
      <w:rPr>
        <w:sz w:val="20"/>
      </w:rPr>
      <w:fldChar w:fldCharType="end"/>
    </w:r>
    <w:r w:rsidR="000040CD">
      <w:rPr>
        <w:sz w:val="20"/>
      </w:rPr>
      <w:t>/90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DE400" w14:textId="77777777" w:rsidR="00890293" w:rsidRDefault="00890293">
      <w:pPr>
        <w:spacing w:after="0" w:line="240" w:lineRule="auto"/>
      </w:pPr>
      <w:r>
        <w:separator/>
      </w:r>
    </w:p>
  </w:footnote>
  <w:footnote w:type="continuationSeparator" w:id="0">
    <w:p w14:paraId="5285DAAF" w14:textId="77777777" w:rsidR="00890293" w:rsidRDefault="00890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731" w:type="dxa"/>
      <w:tblLayout w:type="fixed"/>
      <w:tblLook w:val="04A0" w:firstRow="1" w:lastRow="0" w:firstColumn="1" w:lastColumn="0" w:noHBand="0" w:noVBand="1"/>
    </w:tblPr>
    <w:tblGrid>
      <w:gridCol w:w="3009"/>
      <w:gridCol w:w="3009"/>
      <w:gridCol w:w="3009"/>
    </w:tblGrid>
    <w:tr w:rsidR="00847EA5" w14:paraId="7A2F2B5B" w14:textId="77777777" w:rsidTr="00E67FDC">
      <w:tc>
        <w:tcPr>
          <w:tcW w:w="3009" w:type="dxa"/>
        </w:tcPr>
        <w:p w14:paraId="22FFE46C" w14:textId="77777777" w:rsidR="00847EA5" w:rsidRDefault="00847EA5" w:rsidP="00847EA5">
          <w:pPr>
            <w:spacing w:after="4" w:line="270" w:lineRule="auto"/>
            <w:ind w:left="10" w:hanging="10"/>
            <w:jc w:val="center"/>
            <w:rPr>
              <w:color w:val="000000" w:themeColor="text1"/>
              <w:szCs w:val="24"/>
            </w:rPr>
          </w:pPr>
          <w:r>
            <w:rPr>
              <w:noProof/>
            </w:rPr>
            <w:drawing>
              <wp:inline distT="0" distB="0" distL="0" distR="0" wp14:anchorId="4729FF73" wp14:editId="3139C2E2">
                <wp:extent cx="542925" cy="361950"/>
                <wp:effectExtent l="0" t="0" r="0" b="0"/>
                <wp:docPr id="16" name="Immagine 16" descr="Descrizion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2925" cy="361950"/>
                        </a:xfrm>
                        <a:prstGeom prst="rect">
                          <a:avLst/>
                        </a:prstGeom>
                      </pic:spPr>
                    </pic:pic>
                  </a:graphicData>
                </a:graphic>
              </wp:inline>
            </w:drawing>
          </w:r>
        </w:p>
      </w:tc>
      <w:tc>
        <w:tcPr>
          <w:tcW w:w="3009" w:type="dxa"/>
        </w:tcPr>
        <w:p w14:paraId="4DEAC612" w14:textId="77777777" w:rsidR="00847EA5" w:rsidRDefault="00847EA5" w:rsidP="00847EA5">
          <w:pPr>
            <w:spacing w:after="4" w:line="270" w:lineRule="auto"/>
            <w:ind w:left="10" w:hanging="10"/>
            <w:jc w:val="center"/>
            <w:rPr>
              <w:color w:val="000000" w:themeColor="text1"/>
              <w:szCs w:val="24"/>
            </w:rPr>
          </w:pPr>
          <w:r>
            <w:rPr>
              <w:noProof/>
            </w:rPr>
            <w:drawing>
              <wp:inline distT="0" distB="0" distL="0" distR="0" wp14:anchorId="0FF6255B" wp14:editId="7103D1F2">
                <wp:extent cx="447675" cy="504825"/>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7675" cy="504825"/>
                        </a:xfrm>
                        <a:prstGeom prst="rect">
                          <a:avLst/>
                        </a:prstGeom>
                      </pic:spPr>
                    </pic:pic>
                  </a:graphicData>
                </a:graphic>
              </wp:inline>
            </w:drawing>
          </w:r>
        </w:p>
      </w:tc>
      <w:tc>
        <w:tcPr>
          <w:tcW w:w="3009" w:type="dxa"/>
        </w:tcPr>
        <w:p w14:paraId="42BD7B47" w14:textId="77777777" w:rsidR="00847EA5" w:rsidRDefault="00847EA5" w:rsidP="00847EA5">
          <w:pPr>
            <w:spacing w:after="4" w:line="270" w:lineRule="auto"/>
            <w:ind w:left="10" w:hanging="10"/>
            <w:jc w:val="center"/>
            <w:rPr>
              <w:color w:val="000000" w:themeColor="text1"/>
              <w:szCs w:val="24"/>
            </w:rPr>
          </w:pPr>
          <w:r>
            <w:rPr>
              <w:noProof/>
            </w:rPr>
            <w:drawing>
              <wp:inline distT="0" distB="0" distL="0" distR="0" wp14:anchorId="3A9A3277" wp14:editId="488EDB51">
                <wp:extent cx="361950" cy="457200"/>
                <wp:effectExtent l="0" t="0" r="0" b="0"/>
                <wp:docPr id="18" name="Immagine 18" descr="Descrizione: logo sic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361950" cy="457200"/>
                        </a:xfrm>
                        <a:prstGeom prst="rect">
                          <a:avLst/>
                        </a:prstGeom>
                      </pic:spPr>
                    </pic:pic>
                  </a:graphicData>
                </a:graphic>
              </wp:inline>
            </w:drawing>
          </w:r>
        </w:p>
      </w:tc>
    </w:tr>
  </w:tbl>
  <w:p w14:paraId="7E9F36B8" w14:textId="77777777" w:rsidR="00847EA5" w:rsidRDefault="00847EA5" w:rsidP="00847EA5">
    <w:pPr>
      <w:spacing w:after="4" w:line="270" w:lineRule="auto"/>
      <w:ind w:left="10" w:hanging="10"/>
      <w:jc w:val="center"/>
      <w:rPr>
        <w:b/>
        <w:bCs/>
        <w:color w:val="000000" w:themeColor="text1"/>
        <w:szCs w:val="24"/>
      </w:rPr>
    </w:pPr>
    <w:r w:rsidRPr="38E7C29B">
      <w:rPr>
        <w:b/>
        <w:bCs/>
        <w:color w:val="000000" w:themeColor="text1"/>
        <w:szCs w:val="24"/>
      </w:rPr>
      <w:t xml:space="preserve">ISTITUTO D’ISTRUZIONE SUPERIORE </w:t>
    </w:r>
  </w:p>
  <w:p w14:paraId="3D032A01" w14:textId="77777777" w:rsidR="00847EA5" w:rsidRDefault="00847EA5" w:rsidP="00847EA5">
    <w:pPr>
      <w:spacing w:after="4" w:line="270" w:lineRule="auto"/>
      <w:ind w:left="10" w:hanging="10"/>
      <w:jc w:val="center"/>
      <w:rPr>
        <w:color w:val="000000" w:themeColor="text1"/>
        <w:szCs w:val="24"/>
      </w:rPr>
    </w:pPr>
    <w:r w:rsidRPr="38E7C29B">
      <w:rPr>
        <w:b/>
        <w:bCs/>
        <w:color w:val="000000" w:themeColor="text1"/>
        <w:szCs w:val="24"/>
      </w:rPr>
      <w:t>“E. MEDI</w:t>
    </w:r>
    <w:r>
      <w:rPr>
        <w:b/>
        <w:bCs/>
        <w:color w:val="000000" w:themeColor="text1"/>
        <w:szCs w:val="24"/>
      </w:rPr>
      <w:t xml:space="preserve"> – N. VACCALLUZZO</w:t>
    </w:r>
    <w:r w:rsidRPr="38E7C29B">
      <w:rPr>
        <w:b/>
        <w:bCs/>
        <w:color w:val="000000" w:themeColor="text1"/>
        <w:szCs w:val="24"/>
      </w:rPr>
      <w:t>”</w:t>
    </w:r>
  </w:p>
  <w:p w14:paraId="3D6F3743" w14:textId="77777777" w:rsidR="00847EA5" w:rsidRDefault="00847EA5" w:rsidP="00847EA5">
    <w:pPr>
      <w:spacing w:after="4" w:line="270" w:lineRule="auto"/>
      <w:ind w:left="10" w:hanging="10"/>
      <w:jc w:val="center"/>
      <w:rPr>
        <w:color w:val="000000" w:themeColor="text1"/>
        <w:szCs w:val="24"/>
      </w:rPr>
    </w:pPr>
    <w:r w:rsidRPr="38E7C29B">
      <w:rPr>
        <w:b/>
        <w:bCs/>
        <w:color w:val="000000" w:themeColor="text1"/>
        <w:szCs w:val="24"/>
      </w:rPr>
      <w:t xml:space="preserve">94013 </w:t>
    </w:r>
    <w:proofErr w:type="gramStart"/>
    <w:r w:rsidRPr="38E7C29B">
      <w:rPr>
        <w:b/>
        <w:bCs/>
        <w:color w:val="000000" w:themeColor="text1"/>
        <w:szCs w:val="24"/>
      </w:rPr>
      <w:t>Leonforte  -</w:t>
    </w:r>
    <w:proofErr w:type="gramEnd"/>
    <w:r w:rsidRPr="38E7C29B">
      <w:rPr>
        <w:b/>
        <w:bCs/>
        <w:color w:val="000000" w:themeColor="text1"/>
        <w:szCs w:val="24"/>
      </w:rPr>
      <w:t xml:space="preserve">  (Enna)</w:t>
    </w:r>
  </w:p>
  <w:p w14:paraId="6EA7E971" w14:textId="77777777" w:rsidR="00847EA5" w:rsidRDefault="00847EA5" w:rsidP="00847EA5">
    <w:pPr>
      <w:spacing w:after="4" w:line="270" w:lineRule="auto"/>
      <w:ind w:left="10" w:hanging="10"/>
      <w:jc w:val="center"/>
      <w:rPr>
        <w:color w:val="000000" w:themeColor="text1"/>
        <w:szCs w:val="24"/>
      </w:rPr>
    </w:pPr>
    <w:r w:rsidRPr="38E7C29B">
      <w:rPr>
        <w:b/>
        <w:bCs/>
        <w:color w:val="000000" w:themeColor="text1"/>
        <w:szCs w:val="24"/>
      </w:rPr>
      <w:t>Vi</w:t>
    </w:r>
    <w:r>
      <w:rPr>
        <w:b/>
        <w:bCs/>
        <w:color w:val="000000" w:themeColor="text1"/>
        <w:szCs w:val="24"/>
      </w:rPr>
      <w:t xml:space="preserve">a A. Vivaldi, n. 2 - Tel.: </w:t>
    </w:r>
    <w:r w:rsidRPr="38E7C29B">
      <w:rPr>
        <w:b/>
        <w:bCs/>
        <w:color w:val="000000" w:themeColor="text1"/>
        <w:szCs w:val="24"/>
      </w:rPr>
      <w:t xml:space="preserve"> 0935-901070 </w:t>
    </w:r>
  </w:p>
  <w:p w14:paraId="3AB387AA" w14:textId="77777777" w:rsidR="00847EA5" w:rsidRDefault="00847EA5" w:rsidP="00847EA5">
    <w:pPr>
      <w:pStyle w:val="Titolo"/>
      <w:ind w:hanging="1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Codice</w:t>
    </w:r>
    <w:r w:rsidRPr="38E7C29B">
      <w:rPr>
        <w:rFonts w:ascii="Times New Roman" w:eastAsia="Times New Roman" w:hAnsi="Times New Roman" w:cs="Times New Roman"/>
        <w:b/>
        <w:bCs/>
        <w:color w:val="000000" w:themeColor="text1"/>
        <w:sz w:val="24"/>
        <w:szCs w:val="24"/>
      </w:rPr>
      <w:t xml:space="preserve"> meccanografico: ENIS01800</w:t>
    </w:r>
    <w:r>
      <w:rPr>
        <w:rFonts w:ascii="Times New Roman" w:eastAsia="Times New Roman" w:hAnsi="Times New Roman" w:cs="Times New Roman"/>
        <w:b/>
        <w:bCs/>
        <w:color w:val="000000" w:themeColor="text1"/>
        <w:sz w:val="24"/>
        <w:szCs w:val="24"/>
      </w:rPr>
      <w:t>2 - Codice fiscale: 91052100863 - C</w:t>
    </w:r>
    <w:r w:rsidRPr="38E7C29B">
      <w:rPr>
        <w:rFonts w:ascii="Times New Roman" w:eastAsia="Times New Roman" w:hAnsi="Times New Roman" w:cs="Times New Roman"/>
        <w:b/>
        <w:bCs/>
        <w:color w:val="000000" w:themeColor="text1"/>
        <w:sz w:val="24"/>
        <w:szCs w:val="24"/>
      </w:rPr>
      <w:t>od. uff. UFV0JX</w:t>
    </w:r>
  </w:p>
  <w:p w14:paraId="14686917" w14:textId="77777777" w:rsidR="00847EA5" w:rsidRPr="00EE73E4" w:rsidRDefault="00847EA5" w:rsidP="00847EA5">
    <w:pPr>
      <w:spacing w:after="4" w:line="270" w:lineRule="auto"/>
      <w:ind w:left="10" w:hanging="10"/>
      <w:jc w:val="center"/>
      <w:rPr>
        <w:b/>
        <w:color w:val="000000" w:themeColor="text1"/>
        <w:sz w:val="20"/>
        <w:szCs w:val="20"/>
      </w:rPr>
    </w:pPr>
    <w:r w:rsidRPr="38E7C29B">
      <w:rPr>
        <w:b/>
        <w:bCs/>
        <w:color w:val="000000" w:themeColor="text1"/>
        <w:sz w:val="20"/>
        <w:szCs w:val="20"/>
      </w:rPr>
      <w:t xml:space="preserve">e-mail.: </w:t>
    </w:r>
    <w:hyperlink r:id="rId4">
      <w:r w:rsidRPr="38E7C29B">
        <w:rPr>
          <w:rStyle w:val="Collegamentoipertestuale"/>
          <w:b/>
          <w:bCs/>
          <w:color w:val="0000FF"/>
          <w:sz w:val="20"/>
          <w:szCs w:val="20"/>
        </w:rPr>
        <w:t>enis018002@istruzione.it</w:t>
      </w:r>
    </w:hyperlink>
    <w:r w:rsidRPr="38E7C29B">
      <w:rPr>
        <w:b/>
        <w:bCs/>
        <w:color w:val="000000" w:themeColor="text1"/>
        <w:sz w:val="20"/>
        <w:szCs w:val="20"/>
      </w:rPr>
      <w:t xml:space="preserve">  -  </w:t>
    </w:r>
    <w:hyperlink r:id="rId5">
      <w:r w:rsidRPr="38E7C29B">
        <w:rPr>
          <w:rStyle w:val="Collegamentoipertestuale"/>
          <w:b/>
          <w:bCs/>
          <w:color w:val="0000FF"/>
          <w:sz w:val="20"/>
          <w:szCs w:val="20"/>
        </w:rPr>
        <w:t>enis018002@pec.istruzione.it</w:t>
      </w:r>
    </w:hyperlink>
    <w:r w:rsidRPr="38E7C29B">
      <w:rPr>
        <w:b/>
        <w:bCs/>
        <w:color w:val="000000" w:themeColor="text1"/>
        <w:sz w:val="20"/>
        <w:szCs w:val="20"/>
      </w:rPr>
      <w:t xml:space="preserve"> – sito:</w:t>
    </w:r>
    <w:r w:rsidRPr="38E7C29B">
      <w:rPr>
        <w:b/>
        <w:bCs/>
        <w:color w:val="000000" w:themeColor="text1"/>
        <w:szCs w:val="24"/>
      </w:rPr>
      <w:t xml:space="preserve"> </w:t>
    </w:r>
    <w:hyperlink r:id="rId6">
      <w:r w:rsidRPr="00EE73E4">
        <w:rPr>
          <w:rStyle w:val="Collegamentoipertestuale"/>
          <w:b/>
          <w:bCs/>
          <w:color w:val="0000FF"/>
          <w:sz w:val="20"/>
          <w:szCs w:val="20"/>
        </w:rPr>
        <w:t>www.istitutomedi.edu.it</w:t>
      </w:r>
    </w:hyperlink>
  </w:p>
  <w:p w14:paraId="04945327" w14:textId="77777777" w:rsidR="00847EA5" w:rsidRDefault="00847EA5" w:rsidP="00847EA5">
    <w:pPr>
      <w:spacing w:after="4" w:line="270" w:lineRule="auto"/>
      <w:jc w:val="center"/>
      <w:rPr>
        <w:b/>
        <w:bCs/>
        <w:i/>
        <w:iCs/>
        <w:color w:val="000000" w:themeColor="text1"/>
        <w:sz w:val="20"/>
        <w:szCs w:val="20"/>
      </w:rPr>
    </w:pPr>
  </w:p>
  <w:p w14:paraId="4946B0B2" w14:textId="77777777" w:rsidR="00847EA5" w:rsidRPr="00095E00" w:rsidRDefault="00847EA5" w:rsidP="00847EA5">
    <w:pPr>
      <w:spacing w:after="4" w:line="270" w:lineRule="auto"/>
      <w:jc w:val="center"/>
      <w:rPr>
        <w:color w:val="000000" w:themeColor="text1"/>
        <w:sz w:val="20"/>
        <w:szCs w:val="20"/>
      </w:rPr>
    </w:pPr>
    <w:r w:rsidRPr="00095E00">
      <w:rPr>
        <w:b/>
        <w:bCs/>
        <w:i/>
        <w:iCs/>
        <w:color w:val="000000" w:themeColor="text1"/>
        <w:sz w:val="20"/>
        <w:szCs w:val="20"/>
      </w:rPr>
      <w:t>Sezioni associate</w:t>
    </w:r>
  </w:p>
  <w:tbl>
    <w:tblPr>
      <w:tblW w:w="0" w:type="auto"/>
      <w:tblInd w:w="731" w:type="dxa"/>
      <w:tblLayout w:type="fixed"/>
      <w:tblLook w:val="04A0" w:firstRow="1" w:lastRow="0" w:firstColumn="1" w:lastColumn="0" w:noHBand="0" w:noVBand="1"/>
    </w:tblPr>
    <w:tblGrid>
      <w:gridCol w:w="4513"/>
      <w:gridCol w:w="4513"/>
    </w:tblGrid>
    <w:tr w:rsidR="00847EA5" w14:paraId="4DC62FF1" w14:textId="77777777" w:rsidTr="00E67FDC">
      <w:tc>
        <w:tcPr>
          <w:tcW w:w="4513" w:type="dxa"/>
        </w:tcPr>
        <w:p w14:paraId="37F578FA" w14:textId="77777777" w:rsidR="00847EA5" w:rsidRDefault="00847EA5" w:rsidP="00847EA5">
          <w:pPr>
            <w:spacing w:after="4" w:line="270" w:lineRule="auto"/>
            <w:ind w:left="10" w:hanging="10"/>
            <w:jc w:val="center"/>
            <w:rPr>
              <w:color w:val="000000" w:themeColor="text1"/>
              <w:sz w:val="20"/>
              <w:szCs w:val="20"/>
            </w:rPr>
          </w:pPr>
          <w:r w:rsidRPr="38E7C29B">
            <w:rPr>
              <w:b/>
              <w:bCs/>
              <w:i/>
              <w:iCs/>
              <w:color w:val="000000" w:themeColor="text1"/>
              <w:sz w:val="20"/>
              <w:szCs w:val="20"/>
            </w:rPr>
            <w:t xml:space="preserve">ENPC018019 “N. </w:t>
          </w:r>
          <w:proofErr w:type="spellStart"/>
          <w:r w:rsidRPr="38E7C29B">
            <w:rPr>
              <w:b/>
              <w:bCs/>
              <w:i/>
              <w:iCs/>
              <w:color w:val="000000" w:themeColor="text1"/>
              <w:sz w:val="20"/>
              <w:szCs w:val="20"/>
            </w:rPr>
            <w:t>Vaccalluzzo</w:t>
          </w:r>
          <w:proofErr w:type="spellEnd"/>
          <w:r w:rsidRPr="38E7C29B">
            <w:rPr>
              <w:b/>
              <w:bCs/>
              <w:i/>
              <w:iCs/>
              <w:color w:val="000000" w:themeColor="text1"/>
              <w:sz w:val="20"/>
              <w:szCs w:val="20"/>
            </w:rPr>
            <w:t>”</w:t>
          </w:r>
        </w:p>
        <w:p w14:paraId="5F2EE044" w14:textId="77777777" w:rsidR="00847EA5" w:rsidRDefault="00847EA5" w:rsidP="00847EA5">
          <w:pPr>
            <w:spacing w:after="4" w:line="270" w:lineRule="auto"/>
            <w:ind w:left="10" w:hanging="10"/>
            <w:jc w:val="center"/>
            <w:rPr>
              <w:color w:val="000000" w:themeColor="text1"/>
              <w:sz w:val="20"/>
              <w:szCs w:val="20"/>
            </w:rPr>
          </w:pPr>
          <w:r w:rsidRPr="38E7C29B">
            <w:rPr>
              <w:b/>
              <w:bCs/>
              <w:i/>
              <w:iCs/>
              <w:color w:val="000000" w:themeColor="text1"/>
              <w:sz w:val="20"/>
              <w:szCs w:val="20"/>
            </w:rPr>
            <w:t>Liceo Classico</w:t>
          </w:r>
        </w:p>
        <w:p w14:paraId="245E7B8E" w14:textId="77777777" w:rsidR="00847EA5" w:rsidRDefault="00847EA5" w:rsidP="00847EA5">
          <w:pPr>
            <w:spacing w:after="4" w:line="270" w:lineRule="auto"/>
            <w:ind w:left="10" w:hanging="10"/>
            <w:jc w:val="center"/>
            <w:rPr>
              <w:color w:val="000000" w:themeColor="text1"/>
              <w:sz w:val="20"/>
              <w:szCs w:val="20"/>
            </w:rPr>
          </w:pPr>
          <w:proofErr w:type="gramStart"/>
          <w:r w:rsidRPr="38E7C29B">
            <w:rPr>
              <w:b/>
              <w:bCs/>
              <w:i/>
              <w:iCs/>
              <w:color w:val="000000" w:themeColor="text1"/>
              <w:sz w:val="20"/>
              <w:szCs w:val="20"/>
            </w:rPr>
            <w:t>Liceo  Scienze</w:t>
          </w:r>
          <w:proofErr w:type="gramEnd"/>
          <w:r w:rsidRPr="38E7C29B">
            <w:rPr>
              <w:b/>
              <w:bCs/>
              <w:i/>
              <w:iCs/>
              <w:color w:val="000000" w:themeColor="text1"/>
              <w:sz w:val="20"/>
              <w:szCs w:val="20"/>
            </w:rPr>
            <w:t xml:space="preserve"> Umane</w:t>
          </w:r>
        </w:p>
      </w:tc>
      <w:tc>
        <w:tcPr>
          <w:tcW w:w="4513" w:type="dxa"/>
        </w:tcPr>
        <w:p w14:paraId="57B6AACF" w14:textId="77777777" w:rsidR="00847EA5" w:rsidRDefault="00847EA5" w:rsidP="00847EA5">
          <w:pPr>
            <w:spacing w:after="4" w:line="270" w:lineRule="auto"/>
            <w:ind w:left="10" w:hanging="10"/>
            <w:jc w:val="center"/>
            <w:rPr>
              <w:color w:val="000000" w:themeColor="text1"/>
              <w:sz w:val="20"/>
              <w:szCs w:val="20"/>
            </w:rPr>
          </w:pPr>
          <w:r w:rsidRPr="38E7C29B">
            <w:rPr>
              <w:b/>
              <w:bCs/>
              <w:i/>
              <w:iCs/>
              <w:color w:val="000000" w:themeColor="text1"/>
              <w:sz w:val="20"/>
              <w:szCs w:val="20"/>
            </w:rPr>
            <w:t>ENPS01801C “E. Medi”</w:t>
          </w:r>
        </w:p>
        <w:p w14:paraId="15C3B832" w14:textId="77777777" w:rsidR="00847EA5" w:rsidRDefault="00847EA5" w:rsidP="00847EA5">
          <w:pPr>
            <w:spacing w:after="4" w:line="270" w:lineRule="auto"/>
            <w:ind w:left="10" w:hanging="10"/>
            <w:jc w:val="center"/>
            <w:rPr>
              <w:color w:val="000000" w:themeColor="text1"/>
              <w:sz w:val="20"/>
              <w:szCs w:val="20"/>
            </w:rPr>
          </w:pPr>
          <w:r w:rsidRPr="38E7C29B">
            <w:rPr>
              <w:b/>
              <w:bCs/>
              <w:i/>
              <w:iCs/>
              <w:color w:val="000000" w:themeColor="text1"/>
              <w:sz w:val="20"/>
              <w:szCs w:val="20"/>
            </w:rPr>
            <w:t>Liceo Scientifico</w:t>
          </w:r>
        </w:p>
        <w:p w14:paraId="107E0659" w14:textId="77777777" w:rsidR="00847EA5" w:rsidRDefault="00847EA5" w:rsidP="00847EA5">
          <w:pPr>
            <w:spacing w:after="4" w:line="270" w:lineRule="auto"/>
            <w:ind w:left="10" w:hanging="10"/>
            <w:jc w:val="center"/>
            <w:rPr>
              <w:color w:val="000000" w:themeColor="text1"/>
              <w:sz w:val="20"/>
              <w:szCs w:val="20"/>
            </w:rPr>
          </w:pPr>
          <w:r w:rsidRPr="38E7C29B">
            <w:rPr>
              <w:b/>
              <w:bCs/>
              <w:i/>
              <w:iCs/>
              <w:color w:val="000000" w:themeColor="text1"/>
              <w:sz w:val="20"/>
              <w:szCs w:val="20"/>
            </w:rPr>
            <w:t>Liceo Linguistico</w:t>
          </w:r>
        </w:p>
      </w:tc>
    </w:tr>
  </w:tbl>
  <w:p w14:paraId="1992AEED" w14:textId="77777777" w:rsidR="00847EA5" w:rsidRDefault="00847EA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2FC3684"/>
    <w:lvl w:ilvl="0">
      <w:numFmt w:val="bullet"/>
      <w:lvlText w:val="*"/>
      <w:lvlJc w:val="left"/>
    </w:lvl>
  </w:abstractNum>
  <w:abstractNum w:abstractNumId="1" w15:restartNumberingAfterBreak="0">
    <w:nsid w:val="00000001"/>
    <w:multiLevelType w:val="singleLevel"/>
    <w:tmpl w:val="00000001"/>
    <w:name w:val="WW8Num4"/>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0000002"/>
    <w:multiLevelType w:val="singleLevel"/>
    <w:tmpl w:val="00000002"/>
    <w:name w:val="WW8Num17"/>
    <w:lvl w:ilvl="0">
      <w:start w:val="2"/>
      <w:numFmt w:val="bullet"/>
      <w:lvlText w:val=""/>
      <w:lvlJc w:val="left"/>
      <w:pPr>
        <w:tabs>
          <w:tab w:val="num" w:pos="1065"/>
        </w:tabs>
        <w:ind w:left="1065" w:hanging="360"/>
      </w:pPr>
      <w:rPr>
        <w:rFonts w:ascii="Symbol" w:hAnsi="Symbol"/>
      </w:rPr>
    </w:lvl>
  </w:abstractNum>
  <w:abstractNum w:abstractNumId="3" w15:restartNumberingAfterBreak="0">
    <w:nsid w:val="00000003"/>
    <w:multiLevelType w:val="singleLevel"/>
    <w:tmpl w:val="00000003"/>
    <w:name w:val="WW8Num2"/>
    <w:lvl w:ilvl="0">
      <w:start w:val="2"/>
      <w:numFmt w:val="bullet"/>
      <w:lvlText w:val=""/>
      <w:lvlJc w:val="left"/>
      <w:pPr>
        <w:tabs>
          <w:tab w:val="num" w:pos="1065"/>
        </w:tabs>
        <w:ind w:left="1065" w:hanging="360"/>
      </w:pPr>
      <w:rPr>
        <w:rFonts w:ascii="Symbol" w:hAnsi="Symbol" w:cs="Symbol"/>
        <w:color w:val="000000"/>
        <w:szCs w:val="24"/>
      </w:rPr>
    </w:lvl>
  </w:abstractNum>
  <w:abstractNum w:abstractNumId="4" w15:restartNumberingAfterBreak="0">
    <w:nsid w:val="00000004"/>
    <w:multiLevelType w:val="singleLevel"/>
    <w:tmpl w:val="00000004"/>
    <w:name w:val="WW8Num3"/>
    <w:lvl w:ilvl="0">
      <w:start w:val="5"/>
      <w:numFmt w:val="bullet"/>
      <w:lvlText w:val=""/>
      <w:lvlJc w:val="left"/>
      <w:pPr>
        <w:tabs>
          <w:tab w:val="num" w:pos="0"/>
        </w:tabs>
        <w:ind w:left="720" w:hanging="360"/>
      </w:pPr>
      <w:rPr>
        <w:rFonts w:ascii="Symbol" w:hAnsi="Symbol" w:cs="Times New Roman" w:hint="default"/>
        <w:szCs w:val="24"/>
        <w:lang w:val="it-IT"/>
      </w:rPr>
    </w:lvl>
  </w:abstractNum>
  <w:abstractNum w:abstractNumId="5" w15:restartNumberingAfterBreak="0">
    <w:nsid w:val="014B55D7"/>
    <w:multiLevelType w:val="hybridMultilevel"/>
    <w:tmpl w:val="BE569EBE"/>
    <w:lvl w:ilvl="0" w:tplc="04100001">
      <w:start w:val="1"/>
      <w:numFmt w:val="bullet"/>
      <w:lvlText w:val=""/>
      <w:lvlJc w:val="left"/>
      <w:pPr>
        <w:ind w:left="1211"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15:restartNumberingAfterBreak="0">
    <w:nsid w:val="07673D8D"/>
    <w:multiLevelType w:val="hybridMultilevel"/>
    <w:tmpl w:val="374A7FE2"/>
    <w:lvl w:ilvl="0" w:tplc="78864DF2">
      <w:start w:val="1"/>
      <w:numFmt w:val="decimal"/>
      <w:lvlText w:val="%1."/>
      <w:lvlJc w:val="left"/>
      <w:pPr>
        <w:ind w:left="5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B268FE">
      <w:start w:val="1"/>
      <w:numFmt w:val="decimal"/>
      <w:lvlText w:val="%2."/>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D56E568">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C08A7C0">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1FACF60">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8BC059C">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200D8F2">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F269E50">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E4ED9B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8653796"/>
    <w:multiLevelType w:val="multilevel"/>
    <w:tmpl w:val="7D5CBA42"/>
    <w:styleLink w:val="WW8Num2"/>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AB570EB"/>
    <w:multiLevelType w:val="hybridMultilevel"/>
    <w:tmpl w:val="522E4732"/>
    <w:lvl w:ilvl="0" w:tplc="1A86C9F4">
      <w:start w:val="1"/>
      <w:numFmt w:val="decimal"/>
      <w:lvlText w:val="%1."/>
      <w:lvlJc w:val="left"/>
      <w:pPr>
        <w:tabs>
          <w:tab w:val="num" w:pos="360"/>
        </w:tabs>
        <w:ind w:left="360" w:hanging="360"/>
      </w:pPr>
    </w:lvl>
    <w:lvl w:ilvl="1" w:tplc="3432D190">
      <w:start w:val="1"/>
      <w:numFmt w:val="bullet"/>
      <w:lvlText w:val="•"/>
      <w:lvlJc w:val="left"/>
      <w:pPr>
        <w:tabs>
          <w:tab w:val="num" w:pos="1125"/>
        </w:tabs>
        <w:ind w:left="1125" w:hanging="360"/>
      </w:pPr>
      <w:rPr>
        <w:rFonts w:ascii="Vladimir Script" w:hAnsi="Vladimir Script" w:hint="default"/>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15:restartNumberingAfterBreak="0">
    <w:nsid w:val="0B486F5A"/>
    <w:multiLevelType w:val="hybridMultilevel"/>
    <w:tmpl w:val="3A3A25D4"/>
    <w:lvl w:ilvl="0" w:tplc="04100007">
      <w:start w:val="1"/>
      <w:numFmt w:val="bullet"/>
      <w:lvlText w:val=""/>
      <w:lvlJc w:val="left"/>
      <w:pPr>
        <w:ind w:left="780" w:hanging="360"/>
      </w:pPr>
      <w:rPr>
        <w:rFonts w:ascii="Wingdings" w:hAnsi="Wingdings" w:hint="default"/>
        <w:sz w:val="16"/>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0E5E61D3"/>
    <w:multiLevelType w:val="hybridMultilevel"/>
    <w:tmpl w:val="374CE686"/>
    <w:lvl w:ilvl="0" w:tplc="BB6825A2">
      <w:start w:val="1"/>
      <w:numFmt w:val="bullet"/>
      <w:lvlText w:val="➢"/>
      <w:lvlJc w:val="left"/>
      <w:pPr>
        <w:ind w:left="996" w:hanging="360"/>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716" w:hanging="360"/>
      </w:pPr>
      <w:rPr>
        <w:rFonts w:ascii="Courier New" w:hAnsi="Courier New" w:cs="Courier New" w:hint="default"/>
      </w:rPr>
    </w:lvl>
    <w:lvl w:ilvl="2" w:tplc="04100005" w:tentative="1">
      <w:start w:val="1"/>
      <w:numFmt w:val="bullet"/>
      <w:lvlText w:val=""/>
      <w:lvlJc w:val="left"/>
      <w:pPr>
        <w:ind w:left="2436" w:hanging="360"/>
      </w:pPr>
      <w:rPr>
        <w:rFonts w:ascii="Wingdings" w:hAnsi="Wingdings" w:hint="default"/>
      </w:rPr>
    </w:lvl>
    <w:lvl w:ilvl="3" w:tplc="04100001" w:tentative="1">
      <w:start w:val="1"/>
      <w:numFmt w:val="bullet"/>
      <w:lvlText w:val=""/>
      <w:lvlJc w:val="left"/>
      <w:pPr>
        <w:ind w:left="3156" w:hanging="360"/>
      </w:pPr>
      <w:rPr>
        <w:rFonts w:ascii="Symbol" w:hAnsi="Symbol" w:hint="default"/>
      </w:rPr>
    </w:lvl>
    <w:lvl w:ilvl="4" w:tplc="04100003" w:tentative="1">
      <w:start w:val="1"/>
      <w:numFmt w:val="bullet"/>
      <w:lvlText w:val="o"/>
      <w:lvlJc w:val="left"/>
      <w:pPr>
        <w:ind w:left="3876" w:hanging="360"/>
      </w:pPr>
      <w:rPr>
        <w:rFonts w:ascii="Courier New" w:hAnsi="Courier New" w:cs="Courier New" w:hint="default"/>
      </w:rPr>
    </w:lvl>
    <w:lvl w:ilvl="5" w:tplc="04100005" w:tentative="1">
      <w:start w:val="1"/>
      <w:numFmt w:val="bullet"/>
      <w:lvlText w:val=""/>
      <w:lvlJc w:val="left"/>
      <w:pPr>
        <w:ind w:left="4596" w:hanging="360"/>
      </w:pPr>
      <w:rPr>
        <w:rFonts w:ascii="Wingdings" w:hAnsi="Wingdings" w:hint="default"/>
      </w:rPr>
    </w:lvl>
    <w:lvl w:ilvl="6" w:tplc="04100001" w:tentative="1">
      <w:start w:val="1"/>
      <w:numFmt w:val="bullet"/>
      <w:lvlText w:val=""/>
      <w:lvlJc w:val="left"/>
      <w:pPr>
        <w:ind w:left="5316" w:hanging="360"/>
      </w:pPr>
      <w:rPr>
        <w:rFonts w:ascii="Symbol" w:hAnsi="Symbol" w:hint="default"/>
      </w:rPr>
    </w:lvl>
    <w:lvl w:ilvl="7" w:tplc="04100003" w:tentative="1">
      <w:start w:val="1"/>
      <w:numFmt w:val="bullet"/>
      <w:lvlText w:val="o"/>
      <w:lvlJc w:val="left"/>
      <w:pPr>
        <w:ind w:left="6036" w:hanging="360"/>
      </w:pPr>
      <w:rPr>
        <w:rFonts w:ascii="Courier New" w:hAnsi="Courier New" w:cs="Courier New" w:hint="default"/>
      </w:rPr>
    </w:lvl>
    <w:lvl w:ilvl="8" w:tplc="04100005" w:tentative="1">
      <w:start w:val="1"/>
      <w:numFmt w:val="bullet"/>
      <w:lvlText w:val=""/>
      <w:lvlJc w:val="left"/>
      <w:pPr>
        <w:ind w:left="6756" w:hanging="360"/>
      </w:pPr>
      <w:rPr>
        <w:rFonts w:ascii="Wingdings" w:hAnsi="Wingdings" w:hint="default"/>
      </w:rPr>
    </w:lvl>
  </w:abstractNum>
  <w:abstractNum w:abstractNumId="11" w15:restartNumberingAfterBreak="0">
    <w:nsid w:val="0F8E64B6"/>
    <w:multiLevelType w:val="hybridMultilevel"/>
    <w:tmpl w:val="B2D2B0E4"/>
    <w:lvl w:ilvl="0" w:tplc="CBC86DAA">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13F565B"/>
    <w:multiLevelType w:val="hybridMultilevel"/>
    <w:tmpl w:val="4C0848A6"/>
    <w:lvl w:ilvl="0" w:tplc="5A4A3428">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06CAAA">
      <w:start w:val="1"/>
      <w:numFmt w:val="bullet"/>
      <w:lvlText w:val="•"/>
      <w:lvlJc w:val="left"/>
      <w:pPr>
        <w:ind w:left="804"/>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6DD05EEC">
      <w:start w:val="1"/>
      <w:numFmt w:val="bullet"/>
      <w:lvlText w:val="▪"/>
      <w:lvlJc w:val="left"/>
      <w:pPr>
        <w:ind w:left="139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D7F423E8">
      <w:start w:val="1"/>
      <w:numFmt w:val="bullet"/>
      <w:lvlText w:val="•"/>
      <w:lvlJc w:val="left"/>
      <w:pPr>
        <w:ind w:left="211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BDD89DB4">
      <w:start w:val="1"/>
      <w:numFmt w:val="bullet"/>
      <w:lvlText w:val="o"/>
      <w:lvlJc w:val="left"/>
      <w:pPr>
        <w:ind w:left="283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84448D80">
      <w:start w:val="1"/>
      <w:numFmt w:val="bullet"/>
      <w:lvlText w:val="▪"/>
      <w:lvlJc w:val="left"/>
      <w:pPr>
        <w:ind w:left="355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00DC42D8">
      <w:start w:val="1"/>
      <w:numFmt w:val="bullet"/>
      <w:lvlText w:val="•"/>
      <w:lvlJc w:val="left"/>
      <w:pPr>
        <w:ind w:left="427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AB427798">
      <w:start w:val="1"/>
      <w:numFmt w:val="bullet"/>
      <w:lvlText w:val="o"/>
      <w:lvlJc w:val="left"/>
      <w:pPr>
        <w:ind w:left="499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904895D4">
      <w:start w:val="1"/>
      <w:numFmt w:val="bullet"/>
      <w:lvlText w:val="▪"/>
      <w:lvlJc w:val="left"/>
      <w:pPr>
        <w:ind w:left="571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42C0816"/>
    <w:multiLevelType w:val="hybridMultilevel"/>
    <w:tmpl w:val="C61E1F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4C21438"/>
    <w:multiLevelType w:val="hybridMultilevel"/>
    <w:tmpl w:val="C9125B86"/>
    <w:lvl w:ilvl="0" w:tplc="76A2AFFC">
      <w:start w:val="3"/>
      <w:numFmt w:val="bullet"/>
      <w:lvlText w:val=""/>
      <w:lvlJc w:val="left"/>
      <w:pPr>
        <w:ind w:left="2478" w:hanging="360"/>
      </w:pPr>
      <w:rPr>
        <w:rFonts w:ascii="Symbol" w:eastAsia="SimSun" w:hAnsi="Symbol" w:cs="Times New Roman" w:hint="default"/>
        <w:color w:val="auto"/>
      </w:rPr>
    </w:lvl>
    <w:lvl w:ilvl="1" w:tplc="04100003" w:tentative="1">
      <w:start w:val="1"/>
      <w:numFmt w:val="bullet"/>
      <w:lvlText w:val="o"/>
      <w:lvlJc w:val="left"/>
      <w:pPr>
        <w:ind w:left="3198" w:hanging="360"/>
      </w:pPr>
      <w:rPr>
        <w:rFonts w:ascii="Courier New" w:hAnsi="Courier New" w:cs="Courier New" w:hint="default"/>
      </w:rPr>
    </w:lvl>
    <w:lvl w:ilvl="2" w:tplc="04100005" w:tentative="1">
      <w:start w:val="1"/>
      <w:numFmt w:val="bullet"/>
      <w:lvlText w:val=""/>
      <w:lvlJc w:val="left"/>
      <w:pPr>
        <w:ind w:left="3918" w:hanging="360"/>
      </w:pPr>
      <w:rPr>
        <w:rFonts w:ascii="Wingdings" w:hAnsi="Wingdings" w:hint="default"/>
      </w:rPr>
    </w:lvl>
    <w:lvl w:ilvl="3" w:tplc="04100001" w:tentative="1">
      <w:start w:val="1"/>
      <w:numFmt w:val="bullet"/>
      <w:lvlText w:val=""/>
      <w:lvlJc w:val="left"/>
      <w:pPr>
        <w:ind w:left="4638" w:hanging="360"/>
      </w:pPr>
      <w:rPr>
        <w:rFonts w:ascii="Symbol" w:hAnsi="Symbol" w:hint="default"/>
      </w:rPr>
    </w:lvl>
    <w:lvl w:ilvl="4" w:tplc="04100003" w:tentative="1">
      <w:start w:val="1"/>
      <w:numFmt w:val="bullet"/>
      <w:lvlText w:val="o"/>
      <w:lvlJc w:val="left"/>
      <w:pPr>
        <w:ind w:left="5358" w:hanging="360"/>
      </w:pPr>
      <w:rPr>
        <w:rFonts w:ascii="Courier New" w:hAnsi="Courier New" w:cs="Courier New" w:hint="default"/>
      </w:rPr>
    </w:lvl>
    <w:lvl w:ilvl="5" w:tplc="04100005" w:tentative="1">
      <w:start w:val="1"/>
      <w:numFmt w:val="bullet"/>
      <w:lvlText w:val=""/>
      <w:lvlJc w:val="left"/>
      <w:pPr>
        <w:ind w:left="6078" w:hanging="360"/>
      </w:pPr>
      <w:rPr>
        <w:rFonts w:ascii="Wingdings" w:hAnsi="Wingdings" w:hint="default"/>
      </w:rPr>
    </w:lvl>
    <w:lvl w:ilvl="6" w:tplc="04100001" w:tentative="1">
      <w:start w:val="1"/>
      <w:numFmt w:val="bullet"/>
      <w:lvlText w:val=""/>
      <w:lvlJc w:val="left"/>
      <w:pPr>
        <w:ind w:left="6798" w:hanging="360"/>
      </w:pPr>
      <w:rPr>
        <w:rFonts w:ascii="Symbol" w:hAnsi="Symbol" w:hint="default"/>
      </w:rPr>
    </w:lvl>
    <w:lvl w:ilvl="7" w:tplc="04100003" w:tentative="1">
      <w:start w:val="1"/>
      <w:numFmt w:val="bullet"/>
      <w:lvlText w:val="o"/>
      <w:lvlJc w:val="left"/>
      <w:pPr>
        <w:ind w:left="7518" w:hanging="360"/>
      </w:pPr>
      <w:rPr>
        <w:rFonts w:ascii="Courier New" w:hAnsi="Courier New" w:cs="Courier New" w:hint="default"/>
      </w:rPr>
    </w:lvl>
    <w:lvl w:ilvl="8" w:tplc="04100005" w:tentative="1">
      <w:start w:val="1"/>
      <w:numFmt w:val="bullet"/>
      <w:lvlText w:val=""/>
      <w:lvlJc w:val="left"/>
      <w:pPr>
        <w:ind w:left="8238" w:hanging="360"/>
      </w:pPr>
      <w:rPr>
        <w:rFonts w:ascii="Wingdings" w:hAnsi="Wingdings" w:hint="default"/>
      </w:rPr>
    </w:lvl>
  </w:abstractNum>
  <w:abstractNum w:abstractNumId="15" w15:restartNumberingAfterBreak="0">
    <w:nsid w:val="15517DD4"/>
    <w:multiLevelType w:val="multilevel"/>
    <w:tmpl w:val="F7563284"/>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0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5DA7D2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169620ED"/>
    <w:multiLevelType w:val="hybridMultilevel"/>
    <w:tmpl w:val="9A8430B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192B2A73"/>
    <w:multiLevelType w:val="hybridMultilevel"/>
    <w:tmpl w:val="7F9C1D54"/>
    <w:lvl w:ilvl="0" w:tplc="90745604">
      <w:start w:val="1"/>
      <w:numFmt w:val="bullet"/>
      <w:lvlText w:val="•"/>
      <w:lvlJc w:val="left"/>
      <w:pPr>
        <w:ind w:left="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C00634">
      <w:start w:val="1"/>
      <w:numFmt w:val="bullet"/>
      <w:lvlText w:val="o"/>
      <w:lvlJc w:val="left"/>
      <w:pPr>
        <w:ind w:left="14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DE9378">
      <w:start w:val="1"/>
      <w:numFmt w:val="bullet"/>
      <w:lvlText w:val="▪"/>
      <w:lvlJc w:val="left"/>
      <w:pPr>
        <w:ind w:left="21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A0AADC">
      <w:start w:val="1"/>
      <w:numFmt w:val="bullet"/>
      <w:lvlText w:val="•"/>
      <w:lvlJc w:val="left"/>
      <w:pPr>
        <w:ind w:left="2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469DDC">
      <w:start w:val="1"/>
      <w:numFmt w:val="bullet"/>
      <w:lvlText w:val="o"/>
      <w:lvlJc w:val="left"/>
      <w:pPr>
        <w:ind w:left="3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6E45CE">
      <w:start w:val="1"/>
      <w:numFmt w:val="bullet"/>
      <w:lvlText w:val="▪"/>
      <w:lvlJc w:val="left"/>
      <w:pPr>
        <w:ind w:left="4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FAFD26">
      <w:start w:val="1"/>
      <w:numFmt w:val="bullet"/>
      <w:lvlText w:val="•"/>
      <w:lvlJc w:val="left"/>
      <w:pPr>
        <w:ind w:left="5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46199A">
      <w:start w:val="1"/>
      <w:numFmt w:val="bullet"/>
      <w:lvlText w:val="o"/>
      <w:lvlJc w:val="left"/>
      <w:pPr>
        <w:ind w:left="5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905B6E">
      <w:start w:val="1"/>
      <w:numFmt w:val="bullet"/>
      <w:lvlText w:val="▪"/>
      <w:lvlJc w:val="left"/>
      <w:pPr>
        <w:ind w:left="6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A31032F"/>
    <w:multiLevelType w:val="hybridMultilevel"/>
    <w:tmpl w:val="AD88CEE8"/>
    <w:lvl w:ilvl="0" w:tplc="34925140">
      <w:start w:val="1"/>
      <w:numFmt w:val="bullet"/>
      <w:lvlText w:val="•"/>
      <w:lvlJc w:val="left"/>
      <w:pPr>
        <w:ind w:left="9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8E9C48">
      <w:start w:val="1"/>
      <w:numFmt w:val="bullet"/>
      <w:lvlText w:val="o"/>
      <w:lvlJc w:val="left"/>
      <w:pPr>
        <w:ind w:left="1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34516A">
      <w:start w:val="1"/>
      <w:numFmt w:val="bullet"/>
      <w:lvlText w:val="▪"/>
      <w:lvlJc w:val="left"/>
      <w:pPr>
        <w:ind w:left="22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C68C9C">
      <w:start w:val="1"/>
      <w:numFmt w:val="bullet"/>
      <w:lvlText w:val="•"/>
      <w:lvlJc w:val="left"/>
      <w:pPr>
        <w:ind w:left="2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F48420">
      <w:start w:val="1"/>
      <w:numFmt w:val="bullet"/>
      <w:lvlText w:val="o"/>
      <w:lvlJc w:val="left"/>
      <w:pPr>
        <w:ind w:left="37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521A2C">
      <w:start w:val="1"/>
      <w:numFmt w:val="bullet"/>
      <w:lvlText w:val="▪"/>
      <w:lvlJc w:val="left"/>
      <w:pPr>
        <w:ind w:left="44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80F1B4">
      <w:start w:val="1"/>
      <w:numFmt w:val="bullet"/>
      <w:lvlText w:val="•"/>
      <w:lvlJc w:val="left"/>
      <w:pPr>
        <w:ind w:left="5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443182">
      <w:start w:val="1"/>
      <w:numFmt w:val="bullet"/>
      <w:lvlText w:val="o"/>
      <w:lvlJc w:val="left"/>
      <w:pPr>
        <w:ind w:left="58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26B556">
      <w:start w:val="1"/>
      <w:numFmt w:val="bullet"/>
      <w:lvlText w:val="▪"/>
      <w:lvlJc w:val="left"/>
      <w:pPr>
        <w:ind w:left="65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1B623BB0"/>
    <w:multiLevelType w:val="hybridMultilevel"/>
    <w:tmpl w:val="2EA60418"/>
    <w:lvl w:ilvl="0" w:tplc="82C2BE68">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CEDD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30E43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F8BE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5CA4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6689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7608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5C55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8E45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EE1E8BF"/>
    <w:multiLevelType w:val="hybridMultilevel"/>
    <w:tmpl w:val="3E5E2958"/>
    <w:lvl w:ilvl="0" w:tplc="58C8893A">
      <w:start w:val="1"/>
      <w:numFmt w:val="decimal"/>
      <w:lvlText w:val="%1."/>
      <w:lvlJc w:val="left"/>
      <w:pPr>
        <w:ind w:left="340" w:hanging="340"/>
      </w:pPr>
      <w:rPr>
        <w:rFonts w:ascii="Times New Roman" w:hAnsi="Times New Roman" w:hint="default"/>
      </w:rPr>
    </w:lvl>
    <w:lvl w:ilvl="1" w:tplc="E7B216F0">
      <w:start w:val="1"/>
      <w:numFmt w:val="lowerLetter"/>
      <w:lvlText w:val="%2."/>
      <w:lvlJc w:val="left"/>
      <w:pPr>
        <w:ind w:left="1440" w:hanging="360"/>
      </w:pPr>
    </w:lvl>
    <w:lvl w:ilvl="2" w:tplc="6D249A8A">
      <w:start w:val="1"/>
      <w:numFmt w:val="lowerRoman"/>
      <w:lvlText w:val="-"/>
      <w:lvlJc w:val="left"/>
      <w:pPr>
        <w:ind w:left="1020" w:hanging="340"/>
      </w:pPr>
    </w:lvl>
    <w:lvl w:ilvl="3" w:tplc="1AF221D4">
      <w:start w:val="1"/>
      <w:numFmt w:val="decimal"/>
      <w:lvlText w:val="%4."/>
      <w:lvlJc w:val="left"/>
      <w:pPr>
        <w:ind w:left="2880" w:hanging="360"/>
      </w:pPr>
    </w:lvl>
    <w:lvl w:ilvl="4" w:tplc="46A2165C">
      <w:start w:val="1"/>
      <w:numFmt w:val="lowerLetter"/>
      <w:lvlText w:val="%5."/>
      <w:lvlJc w:val="left"/>
      <w:pPr>
        <w:ind w:left="3600" w:hanging="360"/>
      </w:pPr>
    </w:lvl>
    <w:lvl w:ilvl="5" w:tplc="414C6374">
      <w:start w:val="1"/>
      <w:numFmt w:val="lowerRoman"/>
      <w:lvlText w:val="%6."/>
      <w:lvlJc w:val="right"/>
      <w:pPr>
        <w:ind w:left="4320" w:hanging="180"/>
      </w:pPr>
    </w:lvl>
    <w:lvl w:ilvl="6" w:tplc="D0363DB2">
      <w:start w:val="1"/>
      <w:numFmt w:val="decimal"/>
      <w:lvlText w:val="%7."/>
      <w:lvlJc w:val="left"/>
      <w:pPr>
        <w:ind w:left="5040" w:hanging="360"/>
      </w:pPr>
    </w:lvl>
    <w:lvl w:ilvl="7" w:tplc="5E5E9AB0">
      <w:start w:val="1"/>
      <w:numFmt w:val="lowerLetter"/>
      <w:lvlText w:val="%8."/>
      <w:lvlJc w:val="left"/>
      <w:pPr>
        <w:ind w:left="5760" w:hanging="360"/>
      </w:pPr>
    </w:lvl>
    <w:lvl w:ilvl="8" w:tplc="FB7691BE">
      <w:start w:val="1"/>
      <w:numFmt w:val="lowerRoman"/>
      <w:lvlText w:val="%9."/>
      <w:lvlJc w:val="right"/>
      <w:pPr>
        <w:ind w:left="6480" w:hanging="180"/>
      </w:pPr>
    </w:lvl>
  </w:abstractNum>
  <w:abstractNum w:abstractNumId="22" w15:restartNumberingAfterBreak="0">
    <w:nsid w:val="21991833"/>
    <w:multiLevelType w:val="hybridMultilevel"/>
    <w:tmpl w:val="47CAA3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2747E72"/>
    <w:multiLevelType w:val="multilevel"/>
    <w:tmpl w:val="507E68C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start w:val="1"/>
      <w:numFmt w:val="bullet"/>
      <w:lvlText w:val=""/>
      <w:lvlJc w:val="left"/>
      <w:pPr>
        <w:ind w:left="1800" w:hanging="360"/>
      </w:pPr>
      <w:rPr>
        <w:rFonts w:ascii="Wingdings" w:hAnsi="Wingdings" w:hint="default"/>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25321CCB"/>
    <w:multiLevelType w:val="hybridMultilevel"/>
    <w:tmpl w:val="79F09140"/>
    <w:lvl w:ilvl="0" w:tplc="BD760DD4">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5A0D206">
      <w:start w:val="1"/>
      <w:numFmt w:val="decimal"/>
      <w:lvlText w:val="%2."/>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B86B984">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870EF48">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794A288">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B1AF012">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B488AD8">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DD684B8">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F2A1904">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708287B"/>
    <w:multiLevelType w:val="hybridMultilevel"/>
    <w:tmpl w:val="40940358"/>
    <w:lvl w:ilvl="0" w:tplc="04100001">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6" w15:restartNumberingAfterBreak="0">
    <w:nsid w:val="27F51575"/>
    <w:multiLevelType w:val="multilevel"/>
    <w:tmpl w:val="C4E8A91E"/>
    <w:styleLink w:val="WW8Num5"/>
    <w:lvl w:ilvl="0">
      <w:numFmt w:val="bullet"/>
      <w:lvlText w:val=""/>
      <w:lvlJc w:val="left"/>
      <w:pPr>
        <w:ind w:left="1146" w:hanging="360"/>
      </w:pPr>
      <w:rPr>
        <w:rFonts w:ascii="Symbol" w:hAnsi="Symbol" w:cs="Symbol"/>
        <w:lang w:val="it-I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2ABD5247"/>
    <w:multiLevelType w:val="hybridMultilevel"/>
    <w:tmpl w:val="970ABF5E"/>
    <w:lvl w:ilvl="0" w:tplc="751C46FC">
      <w:start w:val="1"/>
      <w:numFmt w:val="upperLetter"/>
      <w:lvlText w:val="%1."/>
      <w:lvlJc w:val="left"/>
      <w:pPr>
        <w:ind w:left="760" w:hanging="40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2AF65F51"/>
    <w:multiLevelType w:val="hybridMultilevel"/>
    <w:tmpl w:val="ECD8ADB0"/>
    <w:lvl w:ilvl="0" w:tplc="D45C55A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B56421F"/>
    <w:multiLevelType w:val="hybridMultilevel"/>
    <w:tmpl w:val="A632371C"/>
    <w:lvl w:ilvl="0" w:tplc="0410000B">
      <w:start w:val="1"/>
      <w:numFmt w:val="bullet"/>
      <w:lvlText w:val=""/>
      <w:lvlJc w:val="left"/>
      <w:pPr>
        <w:ind w:left="1988" w:hanging="360"/>
      </w:pPr>
      <w:rPr>
        <w:rFonts w:ascii="Wingdings" w:hAnsi="Wingdings" w:hint="default"/>
      </w:rPr>
    </w:lvl>
    <w:lvl w:ilvl="1" w:tplc="04100003" w:tentative="1">
      <w:start w:val="1"/>
      <w:numFmt w:val="bullet"/>
      <w:lvlText w:val="o"/>
      <w:lvlJc w:val="left"/>
      <w:pPr>
        <w:ind w:left="2708" w:hanging="360"/>
      </w:pPr>
      <w:rPr>
        <w:rFonts w:ascii="Courier New" w:hAnsi="Courier New" w:cs="Courier New" w:hint="default"/>
      </w:rPr>
    </w:lvl>
    <w:lvl w:ilvl="2" w:tplc="04100005" w:tentative="1">
      <w:start w:val="1"/>
      <w:numFmt w:val="bullet"/>
      <w:lvlText w:val=""/>
      <w:lvlJc w:val="left"/>
      <w:pPr>
        <w:ind w:left="3428" w:hanging="360"/>
      </w:pPr>
      <w:rPr>
        <w:rFonts w:ascii="Wingdings" w:hAnsi="Wingdings" w:hint="default"/>
      </w:rPr>
    </w:lvl>
    <w:lvl w:ilvl="3" w:tplc="04100001" w:tentative="1">
      <w:start w:val="1"/>
      <w:numFmt w:val="bullet"/>
      <w:lvlText w:val=""/>
      <w:lvlJc w:val="left"/>
      <w:pPr>
        <w:ind w:left="4148" w:hanging="360"/>
      </w:pPr>
      <w:rPr>
        <w:rFonts w:ascii="Symbol" w:hAnsi="Symbol" w:hint="default"/>
      </w:rPr>
    </w:lvl>
    <w:lvl w:ilvl="4" w:tplc="04100003" w:tentative="1">
      <w:start w:val="1"/>
      <w:numFmt w:val="bullet"/>
      <w:lvlText w:val="o"/>
      <w:lvlJc w:val="left"/>
      <w:pPr>
        <w:ind w:left="4868" w:hanging="360"/>
      </w:pPr>
      <w:rPr>
        <w:rFonts w:ascii="Courier New" w:hAnsi="Courier New" w:cs="Courier New" w:hint="default"/>
      </w:rPr>
    </w:lvl>
    <w:lvl w:ilvl="5" w:tplc="04100005" w:tentative="1">
      <w:start w:val="1"/>
      <w:numFmt w:val="bullet"/>
      <w:lvlText w:val=""/>
      <w:lvlJc w:val="left"/>
      <w:pPr>
        <w:ind w:left="5588" w:hanging="360"/>
      </w:pPr>
      <w:rPr>
        <w:rFonts w:ascii="Wingdings" w:hAnsi="Wingdings" w:hint="default"/>
      </w:rPr>
    </w:lvl>
    <w:lvl w:ilvl="6" w:tplc="04100001" w:tentative="1">
      <w:start w:val="1"/>
      <w:numFmt w:val="bullet"/>
      <w:lvlText w:val=""/>
      <w:lvlJc w:val="left"/>
      <w:pPr>
        <w:ind w:left="6308" w:hanging="360"/>
      </w:pPr>
      <w:rPr>
        <w:rFonts w:ascii="Symbol" w:hAnsi="Symbol" w:hint="default"/>
      </w:rPr>
    </w:lvl>
    <w:lvl w:ilvl="7" w:tplc="04100003" w:tentative="1">
      <w:start w:val="1"/>
      <w:numFmt w:val="bullet"/>
      <w:lvlText w:val="o"/>
      <w:lvlJc w:val="left"/>
      <w:pPr>
        <w:ind w:left="7028" w:hanging="360"/>
      </w:pPr>
      <w:rPr>
        <w:rFonts w:ascii="Courier New" w:hAnsi="Courier New" w:cs="Courier New" w:hint="default"/>
      </w:rPr>
    </w:lvl>
    <w:lvl w:ilvl="8" w:tplc="04100005" w:tentative="1">
      <w:start w:val="1"/>
      <w:numFmt w:val="bullet"/>
      <w:lvlText w:val=""/>
      <w:lvlJc w:val="left"/>
      <w:pPr>
        <w:ind w:left="7748" w:hanging="360"/>
      </w:pPr>
      <w:rPr>
        <w:rFonts w:ascii="Wingdings" w:hAnsi="Wingdings" w:hint="default"/>
      </w:rPr>
    </w:lvl>
  </w:abstractNum>
  <w:abstractNum w:abstractNumId="30" w15:restartNumberingAfterBreak="0">
    <w:nsid w:val="2B5D46DB"/>
    <w:multiLevelType w:val="hybridMultilevel"/>
    <w:tmpl w:val="1C7280D6"/>
    <w:lvl w:ilvl="0" w:tplc="FDB22EA6">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3CB60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9D28E9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FC7F9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B07DE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747B7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8DCBE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DA3D0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1AE63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D067473"/>
    <w:multiLevelType w:val="hybridMultilevel"/>
    <w:tmpl w:val="50AC41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D88641E"/>
    <w:multiLevelType w:val="multilevel"/>
    <w:tmpl w:val="3E8E624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 w15:restartNumberingAfterBreak="0">
    <w:nsid w:val="2DE01AD6"/>
    <w:multiLevelType w:val="hybridMultilevel"/>
    <w:tmpl w:val="869A39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E0A003A"/>
    <w:multiLevelType w:val="multilevel"/>
    <w:tmpl w:val="D16CB91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E912C28"/>
    <w:multiLevelType w:val="hybridMultilevel"/>
    <w:tmpl w:val="65223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F417FF7"/>
    <w:multiLevelType w:val="multilevel"/>
    <w:tmpl w:val="1A4E8042"/>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FA15FB5"/>
    <w:multiLevelType w:val="hybridMultilevel"/>
    <w:tmpl w:val="DCB49C5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314309C7"/>
    <w:multiLevelType w:val="multilevel"/>
    <w:tmpl w:val="886032E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 w15:restartNumberingAfterBreak="0">
    <w:nsid w:val="36406B43"/>
    <w:multiLevelType w:val="hybridMultilevel"/>
    <w:tmpl w:val="A5AA1628"/>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6E07138"/>
    <w:multiLevelType w:val="multilevel"/>
    <w:tmpl w:val="82F802E4"/>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377F48A4"/>
    <w:multiLevelType w:val="hybridMultilevel"/>
    <w:tmpl w:val="1C4E4234"/>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384A2D41"/>
    <w:multiLevelType w:val="hybridMultilevel"/>
    <w:tmpl w:val="B5843710"/>
    <w:lvl w:ilvl="0" w:tplc="0410000B">
      <w:start w:val="1"/>
      <w:numFmt w:val="bullet"/>
      <w:lvlText w:val=""/>
      <w:lvlJc w:val="left"/>
      <w:pPr>
        <w:ind w:left="712" w:hanging="360"/>
      </w:pPr>
      <w:rPr>
        <w:rFonts w:ascii="Wingdings" w:hAnsi="Wingdings" w:hint="default"/>
      </w:rPr>
    </w:lvl>
    <w:lvl w:ilvl="1" w:tplc="04100003" w:tentative="1">
      <w:start w:val="1"/>
      <w:numFmt w:val="bullet"/>
      <w:lvlText w:val="o"/>
      <w:lvlJc w:val="left"/>
      <w:pPr>
        <w:ind w:left="1432" w:hanging="360"/>
      </w:pPr>
      <w:rPr>
        <w:rFonts w:ascii="Courier New" w:hAnsi="Courier New" w:cs="Courier New" w:hint="default"/>
      </w:rPr>
    </w:lvl>
    <w:lvl w:ilvl="2" w:tplc="04100005" w:tentative="1">
      <w:start w:val="1"/>
      <w:numFmt w:val="bullet"/>
      <w:lvlText w:val=""/>
      <w:lvlJc w:val="left"/>
      <w:pPr>
        <w:ind w:left="2152" w:hanging="360"/>
      </w:pPr>
      <w:rPr>
        <w:rFonts w:ascii="Wingdings" w:hAnsi="Wingdings" w:hint="default"/>
      </w:rPr>
    </w:lvl>
    <w:lvl w:ilvl="3" w:tplc="04100001" w:tentative="1">
      <w:start w:val="1"/>
      <w:numFmt w:val="bullet"/>
      <w:lvlText w:val=""/>
      <w:lvlJc w:val="left"/>
      <w:pPr>
        <w:ind w:left="2872" w:hanging="360"/>
      </w:pPr>
      <w:rPr>
        <w:rFonts w:ascii="Symbol" w:hAnsi="Symbol" w:hint="default"/>
      </w:rPr>
    </w:lvl>
    <w:lvl w:ilvl="4" w:tplc="04100003" w:tentative="1">
      <w:start w:val="1"/>
      <w:numFmt w:val="bullet"/>
      <w:lvlText w:val="o"/>
      <w:lvlJc w:val="left"/>
      <w:pPr>
        <w:ind w:left="3592" w:hanging="360"/>
      </w:pPr>
      <w:rPr>
        <w:rFonts w:ascii="Courier New" w:hAnsi="Courier New" w:cs="Courier New" w:hint="default"/>
      </w:rPr>
    </w:lvl>
    <w:lvl w:ilvl="5" w:tplc="04100005" w:tentative="1">
      <w:start w:val="1"/>
      <w:numFmt w:val="bullet"/>
      <w:lvlText w:val=""/>
      <w:lvlJc w:val="left"/>
      <w:pPr>
        <w:ind w:left="4312" w:hanging="360"/>
      </w:pPr>
      <w:rPr>
        <w:rFonts w:ascii="Wingdings" w:hAnsi="Wingdings" w:hint="default"/>
      </w:rPr>
    </w:lvl>
    <w:lvl w:ilvl="6" w:tplc="04100001" w:tentative="1">
      <w:start w:val="1"/>
      <w:numFmt w:val="bullet"/>
      <w:lvlText w:val=""/>
      <w:lvlJc w:val="left"/>
      <w:pPr>
        <w:ind w:left="5032" w:hanging="360"/>
      </w:pPr>
      <w:rPr>
        <w:rFonts w:ascii="Symbol" w:hAnsi="Symbol" w:hint="default"/>
      </w:rPr>
    </w:lvl>
    <w:lvl w:ilvl="7" w:tplc="04100003" w:tentative="1">
      <w:start w:val="1"/>
      <w:numFmt w:val="bullet"/>
      <w:lvlText w:val="o"/>
      <w:lvlJc w:val="left"/>
      <w:pPr>
        <w:ind w:left="5752" w:hanging="360"/>
      </w:pPr>
      <w:rPr>
        <w:rFonts w:ascii="Courier New" w:hAnsi="Courier New" w:cs="Courier New" w:hint="default"/>
      </w:rPr>
    </w:lvl>
    <w:lvl w:ilvl="8" w:tplc="04100005" w:tentative="1">
      <w:start w:val="1"/>
      <w:numFmt w:val="bullet"/>
      <w:lvlText w:val=""/>
      <w:lvlJc w:val="left"/>
      <w:pPr>
        <w:ind w:left="6472" w:hanging="360"/>
      </w:pPr>
      <w:rPr>
        <w:rFonts w:ascii="Wingdings" w:hAnsi="Wingdings" w:hint="default"/>
      </w:rPr>
    </w:lvl>
  </w:abstractNum>
  <w:abstractNum w:abstractNumId="43" w15:restartNumberingAfterBreak="0">
    <w:nsid w:val="385420D2"/>
    <w:multiLevelType w:val="hybridMultilevel"/>
    <w:tmpl w:val="67E40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38846DC8"/>
    <w:multiLevelType w:val="hybridMultilevel"/>
    <w:tmpl w:val="E3F6D020"/>
    <w:lvl w:ilvl="0" w:tplc="DE12E882">
      <w:start w:val="5"/>
      <w:numFmt w:val="decimal"/>
      <w:lvlText w:val="%1"/>
      <w:lvlJc w:val="left"/>
      <w:pPr>
        <w:ind w:left="3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3F86439E">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65000D72">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4E381852">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8884A4E2">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F8F6A594">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AB58ED78">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CECE4DF0">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773EF38E">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39D13F59"/>
    <w:multiLevelType w:val="hybridMultilevel"/>
    <w:tmpl w:val="153E548C"/>
    <w:lvl w:ilvl="0" w:tplc="04100001">
      <w:start w:val="1"/>
      <w:numFmt w:val="bullet"/>
      <w:lvlText w:val=""/>
      <w:lvlJc w:val="left"/>
      <w:pPr>
        <w:ind w:left="1920" w:hanging="360"/>
      </w:pPr>
      <w:rPr>
        <w:rFonts w:ascii="Symbol" w:hAnsi="Symbol" w:hint="default"/>
      </w:rPr>
    </w:lvl>
    <w:lvl w:ilvl="1" w:tplc="04100003" w:tentative="1">
      <w:start w:val="1"/>
      <w:numFmt w:val="bullet"/>
      <w:lvlText w:val="o"/>
      <w:lvlJc w:val="left"/>
      <w:pPr>
        <w:ind w:left="2640" w:hanging="360"/>
      </w:pPr>
      <w:rPr>
        <w:rFonts w:ascii="Courier New" w:hAnsi="Courier New" w:cs="Courier New" w:hint="default"/>
      </w:rPr>
    </w:lvl>
    <w:lvl w:ilvl="2" w:tplc="04100005" w:tentative="1">
      <w:start w:val="1"/>
      <w:numFmt w:val="bullet"/>
      <w:lvlText w:val=""/>
      <w:lvlJc w:val="left"/>
      <w:pPr>
        <w:ind w:left="3360" w:hanging="360"/>
      </w:pPr>
      <w:rPr>
        <w:rFonts w:ascii="Wingdings" w:hAnsi="Wingdings" w:hint="default"/>
      </w:rPr>
    </w:lvl>
    <w:lvl w:ilvl="3" w:tplc="04100001" w:tentative="1">
      <w:start w:val="1"/>
      <w:numFmt w:val="bullet"/>
      <w:lvlText w:val=""/>
      <w:lvlJc w:val="left"/>
      <w:pPr>
        <w:ind w:left="4080" w:hanging="360"/>
      </w:pPr>
      <w:rPr>
        <w:rFonts w:ascii="Symbol" w:hAnsi="Symbol" w:hint="default"/>
      </w:rPr>
    </w:lvl>
    <w:lvl w:ilvl="4" w:tplc="04100003" w:tentative="1">
      <w:start w:val="1"/>
      <w:numFmt w:val="bullet"/>
      <w:lvlText w:val="o"/>
      <w:lvlJc w:val="left"/>
      <w:pPr>
        <w:ind w:left="4800" w:hanging="360"/>
      </w:pPr>
      <w:rPr>
        <w:rFonts w:ascii="Courier New" w:hAnsi="Courier New" w:cs="Courier New" w:hint="default"/>
      </w:rPr>
    </w:lvl>
    <w:lvl w:ilvl="5" w:tplc="04100005" w:tentative="1">
      <w:start w:val="1"/>
      <w:numFmt w:val="bullet"/>
      <w:lvlText w:val=""/>
      <w:lvlJc w:val="left"/>
      <w:pPr>
        <w:ind w:left="5520" w:hanging="360"/>
      </w:pPr>
      <w:rPr>
        <w:rFonts w:ascii="Wingdings" w:hAnsi="Wingdings" w:hint="default"/>
      </w:rPr>
    </w:lvl>
    <w:lvl w:ilvl="6" w:tplc="04100001" w:tentative="1">
      <w:start w:val="1"/>
      <w:numFmt w:val="bullet"/>
      <w:lvlText w:val=""/>
      <w:lvlJc w:val="left"/>
      <w:pPr>
        <w:ind w:left="6240" w:hanging="360"/>
      </w:pPr>
      <w:rPr>
        <w:rFonts w:ascii="Symbol" w:hAnsi="Symbol" w:hint="default"/>
      </w:rPr>
    </w:lvl>
    <w:lvl w:ilvl="7" w:tplc="04100003" w:tentative="1">
      <w:start w:val="1"/>
      <w:numFmt w:val="bullet"/>
      <w:lvlText w:val="o"/>
      <w:lvlJc w:val="left"/>
      <w:pPr>
        <w:ind w:left="6960" w:hanging="360"/>
      </w:pPr>
      <w:rPr>
        <w:rFonts w:ascii="Courier New" w:hAnsi="Courier New" w:cs="Courier New" w:hint="default"/>
      </w:rPr>
    </w:lvl>
    <w:lvl w:ilvl="8" w:tplc="04100005" w:tentative="1">
      <w:start w:val="1"/>
      <w:numFmt w:val="bullet"/>
      <w:lvlText w:val=""/>
      <w:lvlJc w:val="left"/>
      <w:pPr>
        <w:ind w:left="7680" w:hanging="360"/>
      </w:pPr>
      <w:rPr>
        <w:rFonts w:ascii="Wingdings" w:hAnsi="Wingdings" w:hint="default"/>
      </w:rPr>
    </w:lvl>
  </w:abstractNum>
  <w:abstractNum w:abstractNumId="46" w15:restartNumberingAfterBreak="0">
    <w:nsid w:val="3A285315"/>
    <w:multiLevelType w:val="hybridMultilevel"/>
    <w:tmpl w:val="388A87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AF2248A"/>
    <w:multiLevelType w:val="hybridMultilevel"/>
    <w:tmpl w:val="FCB8E8EC"/>
    <w:lvl w:ilvl="0" w:tplc="5ADC0A7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0034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74D0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1A4F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EACA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601A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BCFC1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6831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5817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3BB83380"/>
    <w:multiLevelType w:val="hybridMultilevel"/>
    <w:tmpl w:val="C4962F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3FE44738"/>
    <w:multiLevelType w:val="hybridMultilevel"/>
    <w:tmpl w:val="C2E0BFB4"/>
    <w:lvl w:ilvl="0" w:tplc="04100001">
      <w:start w:val="1"/>
      <w:numFmt w:val="bullet"/>
      <w:lvlText w:val=""/>
      <w:lvlJc w:val="left"/>
      <w:pPr>
        <w:ind w:left="1996" w:hanging="360"/>
      </w:pPr>
      <w:rPr>
        <w:rFonts w:ascii="Symbol" w:hAnsi="Symbol" w:hint="default"/>
      </w:rPr>
    </w:lvl>
    <w:lvl w:ilvl="1" w:tplc="04100003" w:tentative="1">
      <w:start w:val="1"/>
      <w:numFmt w:val="bullet"/>
      <w:lvlText w:val="o"/>
      <w:lvlJc w:val="left"/>
      <w:pPr>
        <w:ind w:left="2716" w:hanging="360"/>
      </w:pPr>
      <w:rPr>
        <w:rFonts w:ascii="Courier New" w:hAnsi="Courier New" w:cs="Courier New" w:hint="default"/>
      </w:rPr>
    </w:lvl>
    <w:lvl w:ilvl="2" w:tplc="04100005" w:tentative="1">
      <w:start w:val="1"/>
      <w:numFmt w:val="bullet"/>
      <w:lvlText w:val=""/>
      <w:lvlJc w:val="left"/>
      <w:pPr>
        <w:ind w:left="3436" w:hanging="360"/>
      </w:pPr>
      <w:rPr>
        <w:rFonts w:ascii="Wingdings" w:hAnsi="Wingdings" w:hint="default"/>
      </w:rPr>
    </w:lvl>
    <w:lvl w:ilvl="3" w:tplc="04100001" w:tentative="1">
      <w:start w:val="1"/>
      <w:numFmt w:val="bullet"/>
      <w:lvlText w:val=""/>
      <w:lvlJc w:val="left"/>
      <w:pPr>
        <w:ind w:left="4156" w:hanging="360"/>
      </w:pPr>
      <w:rPr>
        <w:rFonts w:ascii="Symbol" w:hAnsi="Symbol" w:hint="default"/>
      </w:rPr>
    </w:lvl>
    <w:lvl w:ilvl="4" w:tplc="04100003" w:tentative="1">
      <w:start w:val="1"/>
      <w:numFmt w:val="bullet"/>
      <w:lvlText w:val="o"/>
      <w:lvlJc w:val="left"/>
      <w:pPr>
        <w:ind w:left="4876" w:hanging="360"/>
      </w:pPr>
      <w:rPr>
        <w:rFonts w:ascii="Courier New" w:hAnsi="Courier New" w:cs="Courier New" w:hint="default"/>
      </w:rPr>
    </w:lvl>
    <w:lvl w:ilvl="5" w:tplc="04100005" w:tentative="1">
      <w:start w:val="1"/>
      <w:numFmt w:val="bullet"/>
      <w:lvlText w:val=""/>
      <w:lvlJc w:val="left"/>
      <w:pPr>
        <w:ind w:left="5596" w:hanging="360"/>
      </w:pPr>
      <w:rPr>
        <w:rFonts w:ascii="Wingdings" w:hAnsi="Wingdings" w:hint="default"/>
      </w:rPr>
    </w:lvl>
    <w:lvl w:ilvl="6" w:tplc="04100001" w:tentative="1">
      <w:start w:val="1"/>
      <w:numFmt w:val="bullet"/>
      <w:lvlText w:val=""/>
      <w:lvlJc w:val="left"/>
      <w:pPr>
        <w:ind w:left="6316" w:hanging="360"/>
      </w:pPr>
      <w:rPr>
        <w:rFonts w:ascii="Symbol" w:hAnsi="Symbol" w:hint="default"/>
      </w:rPr>
    </w:lvl>
    <w:lvl w:ilvl="7" w:tplc="04100003" w:tentative="1">
      <w:start w:val="1"/>
      <w:numFmt w:val="bullet"/>
      <w:lvlText w:val="o"/>
      <w:lvlJc w:val="left"/>
      <w:pPr>
        <w:ind w:left="7036" w:hanging="360"/>
      </w:pPr>
      <w:rPr>
        <w:rFonts w:ascii="Courier New" w:hAnsi="Courier New" w:cs="Courier New" w:hint="default"/>
      </w:rPr>
    </w:lvl>
    <w:lvl w:ilvl="8" w:tplc="04100005" w:tentative="1">
      <w:start w:val="1"/>
      <w:numFmt w:val="bullet"/>
      <w:lvlText w:val=""/>
      <w:lvlJc w:val="left"/>
      <w:pPr>
        <w:ind w:left="7756" w:hanging="360"/>
      </w:pPr>
      <w:rPr>
        <w:rFonts w:ascii="Wingdings" w:hAnsi="Wingdings" w:hint="default"/>
      </w:rPr>
    </w:lvl>
  </w:abstractNum>
  <w:abstractNum w:abstractNumId="50" w15:restartNumberingAfterBreak="0">
    <w:nsid w:val="40356B7E"/>
    <w:multiLevelType w:val="hybridMultilevel"/>
    <w:tmpl w:val="25C8E5D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449F42AF"/>
    <w:multiLevelType w:val="hybridMultilevel"/>
    <w:tmpl w:val="DDBE7F9E"/>
    <w:lvl w:ilvl="0" w:tplc="5AC6BCB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2ACDA2">
      <w:start w:val="1"/>
      <w:numFmt w:val="bullet"/>
      <w:lvlText w:val="o"/>
      <w:lvlJc w:val="left"/>
      <w:pPr>
        <w:ind w:left="14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D0FA50">
      <w:start w:val="1"/>
      <w:numFmt w:val="bullet"/>
      <w:lvlText w:val="▪"/>
      <w:lvlJc w:val="left"/>
      <w:pPr>
        <w:ind w:left="21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5ED37E">
      <w:start w:val="1"/>
      <w:numFmt w:val="bullet"/>
      <w:lvlText w:val="•"/>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245B40">
      <w:start w:val="1"/>
      <w:numFmt w:val="bullet"/>
      <w:lvlText w:val="o"/>
      <w:lvlJc w:val="left"/>
      <w:pPr>
        <w:ind w:left="36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7EC8D6">
      <w:start w:val="1"/>
      <w:numFmt w:val="bullet"/>
      <w:lvlText w:val="▪"/>
      <w:lvlJc w:val="left"/>
      <w:pPr>
        <w:ind w:left="4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1A7312">
      <w:start w:val="1"/>
      <w:numFmt w:val="bullet"/>
      <w:lvlText w:val="•"/>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764304">
      <w:start w:val="1"/>
      <w:numFmt w:val="bullet"/>
      <w:lvlText w:val="o"/>
      <w:lvlJc w:val="left"/>
      <w:pPr>
        <w:ind w:left="57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34E330">
      <w:start w:val="1"/>
      <w:numFmt w:val="bullet"/>
      <w:lvlText w:val="▪"/>
      <w:lvlJc w:val="left"/>
      <w:pPr>
        <w:ind w:left="64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4DC002B"/>
    <w:multiLevelType w:val="hybridMultilevel"/>
    <w:tmpl w:val="4D16C216"/>
    <w:lvl w:ilvl="0" w:tplc="83E42C60">
      <w:start w:val="1"/>
      <w:numFmt w:val="bullet"/>
      <w:lvlText w:val=""/>
      <w:lvlJc w:val="left"/>
      <w:pPr>
        <w:tabs>
          <w:tab w:val="num" w:pos="833"/>
        </w:tabs>
        <w:ind w:left="814" w:hanging="341"/>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55C0B76"/>
    <w:multiLevelType w:val="multilevel"/>
    <w:tmpl w:val="CAD4C3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 w15:restartNumberingAfterBreak="0">
    <w:nsid w:val="45A45EA8"/>
    <w:multiLevelType w:val="hybridMultilevel"/>
    <w:tmpl w:val="3CBA1074"/>
    <w:lvl w:ilvl="0" w:tplc="04100001">
      <w:start w:val="1"/>
      <w:numFmt w:val="bullet"/>
      <w:lvlText w:val=""/>
      <w:lvlJc w:val="left"/>
      <w:pPr>
        <w:ind w:left="1996" w:hanging="360"/>
      </w:pPr>
      <w:rPr>
        <w:rFonts w:ascii="Symbol" w:hAnsi="Symbol" w:hint="default"/>
      </w:rPr>
    </w:lvl>
    <w:lvl w:ilvl="1" w:tplc="04100003" w:tentative="1">
      <w:start w:val="1"/>
      <w:numFmt w:val="bullet"/>
      <w:lvlText w:val="o"/>
      <w:lvlJc w:val="left"/>
      <w:pPr>
        <w:ind w:left="2716" w:hanging="360"/>
      </w:pPr>
      <w:rPr>
        <w:rFonts w:ascii="Courier New" w:hAnsi="Courier New" w:cs="Courier New" w:hint="default"/>
      </w:rPr>
    </w:lvl>
    <w:lvl w:ilvl="2" w:tplc="04100005" w:tentative="1">
      <w:start w:val="1"/>
      <w:numFmt w:val="bullet"/>
      <w:lvlText w:val=""/>
      <w:lvlJc w:val="left"/>
      <w:pPr>
        <w:ind w:left="3436" w:hanging="360"/>
      </w:pPr>
      <w:rPr>
        <w:rFonts w:ascii="Wingdings" w:hAnsi="Wingdings" w:hint="default"/>
      </w:rPr>
    </w:lvl>
    <w:lvl w:ilvl="3" w:tplc="04100001" w:tentative="1">
      <w:start w:val="1"/>
      <w:numFmt w:val="bullet"/>
      <w:lvlText w:val=""/>
      <w:lvlJc w:val="left"/>
      <w:pPr>
        <w:ind w:left="4156" w:hanging="360"/>
      </w:pPr>
      <w:rPr>
        <w:rFonts w:ascii="Symbol" w:hAnsi="Symbol" w:hint="default"/>
      </w:rPr>
    </w:lvl>
    <w:lvl w:ilvl="4" w:tplc="04100003" w:tentative="1">
      <w:start w:val="1"/>
      <w:numFmt w:val="bullet"/>
      <w:lvlText w:val="o"/>
      <w:lvlJc w:val="left"/>
      <w:pPr>
        <w:ind w:left="4876" w:hanging="360"/>
      </w:pPr>
      <w:rPr>
        <w:rFonts w:ascii="Courier New" w:hAnsi="Courier New" w:cs="Courier New" w:hint="default"/>
      </w:rPr>
    </w:lvl>
    <w:lvl w:ilvl="5" w:tplc="04100005" w:tentative="1">
      <w:start w:val="1"/>
      <w:numFmt w:val="bullet"/>
      <w:lvlText w:val=""/>
      <w:lvlJc w:val="left"/>
      <w:pPr>
        <w:ind w:left="5596" w:hanging="360"/>
      </w:pPr>
      <w:rPr>
        <w:rFonts w:ascii="Wingdings" w:hAnsi="Wingdings" w:hint="default"/>
      </w:rPr>
    </w:lvl>
    <w:lvl w:ilvl="6" w:tplc="04100001" w:tentative="1">
      <w:start w:val="1"/>
      <w:numFmt w:val="bullet"/>
      <w:lvlText w:val=""/>
      <w:lvlJc w:val="left"/>
      <w:pPr>
        <w:ind w:left="6316" w:hanging="360"/>
      </w:pPr>
      <w:rPr>
        <w:rFonts w:ascii="Symbol" w:hAnsi="Symbol" w:hint="default"/>
      </w:rPr>
    </w:lvl>
    <w:lvl w:ilvl="7" w:tplc="04100003" w:tentative="1">
      <w:start w:val="1"/>
      <w:numFmt w:val="bullet"/>
      <w:lvlText w:val="o"/>
      <w:lvlJc w:val="left"/>
      <w:pPr>
        <w:ind w:left="7036" w:hanging="360"/>
      </w:pPr>
      <w:rPr>
        <w:rFonts w:ascii="Courier New" w:hAnsi="Courier New" w:cs="Courier New" w:hint="default"/>
      </w:rPr>
    </w:lvl>
    <w:lvl w:ilvl="8" w:tplc="04100005" w:tentative="1">
      <w:start w:val="1"/>
      <w:numFmt w:val="bullet"/>
      <w:lvlText w:val=""/>
      <w:lvlJc w:val="left"/>
      <w:pPr>
        <w:ind w:left="7756" w:hanging="360"/>
      </w:pPr>
      <w:rPr>
        <w:rFonts w:ascii="Wingdings" w:hAnsi="Wingdings" w:hint="default"/>
      </w:rPr>
    </w:lvl>
  </w:abstractNum>
  <w:abstractNum w:abstractNumId="55" w15:restartNumberingAfterBreak="0">
    <w:nsid w:val="47F8270D"/>
    <w:multiLevelType w:val="hybridMultilevel"/>
    <w:tmpl w:val="8E560F04"/>
    <w:lvl w:ilvl="0" w:tplc="61F8DFC8">
      <w:start w:val="1"/>
      <w:numFmt w:val="decimal"/>
      <w:lvlText w:val="%1)"/>
      <w:lvlJc w:val="left"/>
      <w:pPr>
        <w:ind w:left="352" w:hanging="360"/>
      </w:pPr>
      <w:rPr>
        <w:rFonts w:hint="default"/>
      </w:rPr>
    </w:lvl>
    <w:lvl w:ilvl="1" w:tplc="04100019" w:tentative="1">
      <w:start w:val="1"/>
      <w:numFmt w:val="lowerLetter"/>
      <w:lvlText w:val="%2."/>
      <w:lvlJc w:val="left"/>
      <w:pPr>
        <w:ind w:left="1072" w:hanging="360"/>
      </w:pPr>
    </w:lvl>
    <w:lvl w:ilvl="2" w:tplc="0410001B" w:tentative="1">
      <w:start w:val="1"/>
      <w:numFmt w:val="lowerRoman"/>
      <w:lvlText w:val="%3."/>
      <w:lvlJc w:val="right"/>
      <w:pPr>
        <w:ind w:left="1792" w:hanging="180"/>
      </w:pPr>
    </w:lvl>
    <w:lvl w:ilvl="3" w:tplc="0410000F" w:tentative="1">
      <w:start w:val="1"/>
      <w:numFmt w:val="decimal"/>
      <w:lvlText w:val="%4."/>
      <w:lvlJc w:val="left"/>
      <w:pPr>
        <w:ind w:left="2512" w:hanging="360"/>
      </w:pPr>
    </w:lvl>
    <w:lvl w:ilvl="4" w:tplc="04100019" w:tentative="1">
      <w:start w:val="1"/>
      <w:numFmt w:val="lowerLetter"/>
      <w:lvlText w:val="%5."/>
      <w:lvlJc w:val="left"/>
      <w:pPr>
        <w:ind w:left="3232" w:hanging="360"/>
      </w:pPr>
    </w:lvl>
    <w:lvl w:ilvl="5" w:tplc="0410001B" w:tentative="1">
      <w:start w:val="1"/>
      <w:numFmt w:val="lowerRoman"/>
      <w:lvlText w:val="%6."/>
      <w:lvlJc w:val="right"/>
      <w:pPr>
        <w:ind w:left="3952" w:hanging="180"/>
      </w:pPr>
    </w:lvl>
    <w:lvl w:ilvl="6" w:tplc="0410000F" w:tentative="1">
      <w:start w:val="1"/>
      <w:numFmt w:val="decimal"/>
      <w:lvlText w:val="%7."/>
      <w:lvlJc w:val="left"/>
      <w:pPr>
        <w:ind w:left="4672" w:hanging="360"/>
      </w:pPr>
    </w:lvl>
    <w:lvl w:ilvl="7" w:tplc="04100019" w:tentative="1">
      <w:start w:val="1"/>
      <w:numFmt w:val="lowerLetter"/>
      <w:lvlText w:val="%8."/>
      <w:lvlJc w:val="left"/>
      <w:pPr>
        <w:ind w:left="5392" w:hanging="360"/>
      </w:pPr>
    </w:lvl>
    <w:lvl w:ilvl="8" w:tplc="0410001B" w:tentative="1">
      <w:start w:val="1"/>
      <w:numFmt w:val="lowerRoman"/>
      <w:lvlText w:val="%9."/>
      <w:lvlJc w:val="right"/>
      <w:pPr>
        <w:ind w:left="6112" w:hanging="180"/>
      </w:pPr>
    </w:lvl>
  </w:abstractNum>
  <w:abstractNum w:abstractNumId="56" w15:restartNumberingAfterBreak="0">
    <w:nsid w:val="490E5444"/>
    <w:multiLevelType w:val="hybridMultilevel"/>
    <w:tmpl w:val="D60871B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7" w15:restartNumberingAfterBreak="0">
    <w:nsid w:val="4B107C14"/>
    <w:multiLevelType w:val="hybridMultilevel"/>
    <w:tmpl w:val="0F50B0EC"/>
    <w:lvl w:ilvl="0" w:tplc="6B46DBA6">
      <w:start w:val="1"/>
      <w:numFmt w:val="upperLetter"/>
      <w:lvlText w:val="%1."/>
      <w:lvlJc w:val="left"/>
      <w:pPr>
        <w:ind w:left="534" w:hanging="380"/>
      </w:pPr>
      <w:rPr>
        <w:rFonts w:hint="default"/>
      </w:rPr>
    </w:lvl>
    <w:lvl w:ilvl="1" w:tplc="04100019" w:tentative="1">
      <w:start w:val="1"/>
      <w:numFmt w:val="lowerLetter"/>
      <w:lvlText w:val="%2."/>
      <w:lvlJc w:val="left"/>
      <w:pPr>
        <w:ind w:left="1234" w:hanging="360"/>
      </w:pPr>
    </w:lvl>
    <w:lvl w:ilvl="2" w:tplc="0410001B" w:tentative="1">
      <w:start w:val="1"/>
      <w:numFmt w:val="lowerRoman"/>
      <w:lvlText w:val="%3."/>
      <w:lvlJc w:val="right"/>
      <w:pPr>
        <w:ind w:left="1954" w:hanging="180"/>
      </w:pPr>
    </w:lvl>
    <w:lvl w:ilvl="3" w:tplc="0410000F" w:tentative="1">
      <w:start w:val="1"/>
      <w:numFmt w:val="decimal"/>
      <w:lvlText w:val="%4."/>
      <w:lvlJc w:val="left"/>
      <w:pPr>
        <w:ind w:left="2674" w:hanging="360"/>
      </w:pPr>
    </w:lvl>
    <w:lvl w:ilvl="4" w:tplc="04100019" w:tentative="1">
      <w:start w:val="1"/>
      <w:numFmt w:val="lowerLetter"/>
      <w:lvlText w:val="%5."/>
      <w:lvlJc w:val="left"/>
      <w:pPr>
        <w:ind w:left="3394" w:hanging="360"/>
      </w:pPr>
    </w:lvl>
    <w:lvl w:ilvl="5" w:tplc="0410001B" w:tentative="1">
      <w:start w:val="1"/>
      <w:numFmt w:val="lowerRoman"/>
      <w:lvlText w:val="%6."/>
      <w:lvlJc w:val="right"/>
      <w:pPr>
        <w:ind w:left="4114" w:hanging="180"/>
      </w:pPr>
    </w:lvl>
    <w:lvl w:ilvl="6" w:tplc="0410000F" w:tentative="1">
      <w:start w:val="1"/>
      <w:numFmt w:val="decimal"/>
      <w:lvlText w:val="%7."/>
      <w:lvlJc w:val="left"/>
      <w:pPr>
        <w:ind w:left="4834" w:hanging="360"/>
      </w:pPr>
    </w:lvl>
    <w:lvl w:ilvl="7" w:tplc="04100019" w:tentative="1">
      <w:start w:val="1"/>
      <w:numFmt w:val="lowerLetter"/>
      <w:lvlText w:val="%8."/>
      <w:lvlJc w:val="left"/>
      <w:pPr>
        <w:ind w:left="5554" w:hanging="360"/>
      </w:pPr>
    </w:lvl>
    <w:lvl w:ilvl="8" w:tplc="0410001B" w:tentative="1">
      <w:start w:val="1"/>
      <w:numFmt w:val="lowerRoman"/>
      <w:lvlText w:val="%9."/>
      <w:lvlJc w:val="right"/>
      <w:pPr>
        <w:ind w:left="6274" w:hanging="180"/>
      </w:pPr>
    </w:lvl>
  </w:abstractNum>
  <w:abstractNum w:abstractNumId="58" w15:restartNumberingAfterBreak="0">
    <w:nsid w:val="4B430BDB"/>
    <w:multiLevelType w:val="hybridMultilevel"/>
    <w:tmpl w:val="2A72D166"/>
    <w:lvl w:ilvl="0" w:tplc="BD4A5510">
      <w:start w:val="1"/>
      <w:numFmt w:val="decimal"/>
      <w:lvlText w:val="%1"/>
      <w:lvlJc w:val="left"/>
      <w:pPr>
        <w:ind w:left="3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B76AF802">
      <w:start w:val="1"/>
      <w:numFmt w:val="lowerLetter"/>
      <w:lvlText w:val="%2"/>
      <w:lvlJc w:val="left"/>
      <w:pPr>
        <w:ind w:left="716"/>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15AEFA4C">
      <w:start w:val="1"/>
      <w:numFmt w:val="lowerRoman"/>
      <w:lvlText w:val="%3"/>
      <w:lvlJc w:val="left"/>
      <w:pPr>
        <w:ind w:left="107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C9DA282C">
      <w:start w:val="1"/>
      <w:numFmt w:val="lowerLetter"/>
      <w:lvlRestart w:val="0"/>
      <w:lvlText w:val="%4)"/>
      <w:lvlJc w:val="left"/>
      <w:pPr>
        <w:ind w:left="14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6A36219E">
      <w:start w:val="1"/>
      <w:numFmt w:val="lowerLetter"/>
      <w:lvlText w:val="%5"/>
      <w:lvlJc w:val="left"/>
      <w:pPr>
        <w:ind w:left="21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189EE790">
      <w:start w:val="1"/>
      <w:numFmt w:val="lowerRoman"/>
      <w:lvlText w:val="%6"/>
      <w:lvlJc w:val="left"/>
      <w:pPr>
        <w:ind w:left="28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FE78F87E">
      <w:start w:val="1"/>
      <w:numFmt w:val="decimal"/>
      <w:lvlText w:val="%7"/>
      <w:lvlJc w:val="left"/>
      <w:pPr>
        <w:ind w:left="35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A776C2EA">
      <w:start w:val="1"/>
      <w:numFmt w:val="lowerLetter"/>
      <w:lvlText w:val="%8"/>
      <w:lvlJc w:val="left"/>
      <w:pPr>
        <w:ind w:left="43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403490A4">
      <w:start w:val="1"/>
      <w:numFmt w:val="lowerRoman"/>
      <w:lvlText w:val="%9"/>
      <w:lvlJc w:val="left"/>
      <w:pPr>
        <w:ind w:left="50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C341985"/>
    <w:multiLevelType w:val="hybridMultilevel"/>
    <w:tmpl w:val="72F6B9B4"/>
    <w:lvl w:ilvl="0" w:tplc="0410000B">
      <w:start w:val="1"/>
      <w:numFmt w:val="bullet"/>
      <w:lvlText w:val=""/>
      <w:lvlJc w:val="left"/>
      <w:pPr>
        <w:ind w:left="712" w:hanging="360"/>
      </w:pPr>
      <w:rPr>
        <w:rFonts w:ascii="Wingdings" w:hAnsi="Wingdings" w:hint="default"/>
      </w:rPr>
    </w:lvl>
    <w:lvl w:ilvl="1" w:tplc="04100003" w:tentative="1">
      <w:start w:val="1"/>
      <w:numFmt w:val="bullet"/>
      <w:lvlText w:val="o"/>
      <w:lvlJc w:val="left"/>
      <w:pPr>
        <w:ind w:left="1432" w:hanging="360"/>
      </w:pPr>
      <w:rPr>
        <w:rFonts w:ascii="Courier New" w:hAnsi="Courier New" w:cs="Courier New" w:hint="default"/>
      </w:rPr>
    </w:lvl>
    <w:lvl w:ilvl="2" w:tplc="04100005" w:tentative="1">
      <w:start w:val="1"/>
      <w:numFmt w:val="bullet"/>
      <w:lvlText w:val=""/>
      <w:lvlJc w:val="left"/>
      <w:pPr>
        <w:ind w:left="2152" w:hanging="360"/>
      </w:pPr>
      <w:rPr>
        <w:rFonts w:ascii="Wingdings" w:hAnsi="Wingdings" w:hint="default"/>
      </w:rPr>
    </w:lvl>
    <w:lvl w:ilvl="3" w:tplc="04100001" w:tentative="1">
      <w:start w:val="1"/>
      <w:numFmt w:val="bullet"/>
      <w:lvlText w:val=""/>
      <w:lvlJc w:val="left"/>
      <w:pPr>
        <w:ind w:left="2872" w:hanging="360"/>
      </w:pPr>
      <w:rPr>
        <w:rFonts w:ascii="Symbol" w:hAnsi="Symbol" w:hint="default"/>
      </w:rPr>
    </w:lvl>
    <w:lvl w:ilvl="4" w:tplc="04100003" w:tentative="1">
      <w:start w:val="1"/>
      <w:numFmt w:val="bullet"/>
      <w:lvlText w:val="o"/>
      <w:lvlJc w:val="left"/>
      <w:pPr>
        <w:ind w:left="3592" w:hanging="360"/>
      </w:pPr>
      <w:rPr>
        <w:rFonts w:ascii="Courier New" w:hAnsi="Courier New" w:cs="Courier New" w:hint="default"/>
      </w:rPr>
    </w:lvl>
    <w:lvl w:ilvl="5" w:tplc="04100005" w:tentative="1">
      <w:start w:val="1"/>
      <w:numFmt w:val="bullet"/>
      <w:lvlText w:val=""/>
      <w:lvlJc w:val="left"/>
      <w:pPr>
        <w:ind w:left="4312" w:hanging="360"/>
      </w:pPr>
      <w:rPr>
        <w:rFonts w:ascii="Wingdings" w:hAnsi="Wingdings" w:hint="default"/>
      </w:rPr>
    </w:lvl>
    <w:lvl w:ilvl="6" w:tplc="04100001" w:tentative="1">
      <w:start w:val="1"/>
      <w:numFmt w:val="bullet"/>
      <w:lvlText w:val=""/>
      <w:lvlJc w:val="left"/>
      <w:pPr>
        <w:ind w:left="5032" w:hanging="360"/>
      </w:pPr>
      <w:rPr>
        <w:rFonts w:ascii="Symbol" w:hAnsi="Symbol" w:hint="default"/>
      </w:rPr>
    </w:lvl>
    <w:lvl w:ilvl="7" w:tplc="04100003" w:tentative="1">
      <w:start w:val="1"/>
      <w:numFmt w:val="bullet"/>
      <w:lvlText w:val="o"/>
      <w:lvlJc w:val="left"/>
      <w:pPr>
        <w:ind w:left="5752" w:hanging="360"/>
      </w:pPr>
      <w:rPr>
        <w:rFonts w:ascii="Courier New" w:hAnsi="Courier New" w:cs="Courier New" w:hint="default"/>
      </w:rPr>
    </w:lvl>
    <w:lvl w:ilvl="8" w:tplc="04100005" w:tentative="1">
      <w:start w:val="1"/>
      <w:numFmt w:val="bullet"/>
      <w:lvlText w:val=""/>
      <w:lvlJc w:val="left"/>
      <w:pPr>
        <w:ind w:left="6472" w:hanging="360"/>
      </w:pPr>
      <w:rPr>
        <w:rFonts w:ascii="Wingdings" w:hAnsi="Wingdings" w:hint="default"/>
      </w:rPr>
    </w:lvl>
  </w:abstractNum>
  <w:abstractNum w:abstractNumId="60" w15:restartNumberingAfterBreak="0">
    <w:nsid w:val="4CE076C3"/>
    <w:multiLevelType w:val="hybridMultilevel"/>
    <w:tmpl w:val="BE1A7D9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61" w15:restartNumberingAfterBreak="0">
    <w:nsid w:val="50273EE0"/>
    <w:multiLevelType w:val="multilevel"/>
    <w:tmpl w:val="D5C216B4"/>
    <w:styleLink w:val="WW8Num4"/>
    <w:lvl w:ilvl="0">
      <w:numFmt w:val="bullet"/>
      <w:lvlText w:val=""/>
      <w:lvlJc w:val="left"/>
      <w:pPr>
        <w:ind w:left="1146" w:hanging="360"/>
      </w:pPr>
      <w:rPr>
        <w:rFonts w:ascii="Symbol" w:hAnsi="Symbol" w:cs="Symbol"/>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2" w15:restartNumberingAfterBreak="0">
    <w:nsid w:val="51F56F53"/>
    <w:multiLevelType w:val="hybridMultilevel"/>
    <w:tmpl w:val="1874A042"/>
    <w:lvl w:ilvl="0" w:tplc="3432D190">
      <w:start w:val="1"/>
      <w:numFmt w:val="bullet"/>
      <w:lvlText w:val="•"/>
      <w:lvlJc w:val="left"/>
      <w:pPr>
        <w:ind w:left="712" w:hanging="360"/>
      </w:pPr>
      <w:rPr>
        <w:rFonts w:ascii="Vladimir Script" w:hAnsi="Vladimir Script" w:hint="default"/>
      </w:rPr>
    </w:lvl>
    <w:lvl w:ilvl="1" w:tplc="04100003" w:tentative="1">
      <w:start w:val="1"/>
      <w:numFmt w:val="bullet"/>
      <w:lvlText w:val="o"/>
      <w:lvlJc w:val="left"/>
      <w:pPr>
        <w:ind w:left="1432" w:hanging="360"/>
      </w:pPr>
      <w:rPr>
        <w:rFonts w:ascii="Courier New" w:hAnsi="Courier New" w:cs="Courier New" w:hint="default"/>
      </w:rPr>
    </w:lvl>
    <w:lvl w:ilvl="2" w:tplc="04100005" w:tentative="1">
      <w:start w:val="1"/>
      <w:numFmt w:val="bullet"/>
      <w:lvlText w:val=""/>
      <w:lvlJc w:val="left"/>
      <w:pPr>
        <w:ind w:left="2152" w:hanging="360"/>
      </w:pPr>
      <w:rPr>
        <w:rFonts w:ascii="Wingdings" w:hAnsi="Wingdings" w:hint="default"/>
      </w:rPr>
    </w:lvl>
    <w:lvl w:ilvl="3" w:tplc="04100001" w:tentative="1">
      <w:start w:val="1"/>
      <w:numFmt w:val="bullet"/>
      <w:lvlText w:val=""/>
      <w:lvlJc w:val="left"/>
      <w:pPr>
        <w:ind w:left="2872" w:hanging="360"/>
      </w:pPr>
      <w:rPr>
        <w:rFonts w:ascii="Symbol" w:hAnsi="Symbol" w:hint="default"/>
      </w:rPr>
    </w:lvl>
    <w:lvl w:ilvl="4" w:tplc="04100003" w:tentative="1">
      <w:start w:val="1"/>
      <w:numFmt w:val="bullet"/>
      <w:lvlText w:val="o"/>
      <w:lvlJc w:val="left"/>
      <w:pPr>
        <w:ind w:left="3592" w:hanging="360"/>
      </w:pPr>
      <w:rPr>
        <w:rFonts w:ascii="Courier New" w:hAnsi="Courier New" w:cs="Courier New" w:hint="default"/>
      </w:rPr>
    </w:lvl>
    <w:lvl w:ilvl="5" w:tplc="04100005" w:tentative="1">
      <w:start w:val="1"/>
      <w:numFmt w:val="bullet"/>
      <w:lvlText w:val=""/>
      <w:lvlJc w:val="left"/>
      <w:pPr>
        <w:ind w:left="4312" w:hanging="360"/>
      </w:pPr>
      <w:rPr>
        <w:rFonts w:ascii="Wingdings" w:hAnsi="Wingdings" w:hint="default"/>
      </w:rPr>
    </w:lvl>
    <w:lvl w:ilvl="6" w:tplc="04100001" w:tentative="1">
      <w:start w:val="1"/>
      <w:numFmt w:val="bullet"/>
      <w:lvlText w:val=""/>
      <w:lvlJc w:val="left"/>
      <w:pPr>
        <w:ind w:left="5032" w:hanging="360"/>
      </w:pPr>
      <w:rPr>
        <w:rFonts w:ascii="Symbol" w:hAnsi="Symbol" w:hint="default"/>
      </w:rPr>
    </w:lvl>
    <w:lvl w:ilvl="7" w:tplc="04100003" w:tentative="1">
      <w:start w:val="1"/>
      <w:numFmt w:val="bullet"/>
      <w:lvlText w:val="o"/>
      <w:lvlJc w:val="left"/>
      <w:pPr>
        <w:ind w:left="5752" w:hanging="360"/>
      </w:pPr>
      <w:rPr>
        <w:rFonts w:ascii="Courier New" w:hAnsi="Courier New" w:cs="Courier New" w:hint="default"/>
      </w:rPr>
    </w:lvl>
    <w:lvl w:ilvl="8" w:tplc="04100005" w:tentative="1">
      <w:start w:val="1"/>
      <w:numFmt w:val="bullet"/>
      <w:lvlText w:val=""/>
      <w:lvlJc w:val="left"/>
      <w:pPr>
        <w:ind w:left="6472" w:hanging="360"/>
      </w:pPr>
      <w:rPr>
        <w:rFonts w:ascii="Wingdings" w:hAnsi="Wingdings" w:hint="default"/>
      </w:rPr>
    </w:lvl>
  </w:abstractNum>
  <w:abstractNum w:abstractNumId="63" w15:restartNumberingAfterBreak="0">
    <w:nsid w:val="5DB41159"/>
    <w:multiLevelType w:val="hybridMultilevel"/>
    <w:tmpl w:val="91B40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19D1D6B"/>
    <w:multiLevelType w:val="hybridMultilevel"/>
    <w:tmpl w:val="9E269A2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5" w15:restartNumberingAfterBreak="0">
    <w:nsid w:val="629538C4"/>
    <w:multiLevelType w:val="hybridMultilevel"/>
    <w:tmpl w:val="C87AA172"/>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66" w15:restartNumberingAfterBreak="0">
    <w:nsid w:val="64F30908"/>
    <w:multiLevelType w:val="hybridMultilevel"/>
    <w:tmpl w:val="516AAE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651B0878"/>
    <w:multiLevelType w:val="multilevel"/>
    <w:tmpl w:val="3BBC0E9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60B7DCA"/>
    <w:multiLevelType w:val="hybridMultilevel"/>
    <w:tmpl w:val="F07A2144"/>
    <w:lvl w:ilvl="0" w:tplc="BB6825A2">
      <w:start w:val="1"/>
      <w:numFmt w:val="bullet"/>
      <w:lvlText w:val="➢"/>
      <w:lvlJc w:val="left"/>
      <w:pPr>
        <w:ind w:left="996" w:hanging="360"/>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716" w:hanging="360"/>
      </w:pPr>
      <w:rPr>
        <w:rFonts w:ascii="Courier New" w:hAnsi="Courier New" w:cs="Courier New" w:hint="default"/>
      </w:rPr>
    </w:lvl>
    <w:lvl w:ilvl="2" w:tplc="04100005" w:tentative="1">
      <w:start w:val="1"/>
      <w:numFmt w:val="bullet"/>
      <w:lvlText w:val=""/>
      <w:lvlJc w:val="left"/>
      <w:pPr>
        <w:ind w:left="2436" w:hanging="360"/>
      </w:pPr>
      <w:rPr>
        <w:rFonts w:ascii="Wingdings" w:hAnsi="Wingdings" w:hint="default"/>
      </w:rPr>
    </w:lvl>
    <w:lvl w:ilvl="3" w:tplc="04100001" w:tentative="1">
      <w:start w:val="1"/>
      <w:numFmt w:val="bullet"/>
      <w:lvlText w:val=""/>
      <w:lvlJc w:val="left"/>
      <w:pPr>
        <w:ind w:left="3156" w:hanging="360"/>
      </w:pPr>
      <w:rPr>
        <w:rFonts w:ascii="Symbol" w:hAnsi="Symbol" w:hint="default"/>
      </w:rPr>
    </w:lvl>
    <w:lvl w:ilvl="4" w:tplc="04100003" w:tentative="1">
      <w:start w:val="1"/>
      <w:numFmt w:val="bullet"/>
      <w:lvlText w:val="o"/>
      <w:lvlJc w:val="left"/>
      <w:pPr>
        <w:ind w:left="3876" w:hanging="360"/>
      </w:pPr>
      <w:rPr>
        <w:rFonts w:ascii="Courier New" w:hAnsi="Courier New" w:cs="Courier New" w:hint="default"/>
      </w:rPr>
    </w:lvl>
    <w:lvl w:ilvl="5" w:tplc="04100005" w:tentative="1">
      <w:start w:val="1"/>
      <w:numFmt w:val="bullet"/>
      <w:lvlText w:val=""/>
      <w:lvlJc w:val="left"/>
      <w:pPr>
        <w:ind w:left="4596" w:hanging="360"/>
      </w:pPr>
      <w:rPr>
        <w:rFonts w:ascii="Wingdings" w:hAnsi="Wingdings" w:hint="default"/>
      </w:rPr>
    </w:lvl>
    <w:lvl w:ilvl="6" w:tplc="04100001" w:tentative="1">
      <w:start w:val="1"/>
      <w:numFmt w:val="bullet"/>
      <w:lvlText w:val=""/>
      <w:lvlJc w:val="left"/>
      <w:pPr>
        <w:ind w:left="5316" w:hanging="360"/>
      </w:pPr>
      <w:rPr>
        <w:rFonts w:ascii="Symbol" w:hAnsi="Symbol" w:hint="default"/>
      </w:rPr>
    </w:lvl>
    <w:lvl w:ilvl="7" w:tplc="04100003" w:tentative="1">
      <w:start w:val="1"/>
      <w:numFmt w:val="bullet"/>
      <w:lvlText w:val="o"/>
      <w:lvlJc w:val="left"/>
      <w:pPr>
        <w:ind w:left="6036" w:hanging="360"/>
      </w:pPr>
      <w:rPr>
        <w:rFonts w:ascii="Courier New" w:hAnsi="Courier New" w:cs="Courier New" w:hint="default"/>
      </w:rPr>
    </w:lvl>
    <w:lvl w:ilvl="8" w:tplc="04100005" w:tentative="1">
      <w:start w:val="1"/>
      <w:numFmt w:val="bullet"/>
      <w:lvlText w:val=""/>
      <w:lvlJc w:val="left"/>
      <w:pPr>
        <w:ind w:left="6756" w:hanging="360"/>
      </w:pPr>
      <w:rPr>
        <w:rFonts w:ascii="Wingdings" w:hAnsi="Wingdings" w:hint="default"/>
      </w:rPr>
    </w:lvl>
  </w:abstractNum>
  <w:abstractNum w:abstractNumId="69" w15:restartNumberingAfterBreak="0">
    <w:nsid w:val="66D704B0"/>
    <w:multiLevelType w:val="multilevel"/>
    <w:tmpl w:val="FBB287F8"/>
    <w:styleLink w:val="WWNum1"/>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6AC97A75"/>
    <w:multiLevelType w:val="hybridMultilevel"/>
    <w:tmpl w:val="27788BBC"/>
    <w:lvl w:ilvl="0" w:tplc="818A0146">
      <w:start w:val="1"/>
      <w:numFmt w:val="bullet"/>
      <w:lvlText w:val="-"/>
      <w:lvlJc w:val="left"/>
      <w:pPr>
        <w:ind w:left="927" w:hanging="360"/>
      </w:pPr>
      <w:rPr>
        <w:rFonts w:ascii="Times New Roman" w:eastAsia="Times New Roma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71" w15:restartNumberingAfterBreak="0">
    <w:nsid w:val="6C1D6830"/>
    <w:multiLevelType w:val="hybridMultilevel"/>
    <w:tmpl w:val="762ACE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6CAF4224"/>
    <w:multiLevelType w:val="multilevel"/>
    <w:tmpl w:val="52004FB6"/>
    <w:lvl w:ilvl="0">
      <w:start w:val="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7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6D326947"/>
    <w:multiLevelType w:val="hybridMultilevel"/>
    <w:tmpl w:val="082A75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6FDF0E08"/>
    <w:multiLevelType w:val="hybridMultilevel"/>
    <w:tmpl w:val="F6E2D6B2"/>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75" w15:restartNumberingAfterBreak="0">
    <w:nsid w:val="716A2EEE"/>
    <w:multiLevelType w:val="hybridMultilevel"/>
    <w:tmpl w:val="9280B16A"/>
    <w:lvl w:ilvl="0" w:tplc="0068FF08">
      <w:start w:val="1"/>
      <w:numFmt w:val="decimal"/>
      <w:lvlText w:val="%1."/>
      <w:lvlJc w:val="left"/>
      <w:pPr>
        <w:ind w:left="1287" w:hanging="360"/>
      </w:pPr>
      <w:rPr>
        <w:rFonts w:hint="default"/>
        <w:b w:val="0"/>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76" w15:restartNumberingAfterBreak="0">
    <w:nsid w:val="72B54C8D"/>
    <w:multiLevelType w:val="hybridMultilevel"/>
    <w:tmpl w:val="1D0C9A10"/>
    <w:lvl w:ilvl="0" w:tplc="FD6CB390">
      <w:start w:val="5"/>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77" w15:restartNumberingAfterBreak="0">
    <w:nsid w:val="73C346B4"/>
    <w:multiLevelType w:val="hybridMultilevel"/>
    <w:tmpl w:val="36EA2646"/>
    <w:lvl w:ilvl="0" w:tplc="C47EA848">
      <w:start w:val="1"/>
      <w:numFmt w:val="bullet"/>
      <w:lvlText w:val="•"/>
      <w:lvlJc w:val="left"/>
      <w:pPr>
        <w:ind w:left="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F6965C">
      <w:start w:val="1"/>
      <w:numFmt w:val="bullet"/>
      <w:lvlText w:val="o"/>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8CC3EC">
      <w:start w:val="1"/>
      <w:numFmt w:val="bullet"/>
      <w:lvlText w:val="▪"/>
      <w:lvlJc w:val="left"/>
      <w:pPr>
        <w:ind w:left="2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5094E4">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A27A08">
      <w:start w:val="1"/>
      <w:numFmt w:val="bullet"/>
      <w:lvlText w:val="o"/>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BC8770">
      <w:start w:val="1"/>
      <w:numFmt w:val="bullet"/>
      <w:lvlText w:val="▪"/>
      <w:lvlJc w:val="left"/>
      <w:pPr>
        <w:ind w:left="4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1C087C">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ECC10A">
      <w:start w:val="1"/>
      <w:numFmt w:val="bullet"/>
      <w:lvlText w:val="o"/>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E8FC5E">
      <w:start w:val="1"/>
      <w:numFmt w:val="bullet"/>
      <w:lvlText w:val="▪"/>
      <w:lvlJc w:val="left"/>
      <w:pPr>
        <w:ind w:left="6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6252A49"/>
    <w:multiLevelType w:val="hybridMultilevel"/>
    <w:tmpl w:val="B746A9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76321F03"/>
    <w:multiLevelType w:val="hybridMultilevel"/>
    <w:tmpl w:val="E3C4552A"/>
    <w:lvl w:ilvl="0" w:tplc="836E77FA">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E722BAC">
      <w:start w:val="1"/>
      <w:numFmt w:val="lowerLetter"/>
      <w:lvlText w:val="%2"/>
      <w:lvlJc w:val="left"/>
      <w:pPr>
        <w:ind w:left="7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6CC51FE">
      <w:start w:val="1"/>
      <w:numFmt w:val="lowerLetter"/>
      <w:lvlRestart w:val="0"/>
      <w:lvlText w:val="%3."/>
      <w:lvlJc w:val="left"/>
      <w:pPr>
        <w:ind w:left="12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D4C52F8">
      <w:start w:val="1"/>
      <w:numFmt w:val="decimal"/>
      <w:lvlText w:val="%4"/>
      <w:lvlJc w:val="left"/>
      <w:pPr>
        <w:ind w:left="19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228C956">
      <w:start w:val="1"/>
      <w:numFmt w:val="lowerLetter"/>
      <w:lvlText w:val="%5"/>
      <w:lvlJc w:val="left"/>
      <w:pPr>
        <w:ind w:left="26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20CBCF4">
      <w:start w:val="1"/>
      <w:numFmt w:val="lowerRoman"/>
      <w:lvlText w:val="%6"/>
      <w:lvlJc w:val="left"/>
      <w:pPr>
        <w:ind w:left="33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B603A7C">
      <w:start w:val="1"/>
      <w:numFmt w:val="decimal"/>
      <w:lvlText w:val="%7"/>
      <w:lvlJc w:val="left"/>
      <w:pPr>
        <w:ind w:left="41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F88597C">
      <w:start w:val="1"/>
      <w:numFmt w:val="lowerLetter"/>
      <w:lvlText w:val="%8"/>
      <w:lvlJc w:val="left"/>
      <w:pPr>
        <w:ind w:left="48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16E5BDC">
      <w:start w:val="1"/>
      <w:numFmt w:val="lowerRoman"/>
      <w:lvlText w:val="%9"/>
      <w:lvlJc w:val="left"/>
      <w:pPr>
        <w:ind w:left="55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78BF01DF"/>
    <w:multiLevelType w:val="hybridMultilevel"/>
    <w:tmpl w:val="10668D06"/>
    <w:lvl w:ilvl="0" w:tplc="83E42C60">
      <w:start w:val="1"/>
      <w:numFmt w:val="bullet"/>
      <w:lvlText w:val=""/>
      <w:lvlJc w:val="left"/>
      <w:pPr>
        <w:tabs>
          <w:tab w:val="num" w:pos="928"/>
        </w:tabs>
        <w:ind w:left="909" w:hanging="341"/>
      </w:pPr>
      <w:rPr>
        <w:rFonts w:ascii="Wingdings" w:hAnsi="Wingdings" w:hint="default"/>
      </w:rPr>
    </w:lvl>
    <w:lvl w:ilvl="1" w:tplc="04100003" w:tentative="1">
      <w:start w:val="1"/>
      <w:numFmt w:val="bullet"/>
      <w:lvlText w:val="o"/>
      <w:lvlJc w:val="left"/>
      <w:pPr>
        <w:tabs>
          <w:tab w:val="num" w:pos="1535"/>
        </w:tabs>
        <w:ind w:left="1535" w:hanging="360"/>
      </w:pPr>
      <w:rPr>
        <w:rFonts w:ascii="Courier New" w:hAnsi="Courier New" w:hint="default"/>
      </w:rPr>
    </w:lvl>
    <w:lvl w:ilvl="2" w:tplc="04100005" w:tentative="1">
      <w:start w:val="1"/>
      <w:numFmt w:val="bullet"/>
      <w:lvlText w:val=""/>
      <w:lvlJc w:val="left"/>
      <w:pPr>
        <w:tabs>
          <w:tab w:val="num" w:pos="2255"/>
        </w:tabs>
        <w:ind w:left="2255" w:hanging="360"/>
      </w:pPr>
      <w:rPr>
        <w:rFonts w:ascii="Wingdings" w:hAnsi="Wingdings" w:hint="default"/>
      </w:rPr>
    </w:lvl>
    <w:lvl w:ilvl="3" w:tplc="04100001" w:tentative="1">
      <w:start w:val="1"/>
      <w:numFmt w:val="bullet"/>
      <w:lvlText w:val=""/>
      <w:lvlJc w:val="left"/>
      <w:pPr>
        <w:tabs>
          <w:tab w:val="num" w:pos="2975"/>
        </w:tabs>
        <w:ind w:left="2975" w:hanging="360"/>
      </w:pPr>
      <w:rPr>
        <w:rFonts w:ascii="Symbol" w:hAnsi="Symbol" w:hint="default"/>
      </w:rPr>
    </w:lvl>
    <w:lvl w:ilvl="4" w:tplc="04100003" w:tentative="1">
      <w:start w:val="1"/>
      <w:numFmt w:val="bullet"/>
      <w:lvlText w:val="o"/>
      <w:lvlJc w:val="left"/>
      <w:pPr>
        <w:tabs>
          <w:tab w:val="num" w:pos="3695"/>
        </w:tabs>
        <w:ind w:left="3695" w:hanging="360"/>
      </w:pPr>
      <w:rPr>
        <w:rFonts w:ascii="Courier New" w:hAnsi="Courier New" w:hint="default"/>
      </w:rPr>
    </w:lvl>
    <w:lvl w:ilvl="5" w:tplc="04100005" w:tentative="1">
      <w:start w:val="1"/>
      <w:numFmt w:val="bullet"/>
      <w:lvlText w:val=""/>
      <w:lvlJc w:val="left"/>
      <w:pPr>
        <w:tabs>
          <w:tab w:val="num" w:pos="4415"/>
        </w:tabs>
        <w:ind w:left="4415" w:hanging="360"/>
      </w:pPr>
      <w:rPr>
        <w:rFonts w:ascii="Wingdings" w:hAnsi="Wingdings" w:hint="default"/>
      </w:rPr>
    </w:lvl>
    <w:lvl w:ilvl="6" w:tplc="04100001" w:tentative="1">
      <w:start w:val="1"/>
      <w:numFmt w:val="bullet"/>
      <w:lvlText w:val=""/>
      <w:lvlJc w:val="left"/>
      <w:pPr>
        <w:tabs>
          <w:tab w:val="num" w:pos="5135"/>
        </w:tabs>
        <w:ind w:left="5135" w:hanging="360"/>
      </w:pPr>
      <w:rPr>
        <w:rFonts w:ascii="Symbol" w:hAnsi="Symbol" w:hint="default"/>
      </w:rPr>
    </w:lvl>
    <w:lvl w:ilvl="7" w:tplc="04100003" w:tentative="1">
      <w:start w:val="1"/>
      <w:numFmt w:val="bullet"/>
      <w:lvlText w:val="o"/>
      <w:lvlJc w:val="left"/>
      <w:pPr>
        <w:tabs>
          <w:tab w:val="num" w:pos="5855"/>
        </w:tabs>
        <w:ind w:left="5855" w:hanging="360"/>
      </w:pPr>
      <w:rPr>
        <w:rFonts w:ascii="Courier New" w:hAnsi="Courier New" w:hint="default"/>
      </w:rPr>
    </w:lvl>
    <w:lvl w:ilvl="8" w:tplc="04100005" w:tentative="1">
      <w:start w:val="1"/>
      <w:numFmt w:val="bullet"/>
      <w:lvlText w:val=""/>
      <w:lvlJc w:val="left"/>
      <w:pPr>
        <w:tabs>
          <w:tab w:val="num" w:pos="6575"/>
        </w:tabs>
        <w:ind w:left="6575" w:hanging="360"/>
      </w:pPr>
      <w:rPr>
        <w:rFonts w:ascii="Wingdings" w:hAnsi="Wingdings" w:hint="default"/>
      </w:rPr>
    </w:lvl>
  </w:abstractNum>
  <w:abstractNum w:abstractNumId="81" w15:restartNumberingAfterBreak="0">
    <w:nsid w:val="79615980"/>
    <w:multiLevelType w:val="hybridMultilevel"/>
    <w:tmpl w:val="9BC6967A"/>
    <w:lvl w:ilvl="0" w:tplc="04100001">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2" w15:restartNumberingAfterBreak="0">
    <w:nsid w:val="7A0139A4"/>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83" w15:restartNumberingAfterBreak="0">
    <w:nsid w:val="7A6F4523"/>
    <w:multiLevelType w:val="hybridMultilevel"/>
    <w:tmpl w:val="D180AD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7CE645FE"/>
    <w:multiLevelType w:val="hybridMultilevel"/>
    <w:tmpl w:val="AFF6EC20"/>
    <w:lvl w:ilvl="0" w:tplc="04100001">
      <w:start w:val="1"/>
      <w:numFmt w:val="bullet"/>
      <w:lvlText w:val=""/>
      <w:lvlJc w:val="left"/>
      <w:pPr>
        <w:ind w:left="1996" w:hanging="360"/>
      </w:pPr>
      <w:rPr>
        <w:rFonts w:ascii="Symbol" w:hAnsi="Symbol" w:hint="default"/>
      </w:rPr>
    </w:lvl>
    <w:lvl w:ilvl="1" w:tplc="04100003" w:tentative="1">
      <w:start w:val="1"/>
      <w:numFmt w:val="bullet"/>
      <w:lvlText w:val="o"/>
      <w:lvlJc w:val="left"/>
      <w:pPr>
        <w:ind w:left="2716" w:hanging="360"/>
      </w:pPr>
      <w:rPr>
        <w:rFonts w:ascii="Courier New" w:hAnsi="Courier New" w:cs="Courier New" w:hint="default"/>
      </w:rPr>
    </w:lvl>
    <w:lvl w:ilvl="2" w:tplc="04100005" w:tentative="1">
      <w:start w:val="1"/>
      <w:numFmt w:val="bullet"/>
      <w:lvlText w:val=""/>
      <w:lvlJc w:val="left"/>
      <w:pPr>
        <w:ind w:left="3436" w:hanging="360"/>
      </w:pPr>
      <w:rPr>
        <w:rFonts w:ascii="Wingdings" w:hAnsi="Wingdings" w:hint="default"/>
      </w:rPr>
    </w:lvl>
    <w:lvl w:ilvl="3" w:tplc="04100001" w:tentative="1">
      <w:start w:val="1"/>
      <w:numFmt w:val="bullet"/>
      <w:lvlText w:val=""/>
      <w:lvlJc w:val="left"/>
      <w:pPr>
        <w:ind w:left="4156" w:hanging="360"/>
      </w:pPr>
      <w:rPr>
        <w:rFonts w:ascii="Symbol" w:hAnsi="Symbol" w:hint="default"/>
      </w:rPr>
    </w:lvl>
    <w:lvl w:ilvl="4" w:tplc="04100003" w:tentative="1">
      <w:start w:val="1"/>
      <w:numFmt w:val="bullet"/>
      <w:lvlText w:val="o"/>
      <w:lvlJc w:val="left"/>
      <w:pPr>
        <w:ind w:left="4876" w:hanging="360"/>
      </w:pPr>
      <w:rPr>
        <w:rFonts w:ascii="Courier New" w:hAnsi="Courier New" w:cs="Courier New" w:hint="default"/>
      </w:rPr>
    </w:lvl>
    <w:lvl w:ilvl="5" w:tplc="04100005" w:tentative="1">
      <w:start w:val="1"/>
      <w:numFmt w:val="bullet"/>
      <w:lvlText w:val=""/>
      <w:lvlJc w:val="left"/>
      <w:pPr>
        <w:ind w:left="5596" w:hanging="360"/>
      </w:pPr>
      <w:rPr>
        <w:rFonts w:ascii="Wingdings" w:hAnsi="Wingdings" w:hint="default"/>
      </w:rPr>
    </w:lvl>
    <w:lvl w:ilvl="6" w:tplc="04100001" w:tentative="1">
      <w:start w:val="1"/>
      <w:numFmt w:val="bullet"/>
      <w:lvlText w:val=""/>
      <w:lvlJc w:val="left"/>
      <w:pPr>
        <w:ind w:left="6316" w:hanging="360"/>
      </w:pPr>
      <w:rPr>
        <w:rFonts w:ascii="Symbol" w:hAnsi="Symbol" w:hint="default"/>
      </w:rPr>
    </w:lvl>
    <w:lvl w:ilvl="7" w:tplc="04100003" w:tentative="1">
      <w:start w:val="1"/>
      <w:numFmt w:val="bullet"/>
      <w:lvlText w:val="o"/>
      <w:lvlJc w:val="left"/>
      <w:pPr>
        <w:ind w:left="7036" w:hanging="360"/>
      </w:pPr>
      <w:rPr>
        <w:rFonts w:ascii="Courier New" w:hAnsi="Courier New" w:cs="Courier New" w:hint="default"/>
      </w:rPr>
    </w:lvl>
    <w:lvl w:ilvl="8" w:tplc="04100005" w:tentative="1">
      <w:start w:val="1"/>
      <w:numFmt w:val="bullet"/>
      <w:lvlText w:val=""/>
      <w:lvlJc w:val="left"/>
      <w:pPr>
        <w:ind w:left="7756" w:hanging="360"/>
      </w:pPr>
      <w:rPr>
        <w:rFonts w:ascii="Wingdings" w:hAnsi="Wingdings" w:hint="default"/>
      </w:rPr>
    </w:lvl>
  </w:abstractNum>
  <w:abstractNum w:abstractNumId="85" w15:restartNumberingAfterBreak="0">
    <w:nsid w:val="7E107010"/>
    <w:multiLevelType w:val="multilevel"/>
    <w:tmpl w:val="AB76645C"/>
    <w:styleLink w:val="WW8Num3"/>
    <w:lvl w:ilvl="0">
      <w:numFmt w:val="bullet"/>
      <w:lvlText w:val=""/>
      <w:lvlJc w:val="left"/>
      <w:pPr>
        <w:ind w:left="1145"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04933022">
    <w:abstractNumId w:val="63"/>
  </w:num>
  <w:num w:numId="2" w16cid:durableId="480000085">
    <w:abstractNumId w:val="39"/>
  </w:num>
  <w:num w:numId="3" w16cid:durableId="370424919">
    <w:abstractNumId w:val="75"/>
  </w:num>
  <w:num w:numId="4" w16cid:durableId="205021394">
    <w:abstractNumId w:val="16"/>
  </w:num>
  <w:num w:numId="5" w16cid:durableId="1923559377">
    <w:abstractNumId w:val="82"/>
  </w:num>
  <w:num w:numId="6" w16cid:durableId="924802535">
    <w:abstractNumId w:val="34"/>
  </w:num>
  <w:num w:numId="7" w16cid:durableId="1769082313">
    <w:abstractNumId w:val="80"/>
  </w:num>
  <w:num w:numId="8" w16cid:durableId="1977639744">
    <w:abstractNumId w:val="52"/>
  </w:num>
  <w:num w:numId="9" w16cid:durableId="532036401">
    <w:abstractNumId w:val="9"/>
  </w:num>
  <w:num w:numId="10" w16cid:durableId="146754190">
    <w:abstractNumId w:val="8"/>
  </w:num>
  <w:num w:numId="11" w16cid:durableId="708185015">
    <w:abstractNumId w:val="41"/>
  </w:num>
  <w:num w:numId="12" w16cid:durableId="551575974">
    <w:abstractNumId w:val="50"/>
  </w:num>
  <w:num w:numId="13" w16cid:durableId="611666467">
    <w:abstractNumId w:val="42"/>
  </w:num>
  <w:num w:numId="14" w16cid:durableId="881407662">
    <w:abstractNumId w:val="59"/>
  </w:num>
  <w:num w:numId="15" w16cid:durableId="90518027">
    <w:abstractNumId w:val="65"/>
  </w:num>
  <w:num w:numId="16" w16cid:durableId="250938769">
    <w:abstractNumId w:val="74"/>
  </w:num>
  <w:num w:numId="17" w16cid:durableId="205677994">
    <w:abstractNumId w:val="5"/>
  </w:num>
  <w:num w:numId="18" w16cid:durableId="756554585">
    <w:abstractNumId w:val="2"/>
  </w:num>
  <w:num w:numId="19" w16cid:durableId="1298412436">
    <w:abstractNumId w:val="19"/>
  </w:num>
  <w:num w:numId="20" w16cid:durableId="1877548794">
    <w:abstractNumId w:val="55"/>
  </w:num>
  <w:num w:numId="21" w16cid:durableId="328144420">
    <w:abstractNumId w:val="62"/>
  </w:num>
  <w:num w:numId="22" w16cid:durableId="1341008997">
    <w:abstractNumId w:val="12"/>
  </w:num>
  <w:num w:numId="23" w16cid:durableId="1699114333">
    <w:abstractNumId w:val="29"/>
  </w:num>
  <w:num w:numId="24" w16cid:durableId="124934501">
    <w:abstractNumId w:val="68"/>
  </w:num>
  <w:num w:numId="25" w16cid:durableId="72507424">
    <w:abstractNumId w:val="20"/>
  </w:num>
  <w:num w:numId="26" w16cid:durableId="1508835595">
    <w:abstractNumId w:val="77"/>
  </w:num>
  <w:num w:numId="27" w16cid:durableId="622034736">
    <w:abstractNumId w:val="18"/>
  </w:num>
  <w:num w:numId="28" w16cid:durableId="954560296">
    <w:abstractNumId w:val="10"/>
  </w:num>
  <w:num w:numId="29" w16cid:durableId="192228321">
    <w:abstractNumId w:val="25"/>
  </w:num>
  <w:num w:numId="30" w16cid:durableId="1266499166">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6086543">
    <w:abstractNumId w:val="37"/>
  </w:num>
  <w:num w:numId="32" w16cid:durableId="827744806">
    <w:abstractNumId w:val="64"/>
  </w:num>
  <w:num w:numId="33" w16cid:durableId="2080519952">
    <w:abstractNumId w:val="85"/>
  </w:num>
  <w:num w:numId="34" w16cid:durableId="1016691115">
    <w:abstractNumId w:val="61"/>
  </w:num>
  <w:num w:numId="35" w16cid:durableId="1727604603">
    <w:abstractNumId w:val="26"/>
  </w:num>
  <w:num w:numId="36" w16cid:durableId="69230090">
    <w:abstractNumId w:val="61"/>
  </w:num>
  <w:num w:numId="37" w16cid:durableId="1893926615">
    <w:abstractNumId w:val="85"/>
  </w:num>
  <w:num w:numId="38" w16cid:durableId="1001395335">
    <w:abstractNumId w:val="26"/>
  </w:num>
  <w:num w:numId="39" w16cid:durableId="533887639">
    <w:abstractNumId w:val="7"/>
  </w:num>
  <w:num w:numId="40" w16cid:durableId="1333488352">
    <w:abstractNumId w:val="53"/>
  </w:num>
  <w:num w:numId="41" w16cid:durableId="1616672117">
    <w:abstractNumId w:val="7"/>
  </w:num>
  <w:num w:numId="42" w16cid:durableId="1994479118">
    <w:abstractNumId w:val="23"/>
  </w:num>
  <w:num w:numId="43" w16cid:durableId="486047123">
    <w:abstractNumId w:val="60"/>
  </w:num>
  <w:num w:numId="44" w16cid:durableId="422074701">
    <w:abstractNumId w:val="54"/>
  </w:num>
  <w:num w:numId="45" w16cid:durableId="1639803653">
    <w:abstractNumId w:val="31"/>
  </w:num>
  <w:num w:numId="46" w16cid:durableId="2044862347">
    <w:abstractNumId w:val="28"/>
  </w:num>
  <w:num w:numId="47" w16cid:durableId="1650357327">
    <w:abstractNumId w:val="45"/>
  </w:num>
  <w:num w:numId="48" w16cid:durableId="448428648">
    <w:abstractNumId w:val="84"/>
  </w:num>
  <w:num w:numId="49" w16cid:durableId="346829745">
    <w:abstractNumId w:val="49"/>
  </w:num>
  <w:num w:numId="50" w16cid:durableId="1087190373">
    <w:abstractNumId w:val="78"/>
  </w:num>
  <w:num w:numId="51" w16cid:durableId="1433357946">
    <w:abstractNumId w:val="33"/>
  </w:num>
  <w:num w:numId="52" w16cid:durableId="1160846614">
    <w:abstractNumId w:val="71"/>
  </w:num>
  <w:num w:numId="53" w16cid:durableId="10844333">
    <w:abstractNumId w:val="73"/>
  </w:num>
  <w:num w:numId="54" w16cid:durableId="1339432183">
    <w:abstractNumId w:val="83"/>
  </w:num>
  <w:num w:numId="55" w16cid:durableId="576521161">
    <w:abstractNumId w:val="22"/>
  </w:num>
  <w:num w:numId="56" w16cid:durableId="1717268848">
    <w:abstractNumId w:val="46"/>
  </w:num>
  <w:num w:numId="57" w16cid:durableId="1009675130">
    <w:abstractNumId w:val="56"/>
  </w:num>
  <w:num w:numId="58" w16cid:durableId="1553232102">
    <w:abstractNumId w:val="48"/>
  </w:num>
  <w:num w:numId="59" w16cid:durableId="2029133733">
    <w:abstractNumId w:val="13"/>
  </w:num>
  <w:num w:numId="60" w16cid:durableId="958534097">
    <w:abstractNumId w:val="66"/>
  </w:num>
  <w:num w:numId="61" w16cid:durableId="1815639694">
    <w:abstractNumId w:val="3"/>
  </w:num>
  <w:num w:numId="62" w16cid:durableId="475075005">
    <w:abstractNumId w:val="4"/>
  </w:num>
  <w:num w:numId="63" w16cid:durableId="1837530990">
    <w:abstractNumId w:val="17"/>
  </w:num>
  <w:num w:numId="64" w16cid:durableId="1494031551">
    <w:abstractNumId w:val="1"/>
  </w:num>
  <w:num w:numId="65" w16cid:durableId="688070988">
    <w:abstractNumId w:val="35"/>
  </w:num>
  <w:num w:numId="66" w16cid:durableId="20789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7" w16cid:durableId="858153809">
    <w:abstractNumId w:val="69"/>
  </w:num>
  <w:num w:numId="68" w16cid:durableId="968557997">
    <w:abstractNumId w:val="69"/>
  </w:num>
  <w:num w:numId="69" w16cid:durableId="1376083117">
    <w:abstractNumId w:val="32"/>
  </w:num>
  <w:num w:numId="70" w16cid:durableId="701172198">
    <w:abstractNumId w:val="38"/>
  </w:num>
  <w:num w:numId="71" w16cid:durableId="895313181">
    <w:abstractNumId w:val="47"/>
  </w:num>
  <w:num w:numId="72" w16cid:durableId="431055546">
    <w:abstractNumId w:val="40"/>
  </w:num>
  <w:num w:numId="73" w16cid:durableId="605619650">
    <w:abstractNumId w:val="36"/>
  </w:num>
  <w:num w:numId="74" w16cid:durableId="942540563">
    <w:abstractNumId w:val="72"/>
  </w:num>
  <w:num w:numId="75" w16cid:durableId="579338472">
    <w:abstractNumId w:val="24"/>
  </w:num>
  <w:num w:numId="76" w16cid:durableId="59445164">
    <w:abstractNumId w:val="15"/>
  </w:num>
  <w:num w:numId="77" w16cid:durableId="1688678628">
    <w:abstractNumId w:val="44"/>
  </w:num>
  <w:num w:numId="78" w16cid:durableId="1164706515">
    <w:abstractNumId w:val="6"/>
  </w:num>
  <w:num w:numId="79" w16cid:durableId="221871473">
    <w:abstractNumId w:val="79"/>
  </w:num>
  <w:num w:numId="80" w16cid:durableId="238364921">
    <w:abstractNumId w:val="58"/>
  </w:num>
  <w:num w:numId="81" w16cid:durableId="1038312917">
    <w:abstractNumId w:val="51"/>
  </w:num>
  <w:num w:numId="82" w16cid:durableId="1271014567">
    <w:abstractNumId w:val="30"/>
  </w:num>
  <w:num w:numId="83" w16cid:durableId="713625660">
    <w:abstractNumId w:val="43"/>
  </w:num>
  <w:num w:numId="84" w16cid:durableId="766004027">
    <w:abstractNumId w:val="27"/>
  </w:num>
  <w:num w:numId="85" w16cid:durableId="1195578200">
    <w:abstractNumId w:val="67"/>
  </w:num>
  <w:num w:numId="86" w16cid:durableId="346953875">
    <w:abstractNumId w:val="76"/>
  </w:num>
  <w:num w:numId="87" w16cid:durableId="1418592687">
    <w:abstractNumId w:val="11"/>
  </w:num>
  <w:num w:numId="88" w16cid:durableId="917784267">
    <w:abstractNumId w:val="14"/>
  </w:num>
  <w:num w:numId="89" w16cid:durableId="427968493">
    <w:abstractNumId w:val="57"/>
  </w:num>
  <w:num w:numId="90" w16cid:durableId="1327786336">
    <w:abstractNumId w:val="70"/>
  </w:num>
  <w:num w:numId="91" w16cid:durableId="224027646">
    <w:abstractNumId w:val="2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9"/>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BB"/>
    <w:rsid w:val="000040CD"/>
    <w:rsid w:val="00011EBC"/>
    <w:rsid w:val="00020C1B"/>
    <w:rsid w:val="00020FFB"/>
    <w:rsid w:val="00023205"/>
    <w:rsid w:val="00023EC1"/>
    <w:rsid w:val="0002573E"/>
    <w:rsid w:val="000305BA"/>
    <w:rsid w:val="000317C1"/>
    <w:rsid w:val="000334FF"/>
    <w:rsid w:val="00033C1E"/>
    <w:rsid w:val="0003474B"/>
    <w:rsid w:val="00050ED5"/>
    <w:rsid w:val="00051DE0"/>
    <w:rsid w:val="00055BB9"/>
    <w:rsid w:val="00055D77"/>
    <w:rsid w:val="000564DB"/>
    <w:rsid w:val="00057195"/>
    <w:rsid w:val="00060ED2"/>
    <w:rsid w:val="0006175D"/>
    <w:rsid w:val="00061B7A"/>
    <w:rsid w:val="000648E7"/>
    <w:rsid w:val="0006664F"/>
    <w:rsid w:val="00066A0A"/>
    <w:rsid w:val="00071BF9"/>
    <w:rsid w:val="00074EC1"/>
    <w:rsid w:val="00077EA3"/>
    <w:rsid w:val="00093059"/>
    <w:rsid w:val="00094688"/>
    <w:rsid w:val="000A61CD"/>
    <w:rsid w:val="000A697E"/>
    <w:rsid w:val="000B1B28"/>
    <w:rsid w:val="000B1BBB"/>
    <w:rsid w:val="000B4CD9"/>
    <w:rsid w:val="000D0E4B"/>
    <w:rsid w:val="000D296C"/>
    <w:rsid w:val="000D44CE"/>
    <w:rsid w:val="000D4964"/>
    <w:rsid w:val="000D650F"/>
    <w:rsid w:val="000E3A8A"/>
    <w:rsid w:val="000E558C"/>
    <w:rsid w:val="000F1305"/>
    <w:rsid w:val="000F3AC3"/>
    <w:rsid w:val="000F3AD9"/>
    <w:rsid w:val="000F544F"/>
    <w:rsid w:val="00102F42"/>
    <w:rsid w:val="00104DC1"/>
    <w:rsid w:val="00104E3D"/>
    <w:rsid w:val="00104E40"/>
    <w:rsid w:val="00107FC9"/>
    <w:rsid w:val="0011107D"/>
    <w:rsid w:val="00112C63"/>
    <w:rsid w:val="00113DF8"/>
    <w:rsid w:val="001169DF"/>
    <w:rsid w:val="0011761A"/>
    <w:rsid w:val="00117ABE"/>
    <w:rsid w:val="001221CA"/>
    <w:rsid w:val="001223DB"/>
    <w:rsid w:val="001235F5"/>
    <w:rsid w:val="00127B5D"/>
    <w:rsid w:val="0013370C"/>
    <w:rsid w:val="001357C3"/>
    <w:rsid w:val="00135FFF"/>
    <w:rsid w:val="001373C8"/>
    <w:rsid w:val="00143442"/>
    <w:rsid w:val="00144F4C"/>
    <w:rsid w:val="00146678"/>
    <w:rsid w:val="001551D3"/>
    <w:rsid w:val="0015579E"/>
    <w:rsid w:val="00156AFB"/>
    <w:rsid w:val="001635FB"/>
    <w:rsid w:val="0016408C"/>
    <w:rsid w:val="001766E9"/>
    <w:rsid w:val="0018373D"/>
    <w:rsid w:val="001840DE"/>
    <w:rsid w:val="00186887"/>
    <w:rsid w:val="001912D2"/>
    <w:rsid w:val="00191D4A"/>
    <w:rsid w:val="00195440"/>
    <w:rsid w:val="001A2B7A"/>
    <w:rsid w:val="001A4C9F"/>
    <w:rsid w:val="001A4E23"/>
    <w:rsid w:val="001A6127"/>
    <w:rsid w:val="001B1F2E"/>
    <w:rsid w:val="001B2E41"/>
    <w:rsid w:val="001B3CFB"/>
    <w:rsid w:val="001C0A4A"/>
    <w:rsid w:val="001C270F"/>
    <w:rsid w:val="001C33AA"/>
    <w:rsid w:val="001C532A"/>
    <w:rsid w:val="001C55D7"/>
    <w:rsid w:val="001C73BA"/>
    <w:rsid w:val="001D0968"/>
    <w:rsid w:val="001D139B"/>
    <w:rsid w:val="001D5588"/>
    <w:rsid w:val="001E1039"/>
    <w:rsid w:val="001E3AFF"/>
    <w:rsid w:val="001E5CA9"/>
    <w:rsid w:val="001F2643"/>
    <w:rsid w:val="001F37C5"/>
    <w:rsid w:val="001F7140"/>
    <w:rsid w:val="00210F84"/>
    <w:rsid w:val="002153B0"/>
    <w:rsid w:val="002168CC"/>
    <w:rsid w:val="00217592"/>
    <w:rsid w:val="00217CCE"/>
    <w:rsid w:val="002231FC"/>
    <w:rsid w:val="00223343"/>
    <w:rsid w:val="00225AA3"/>
    <w:rsid w:val="00227E5F"/>
    <w:rsid w:val="00230AF9"/>
    <w:rsid w:val="0023538A"/>
    <w:rsid w:val="002428ED"/>
    <w:rsid w:val="002518F3"/>
    <w:rsid w:val="00260CE3"/>
    <w:rsid w:val="00275799"/>
    <w:rsid w:val="00276D40"/>
    <w:rsid w:val="00281160"/>
    <w:rsid w:val="00284C7F"/>
    <w:rsid w:val="00293483"/>
    <w:rsid w:val="00295E5C"/>
    <w:rsid w:val="002A33C8"/>
    <w:rsid w:val="002A3FE7"/>
    <w:rsid w:val="002A5029"/>
    <w:rsid w:val="002A5858"/>
    <w:rsid w:val="002B268A"/>
    <w:rsid w:val="002B61A9"/>
    <w:rsid w:val="002C479F"/>
    <w:rsid w:val="002D6485"/>
    <w:rsid w:val="002D7ED6"/>
    <w:rsid w:val="002F440F"/>
    <w:rsid w:val="002F6A45"/>
    <w:rsid w:val="00305021"/>
    <w:rsid w:val="00305943"/>
    <w:rsid w:val="00315500"/>
    <w:rsid w:val="00315EED"/>
    <w:rsid w:val="00317D90"/>
    <w:rsid w:val="0032014C"/>
    <w:rsid w:val="00326575"/>
    <w:rsid w:val="003478C6"/>
    <w:rsid w:val="0035002C"/>
    <w:rsid w:val="00353B4C"/>
    <w:rsid w:val="00356CA0"/>
    <w:rsid w:val="0036100F"/>
    <w:rsid w:val="0036131D"/>
    <w:rsid w:val="00373E33"/>
    <w:rsid w:val="003762A5"/>
    <w:rsid w:val="003919F7"/>
    <w:rsid w:val="00391B2B"/>
    <w:rsid w:val="00397819"/>
    <w:rsid w:val="003B1661"/>
    <w:rsid w:val="003B2CC3"/>
    <w:rsid w:val="003C0698"/>
    <w:rsid w:val="003C1860"/>
    <w:rsid w:val="003C26BA"/>
    <w:rsid w:val="003D3C42"/>
    <w:rsid w:val="003D3D2C"/>
    <w:rsid w:val="003D5501"/>
    <w:rsid w:val="003D6B84"/>
    <w:rsid w:val="003E0B3B"/>
    <w:rsid w:val="003E4A3B"/>
    <w:rsid w:val="003E7B09"/>
    <w:rsid w:val="003F45B1"/>
    <w:rsid w:val="003F6547"/>
    <w:rsid w:val="003F6F9F"/>
    <w:rsid w:val="00401224"/>
    <w:rsid w:val="004027DD"/>
    <w:rsid w:val="00403C7C"/>
    <w:rsid w:val="004104F7"/>
    <w:rsid w:val="0041424A"/>
    <w:rsid w:val="00420A47"/>
    <w:rsid w:val="00427D93"/>
    <w:rsid w:val="0043190C"/>
    <w:rsid w:val="00431E6E"/>
    <w:rsid w:val="00432990"/>
    <w:rsid w:val="00442178"/>
    <w:rsid w:val="0045222E"/>
    <w:rsid w:val="0045419E"/>
    <w:rsid w:val="00477E5A"/>
    <w:rsid w:val="00481B0C"/>
    <w:rsid w:val="0048289A"/>
    <w:rsid w:val="00484F49"/>
    <w:rsid w:val="00485E29"/>
    <w:rsid w:val="00493F4B"/>
    <w:rsid w:val="0049546E"/>
    <w:rsid w:val="004A12AA"/>
    <w:rsid w:val="004A5D86"/>
    <w:rsid w:val="004A7ACD"/>
    <w:rsid w:val="004B1D2C"/>
    <w:rsid w:val="004B211F"/>
    <w:rsid w:val="004C2248"/>
    <w:rsid w:val="004C2E83"/>
    <w:rsid w:val="004C5B03"/>
    <w:rsid w:val="004D31DC"/>
    <w:rsid w:val="004D3693"/>
    <w:rsid w:val="004D67C4"/>
    <w:rsid w:val="004E1EF9"/>
    <w:rsid w:val="004E257E"/>
    <w:rsid w:val="004E269E"/>
    <w:rsid w:val="004E3C1C"/>
    <w:rsid w:val="004E7432"/>
    <w:rsid w:val="004F05EC"/>
    <w:rsid w:val="004F2E66"/>
    <w:rsid w:val="004F4A0B"/>
    <w:rsid w:val="0050658C"/>
    <w:rsid w:val="0050660C"/>
    <w:rsid w:val="00507392"/>
    <w:rsid w:val="00514CE1"/>
    <w:rsid w:val="005205D1"/>
    <w:rsid w:val="00520BC3"/>
    <w:rsid w:val="0052171C"/>
    <w:rsid w:val="00530080"/>
    <w:rsid w:val="0053252D"/>
    <w:rsid w:val="00532671"/>
    <w:rsid w:val="0054136C"/>
    <w:rsid w:val="005524BA"/>
    <w:rsid w:val="00552C20"/>
    <w:rsid w:val="00553A0A"/>
    <w:rsid w:val="00554ACD"/>
    <w:rsid w:val="005623D6"/>
    <w:rsid w:val="00566CDE"/>
    <w:rsid w:val="0057012A"/>
    <w:rsid w:val="005706E0"/>
    <w:rsid w:val="00571CC3"/>
    <w:rsid w:val="005732A3"/>
    <w:rsid w:val="005755ED"/>
    <w:rsid w:val="005772E6"/>
    <w:rsid w:val="005773C6"/>
    <w:rsid w:val="00580061"/>
    <w:rsid w:val="00585A1B"/>
    <w:rsid w:val="005A0C99"/>
    <w:rsid w:val="005A37CF"/>
    <w:rsid w:val="005A59F2"/>
    <w:rsid w:val="005A6C6E"/>
    <w:rsid w:val="005B127C"/>
    <w:rsid w:val="005B44DF"/>
    <w:rsid w:val="005B45C5"/>
    <w:rsid w:val="005B4D9D"/>
    <w:rsid w:val="005B78B7"/>
    <w:rsid w:val="005C6436"/>
    <w:rsid w:val="005C6830"/>
    <w:rsid w:val="005C6DC3"/>
    <w:rsid w:val="005D14BF"/>
    <w:rsid w:val="005D14F1"/>
    <w:rsid w:val="005D4023"/>
    <w:rsid w:val="005E0551"/>
    <w:rsid w:val="005E1E90"/>
    <w:rsid w:val="005E2232"/>
    <w:rsid w:val="005E30BA"/>
    <w:rsid w:val="005E421D"/>
    <w:rsid w:val="00616803"/>
    <w:rsid w:val="006173C2"/>
    <w:rsid w:val="00621DB3"/>
    <w:rsid w:val="006300AE"/>
    <w:rsid w:val="00642B58"/>
    <w:rsid w:val="00646F65"/>
    <w:rsid w:val="0066368B"/>
    <w:rsid w:val="00666A60"/>
    <w:rsid w:val="00674E7D"/>
    <w:rsid w:val="00675930"/>
    <w:rsid w:val="00676AF1"/>
    <w:rsid w:val="00680276"/>
    <w:rsid w:val="00680F43"/>
    <w:rsid w:val="00684152"/>
    <w:rsid w:val="006869DE"/>
    <w:rsid w:val="00686C30"/>
    <w:rsid w:val="00695FA1"/>
    <w:rsid w:val="006B1677"/>
    <w:rsid w:val="006B52DF"/>
    <w:rsid w:val="006B533B"/>
    <w:rsid w:val="006B722E"/>
    <w:rsid w:val="006B7E3A"/>
    <w:rsid w:val="006C2A8C"/>
    <w:rsid w:val="006C3DF3"/>
    <w:rsid w:val="006C6443"/>
    <w:rsid w:val="006D467E"/>
    <w:rsid w:val="006E233F"/>
    <w:rsid w:val="006E295A"/>
    <w:rsid w:val="006E6FA1"/>
    <w:rsid w:val="006E778E"/>
    <w:rsid w:val="006F2013"/>
    <w:rsid w:val="006F516A"/>
    <w:rsid w:val="006F7209"/>
    <w:rsid w:val="006F7C27"/>
    <w:rsid w:val="0070504F"/>
    <w:rsid w:val="00705F7B"/>
    <w:rsid w:val="00715185"/>
    <w:rsid w:val="007165EB"/>
    <w:rsid w:val="00716EBC"/>
    <w:rsid w:val="00724A9A"/>
    <w:rsid w:val="00726397"/>
    <w:rsid w:val="00734162"/>
    <w:rsid w:val="00735EEE"/>
    <w:rsid w:val="0073658B"/>
    <w:rsid w:val="007450C1"/>
    <w:rsid w:val="0074722C"/>
    <w:rsid w:val="00750C8F"/>
    <w:rsid w:val="00750D94"/>
    <w:rsid w:val="00751249"/>
    <w:rsid w:val="0075209C"/>
    <w:rsid w:val="007528A3"/>
    <w:rsid w:val="00754DE4"/>
    <w:rsid w:val="00755C73"/>
    <w:rsid w:val="00760C37"/>
    <w:rsid w:val="00761A4C"/>
    <w:rsid w:val="007620E5"/>
    <w:rsid w:val="00776491"/>
    <w:rsid w:val="0078098B"/>
    <w:rsid w:val="007828DF"/>
    <w:rsid w:val="00785097"/>
    <w:rsid w:val="007866AE"/>
    <w:rsid w:val="00786D99"/>
    <w:rsid w:val="00787130"/>
    <w:rsid w:val="00791B53"/>
    <w:rsid w:val="007A4309"/>
    <w:rsid w:val="007A53E7"/>
    <w:rsid w:val="007B0A5B"/>
    <w:rsid w:val="007B18F0"/>
    <w:rsid w:val="007B4CBA"/>
    <w:rsid w:val="007B7788"/>
    <w:rsid w:val="007C5CFB"/>
    <w:rsid w:val="007D0FEB"/>
    <w:rsid w:val="007D161B"/>
    <w:rsid w:val="007D1BD8"/>
    <w:rsid w:val="007D68F2"/>
    <w:rsid w:val="007E050F"/>
    <w:rsid w:val="007E052B"/>
    <w:rsid w:val="007E0B22"/>
    <w:rsid w:val="007E1447"/>
    <w:rsid w:val="007E4ECE"/>
    <w:rsid w:val="007E53E1"/>
    <w:rsid w:val="007F2154"/>
    <w:rsid w:val="007F3E13"/>
    <w:rsid w:val="007F6A45"/>
    <w:rsid w:val="0080248F"/>
    <w:rsid w:val="0081391D"/>
    <w:rsid w:val="00822834"/>
    <w:rsid w:val="008258FF"/>
    <w:rsid w:val="008331BF"/>
    <w:rsid w:val="00834B16"/>
    <w:rsid w:val="00835B12"/>
    <w:rsid w:val="008478B9"/>
    <w:rsid w:val="00847EA5"/>
    <w:rsid w:val="008535F5"/>
    <w:rsid w:val="00856FE7"/>
    <w:rsid w:val="00861BFA"/>
    <w:rsid w:val="008669FD"/>
    <w:rsid w:val="00870F40"/>
    <w:rsid w:val="00871092"/>
    <w:rsid w:val="0087687E"/>
    <w:rsid w:val="00881ED7"/>
    <w:rsid w:val="00882600"/>
    <w:rsid w:val="00890293"/>
    <w:rsid w:val="00891AD8"/>
    <w:rsid w:val="008922D6"/>
    <w:rsid w:val="008924F1"/>
    <w:rsid w:val="00893480"/>
    <w:rsid w:val="008956A2"/>
    <w:rsid w:val="008A0ACC"/>
    <w:rsid w:val="008A48D5"/>
    <w:rsid w:val="008A621E"/>
    <w:rsid w:val="008B392D"/>
    <w:rsid w:val="008B488F"/>
    <w:rsid w:val="008B6456"/>
    <w:rsid w:val="008B7986"/>
    <w:rsid w:val="008C0AE3"/>
    <w:rsid w:val="008C3882"/>
    <w:rsid w:val="008C65CD"/>
    <w:rsid w:val="008D1EF9"/>
    <w:rsid w:val="008D2AD8"/>
    <w:rsid w:val="008D32A4"/>
    <w:rsid w:val="008D63BB"/>
    <w:rsid w:val="008E129F"/>
    <w:rsid w:val="008E3BE9"/>
    <w:rsid w:val="008E61E8"/>
    <w:rsid w:val="008E69FB"/>
    <w:rsid w:val="008E79A1"/>
    <w:rsid w:val="008F6793"/>
    <w:rsid w:val="008F784A"/>
    <w:rsid w:val="00902E8F"/>
    <w:rsid w:val="00905899"/>
    <w:rsid w:val="0090709E"/>
    <w:rsid w:val="00910239"/>
    <w:rsid w:val="009114B3"/>
    <w:rsid w:val="00923A73"/>
    <w:rsid w:val="00930DCA"/>
    <w:rsid w:val="00931A0E"/>
    <w:rsid w:val="009453F1"/>
    <w:rsid w:val="00951475"/>
    <w:rsid w:val="0095221D"/>
    <w:rsid w:val="00960E46"/>
    <w:rsid w:val="00961F2A"/>
    <w:rsid w:val="00964CA0"/>
    <w:rsid w:val="0097356F"/>
    <w:rsid w:val="00974CA5"/>
    <w:rsid w:val="00977238"/>
    <w:rsid w:val="0097727D"/>
    <w:rsid w:val="00985993"/>
    <w:rsid w:val="00986FD2"/>
    <w:rsid w:val="0099082D"/>
    <w:rsid w:val="00993B2D"/>
    <w:rsid w:val="009A17AD"/>
    <w:rsid w:val="009A1988"/>
    <w:rsid w:val="009A37AC"/>
    <w:rsid w:val="009A6883"/>
    <w:rsid w:val="009B1411"/>
    <w:rsid w:val="009B191A"/>
    <w:rsid w:val="009B21FF"/>
    <w:rsid w:val="009B4BD1"/>
    <w:rsid w:val="009B5447"/>
    <w:rsid w:val="009B6EDC"/>
    <w:rsid w:val="009C05F8"/>
    <w:rsid w:val="009D4BA7"/>
    <w:rsid w:val="009D7AE5"/>
    <w:rsid w:val="009D7AE7"/>
    <w:rsid w:val="009E0FFE"/>
    <w:rsid w:val="009E3227"/>
    <w:rsid w:val="009E45FC"/>
    <w:rsid w:val="009E5594"/>
    <w:rsid w:val="009E57A9"/>
    <w:rsid w:val="009E73C6"/>
    <w:rsid w:val="009E7992"/>
    <w:rsid w:val="009F364A"/>
    <w:rsid w:val="009F4CE4"/>
    <w:rsid w:val="00A000DA"/>
    <w:rsid w:val="00A03120"/>
    <w:rsid w:val="00A0519D"/>
    <w:rsid w:val="00A148F9"/>
    <w:rsid w:val="00A2576F"/>
    <w:rsid w:val="00A25804"/>
    <w:rsid w:val="00A27CDF"/>
    <w:rsid w:val="00A3165E"/>
    <w:rsid w:val="00A325CB"/>
    <w:rsid w:val="00A33A5E"/>
    <w:rsid w:val="00A33F8A"/>
    <w:rsid w:val="00A412EE"/>
    <w:rsid w:val="00A51361"/>
    <w:rsid w:val="00A55108"/>
    <w:rsid w:val="00A570B4"/>
    <w:rsid w:val="00A57875"/>
    <w:rsid w:val="00A63318"/>
    <w:rsid w:val="00A700E0"/>
    <w:rsid w:val="00A71328"/>
    <w:rsid w:val="00A717E3"/>
    <w:rsid w:val="00A8005B"/>
    <w:rsid w:val="00A83749"/>
    <w:rsid w:val="00A87960"/>
    <w:rsid w:val="00A90753"/>
    <w:rsid w:val="00AA3753"/>
    <w:rsid w:val="00AA7A1E"/>
    <w:rsid w:val="00AB4930"/>
    <w:rsid w:val="00AB5DA8"/>
    <w:rsid w:val="00AB6BF8"/>
    <w:rsid w:val="00AC132D"/>
    <w:rsid w:val="00AC6678"/>
    <w:rsid w:val="00AD0A64"/>
    <w:rsid w:val="00AE0D00"/>
    <w:rsid w:val="00AE47CE"/>
    <w:rsid w:val="00AF6D7B"/>
    <w:rsid w:val="00B04837"/>
    <w:rsid w:val="00B0648E"/>
    <w:rsid w:val="00B1348D"/>
    <w:rsid w:val="00B207F3"/>
    <w:rsid w:val="00B208DD"/>
    <w:rsid w:val="00B21F3C"/>
    <w:rsid w:val="00B22393"/>
    <w:rsid w:val="00B2340E"/>
    <w:rsid w:val="00B2393C"/>
    <w:rsid w:val="00B31B21"/>
    <w:rsid w:val="00B4021A"/>
    <w:rsid w:val="00B45A27"/>
    <w:rsid w:val="00B524C1"/>
    <w:rsid w:val="00B54628"/>
    <w:rsid w:val="00B554A8"/>
    <w:rsid w:val="00B61DED"/>
    <w:rsid w:val="00B67BD4"/>
    <w:rsid w:val="00B72406"/>
    <w:rsid w:val="00B72467"/>
    <w:rsid w:val="00B736CE"/>
    <w:rsid w:val="00B8067C"/>
    <w:rsid w:val="00B81F50"/>
    <w:rsid w:val="00B935BB"/>
    <w:rsid w:val="00BA0D99"/>
    <w:rsid w:val="00BA3C38"/>
    <w:rsid w:val="00BA6344"/>
    <w:rsid w:val="00BA6721"/>
    <w:rsid w:val="00BB008C"/>
    <w:rsid w:val="00BB41BD"/>
    <w:rsid w:val="00BB70E6"/>
    <w:rsid w:val="00BC1461"/>
    <w:rsid w:val="00BD5F87"/>
    <w:rsid w:val="00BE4900"/>
    <w:rsid w:val="00BE615C"/>
    <w:rsid w:val="00BF1928"/>
    <w:rsid w:val="00C015C2"/>
    <w:rsid w:val="00C021E6"/>
    <w:rsid w:val="00C06298"/>
    <w:rsid w:val="00C06FD7"/>
    <w:rsid w:val="00C176C9"/>
    <w:rsid w:val="00C30557"/>
    <w:rsid w:val="00C32F83"/>
    <w:rsid w:val="00C35286"/>
    <w:rsid w:val="00C354D1"/>
    <w:rsid w:val="00C3603A"/>
    <w:rsid w:val="00C36EFD"/>
    <w:rsid w:val="00C40C84"/>
    <w:rsid w:val="00C461DE"/>
    <w:rsid w:val="00C545F2"/>
    <w:rsid w:val="00C65B7F"/>
    <w:rsid w:val="00C83C2F"/>
    <w:rsid w:val="00C916B0"/>
    <w:rsid w:val="00CB081E"/>
    <w:rsid w:val="00CB3477"/>
    <w:rsid w:val="00CE2289"/>
    <w:rsid w:val="00CE2B81"/>
    <w:rsid w:val="00CF0CBD"/>
    <w:rsid w:val="00CF3616"/>
    <w:rsid w:val="00CF4DBC"/>
    <w:rsid w:val="00CF5B5C"/>
    <w:rsid w:val="00D06F58"/>
    <w:rsid w:val="00D17D92"/>
    <w:rsid w:val="00D2032E"/>
    <w:rsid w:val="00D2037C"/>
    <w:rsid w:val="00D21344"/>
    <w:rsid w:val="00D216B7"/>
    <w:rsid w:val="00D2195D"/>
    <w:rsid w:val="00D23C59"/>
    <w:rsid w:val="00D27590"/>
    <w:rsid w:val="00D37994"/>
    <w:rsid w:val="00D37F8E"/>
    <w:rsid w:val="00D42DFD"/>
    <w:rsid w:val="00D45D44"/>
    <w:rsid w:val="00D51934"/>
    <w:rsid w:val="00D57413"/>
    <w:rsid w:val="00D617CF"/>
    <w:rsid w:val="00D61DF6"/>
    <w:rsid w:val="00D73163"/>
    <w:rsid w:val="00D761CB"/>
    <w:rsid w:val="00D83C39"/>
    <w:rsid w:val="00D86A93"/>
    <w:rsid w:val="00D87057"/>
    <w:rsid w:val="00D928C0"/>
    <w:rsid w:val="00DA11A9"/>
    <w:rsid w:val="00DB3945"/>
    <w:rsid w:val="00DB685A"/>
    <w:rsid w:val="00DB7487"/>
    <w:rsid w:val="00DC05DE"/>
    <w:rsid w:val="00DC1B73"/>
    <w:rsid w:val="00DC6335"/>
    <w:rsid w:val="00DD0071"/>
    <w:rsid w:val="00DE05CF"/>
    <w:rsid w:val="00DE221D"/>
    <w:rsid w:val="00DE5149"/>
    <w:rsid w:val="00DE6B3D"/>
    <w:rsid w:val="00DF043C"/>
    <w:rsid w:val="00DF0FCB"/>
    <w:rsid w:val="00DF1BB8"/>
    <w:rsid w:val="00DF4C3D"/>
    <w:rsid w:val="00DF5047"/>
    <w:rsid w:val="00DF54F0"/>
    <w:rsid w:val="00E01C08"/>
    <w:rsid w:val="00E02F1D"/>
    <w:rsid w:val="00E15158"/>
    <w:rsid w:val="00E15B7D"/>
    <w:rsid w:val="00E2058D"/>
    <w:rsid w:val="00E2275F"/>
    <w:rsid w:val="00E22BFB"/>
    <w:rsid w:val="00E22C55"/>
    <w:rsid w:val="00E24384"/>
    <w:rsid w:val="00E247F9"/>
    <w:rsid w:val="00E3079B"/>
    <w:rsid w:val="00E30E28"/>
    <w:rsid w:val="00E327DE"/>
    <w:rsid w:val="00E46DB3"/>
    <w:rsid w:val="00E5397C"/>
    <w:rsid w:val="00E53DB2"/>
    <w:rsid w:val="00E55F6A"/>
    <w:rsid w:val="00E67C85"/>
    <w:rsid w:val="00E67FDC"/>
    <w:rsid w:val="00E75245"/>
    <w:rsid w:val="00E77742"/>
    <w:rsid w:val="00E819EE"/>
    <w:rsid w:val="00E81FA6"/>
    <w:rsid w:val="00E8561E"/>
    <w:rsid w:val="00E86AC3"/>
    <w:rsid w:val="00E87919"/>
    <w:rsid w:val="00E91317"/>
    <w:rsid w:val="00E97B14"/>
    <w:rsid w:val="00EA46F2"/>
    <w:rsid w:val="00EB14E9"/>
    <w:rsid w:val="00EB1F27"/>
    <w:rsid w:val="00EB4F2F"/>
    <w:rsid w:val="00EB6236"/>
    <w:rsid w:val="00EB6906"/>
    <w:rsid w:val="00EB750F"/>
    <w:rsid w:val="00EC1E25"/>
    <w:rsid w:val="00EC305C"/>
    <w:rsid w:val="00EC3270"/>
    <w:rsid w:val="00EC3F17"/>
    <w:rsid w:val="00EC51EF"/>
    <w:rsid w:val="00EC5AF6"/>
    <w:rsid w:val="00ED29AC"/>
    <w:rsid w:val="00ED2A20"/>
    <w:rsid w:val="00ED5E75"/>
    <w:rsid w:val="00EE0A33"/>
    <w:rsid w:val="00EE285A"/>
    <w:rsid w:val="00EE3EE9"/>
    <w:rsid w:val="00EF0970"/>
    <w:rsid w:val="00EF0ED4"/>
    <w:rsid w:val="00F018C9"/>
    <w:rsid w:val="00F04534"/>
    <w:rsid w:val="00F07023"/>
    <w:rsid w:val="00F20777"/>
    <w:rsid w:val="00F34400"/>
    <w:rsid w:val="00F43BA1"/>
    <w:rsid w:val="00F45526"/>
    <w:rsid w:val="00F5579E"/>
    <w:rsid w:val="00F6044C"/>
    <w:rsid w:val="00F63ACD"/>
    <w:rsid w:val="00F76EA2"/>
    <w:rsid w:val="00F77D04"/>
    <w:rsid w:val="00F83E58"/>
    <w:rsid w:val="00F83EEF"/>
    <w:rsid w:val="00F844A7"/>
    <w:rsid w:val="00F84D04"/>
    <w:rsid w:val="00F84FA2"/>
    <w:rsid w:val="00F906FA"/>
    <w:rsid w:val="00F92A93"/>
    <w:rsid w:val="00FA2EB2"/>
    <w:rsid w:val="00FA2FEB"/>
    <w:rsid w:val="00FA3701"/>
    <w:rsid w:val="00FA39B9"/>
    <w:rsid w:val="00FA4AE5"/>
    <w:rsid w:val="00FA614E"/>
    <w:rsid w:val="00FA7251"/>
    <w:rsid w:val="00FB0D0D"/>
    <w:rsid w:val="00FB1542"/>
    <w:rsid w:val="00FB3252"/>
    <w:rsid w:val="00FC682B"/>
    <w:rsid w:val="00FC7D75"/>
    <w:rsid w:val="00FD253B"/>
    <w:rsid w:val="00FD2E54"/>
    <w:rsid w:val="00FD4A17"/>
    <w:rsid w:val="00FD63AA"/>
    <w:rsid w:val="00FE0853"/>
    <w:rsid w:val="00FE0B54"/>
    <w:rsid w:val="00FE0E6B"/>
    <w:rsid w:val="00FE51EF"/>
    <w:rsid w:val="00FE6BD3"/>
    <w:rsid w:val="00FF0D5C"/>
    <w:rsid w:val="02285B1C"/>
    <w:rsid w:val="030A86FC"/>
    <w:rsid w:val="03BABC77"/>
    <w:rsid w:val="03E3AA68"/>
    <w:rsid w:val="04AC84FD"/>
    <w:rsid w:val="04EB35A1"/>
    <w:rsid w:val="05824C27"/>
    <w:rsid w:val="058E2FA3"/>
    <w:rsid w:val="066CF01C"/>
    <w:rsid w:val="06CC351B"/>
    <w:rsid w:val="06F5F7AB"/>
    <w:rsid w:val="077FB567"/>
    <w:rsid w:val="09D84D9C"/>
    <w:rsid w:val="0A286888"/>
    <w:rsid w:val="0A2ABE69"/>
    <w:rsid w:val="0AFC6CA4"/>
    <w:rsid w:val="0B3794C6"/>
    <w:rsid w:val="0B38CDE2"/>
    <w:rsid w:val="0BDC8D51"/>
    <w:rsid w:val="0BF8062F"/>
    <w:rsid w:val="0C668892"/>
    <w:rsid w:val="0C97B9CA"/>
    <w:rsid w:val="0D0CCD1E"/>
    <w:rsid w:val="0D4C6C1C"/>
    <w:rsid w:val="0DE45337"/>
    <w:rsid w:val="0F535A8D"/>
    <w:rsid w:val="0F84A315"/>
    <w:rsid w:val="107E99BF"/>
    <w:rsid w:val="10F46842"/>
    <w:rsid w:val="12C17E29"/>
    <w:rsid w:val="13526EC8"/>
    <w:rsid w:val="1453B274"/>
    <w:rsid w:val="151D9FE6"/>
    <w:rsid w:val="158DC0B4"/>
    <w:rsid w:val="15AF78B4"/>
    <w:rsid w:val="162AF389"/>
    <w:rsid w:val="1689545B"/>
    <w:rsid w:val="16E54A90"/>
    <w:rsid w:val="17246D7B"/>
    <w:rsid w:val="1745FFC7"/>
    <w:rsid w:val="1799B079"/>
    <w:rsid w:val="17B9478F"/>
    <w:rsid w:val="17F54199"/>
    <w:rsid w:val="17FFB832"/>
    <w:rsid w:val="18CC1D63"/>
    <w:rsid w:val="19101A82"/>
    <w:rsid w:val="1AA1EA5E"/>
    <w:rsid w:val="1AC099BA"/>
    <w:rsid w:val="1B663D5A"/>
    <w:rsid w:val="1C2697A6"/>
    <w:rsid w:val="1C4E514D"/>
    <w:rsid w:val="1C5DF1D6"/>
    <w:rsid w:val="1CE6F48E"/>
    <w:rsid w:val="1D001CBB"/>
    <w:rsid w:val="203E64D2"/>
    <w:rsid w:val="212020DF"/>
    <w:rsid w:val="212D7D20"/>
    <w:rsid w:val="21654742"/>
    <w:rsid w:val="216B5A5D"/>
    <w:rsid w:val="22106AF3"/>
    <w:rsid w:val="2223135D"/>
    <w:rsid w:val="22C75101"/>
    <w:rsid w:val="23D546DE"/>
    <w:rsid w:val="23DBB8DB"/>
    <w:rsid w:val="253284BA"/>
    <w:rsid w:val="253C670B"/>
    <w:rsid w:val="255461A2"/>
    <w:rsid w:val="256C1A40"/>
    <w:rsid w:val="25FEF1C3"/>
    <w:rsid w:val="26CEBA48"/>
    <w:rsid w:val="273C962D"/>
    <w:rsid w:val="2764E6B8"/>
    <w:rsid w:val="27722D04"/>
    <w:rsid w:val="286D6F34"/>
    <w:rsid w:val="2946AEC4"/>
    <w:rsid w:val="29D07E76"/>
    <w:rsid w:val="2A8454B0"/>
    <w:rsid w:val="2B9BC0F1"/>
    <w:rsid w:val="2D069822"/>
    <w:rsid w:val="2D3926C1"/>
    <w:rsid w:val="2D614A1B"/>
    <w:rsid w:val="2DF4B461"/>
    <w:rsid w:val="2E95357E"/>
    <w:rsid w:val="2F8A9533"/>
    <w:rsid w:val="2FF3BD0F"/>
    <w:rsid w:val="30725217"/>
    <w:rsid w:val="30837271"/>
    <w:rsid w:val="31393284"/>
    <w:rsid w:val="3167D458"/>
    <w:rsid w:val="318FF68A"/>
    <w:rsid w:val="31DE298F"/>
    <w:rsid w:val="327A57CB"/>
    <w:rsid w:val="32A93498"/>
    <w:rsid w:val="3302B190"/>
    <w:rsid w:val="3321C900"/>
    <w:rsid w:val="33B2B7E2"/>
    <w:rsid w:val="340EDC32"/>
    <w:rsid w:val="34383F64"/>
    <w:rsid w:val="359F7AE6"/>
    <w:rsid w:val="35B9FBE6"/>
    <w:rsid w:val="36C6341D"/>
    <w:rsid w:val="36D699A1"/>
    <w:rsid w:val="370B94DF"/>
    <w:rsid w:val="374C8F3C"/>
    <w:rsid w:val="39431545"/>
    <w:rsid w:val="3B1F2356"/>
    <w:rsid w:val="3C690B93"/>
    <w:rsid w:val="3E267A34"/>
    <w:rsid w:val="3E6DA442"/>
    <w:rsid w:val="3F1E7CDA"/>
    <w:rsid w:val="40688DD9"/>
    <w:rsid w:val="40F712D0"/>
    <w:rsid w:val="4103E619"/>
    <w:rsid w:val="418FD1D2"/>
    <w:rsid w:val="44103197"/>
    <w:rsid w:val="4416120E"/>
    <w:rsid w:val="44833D96"/>
    <w:rsid w:val="44C33D91"/>
    <w:rsid w:val="451767B9"/>
    <w:rsid w:val="4536F972"/>
    <w:rsid w:val="4550DB2F"/>
    <w:rsid w:val="46162687"/>
    <w:rsid w:val="4647D719"/>
    <w:rsid w:val="4661EC34"/>
    <w:rsid w:val="4719EF94"/>
    <w:rsid w:val="480F699E"/>
    <w:rsid w:val="487496FA"/>
    <w:rsid w:val="4900DF1B"/>
    <w:rsid w:val="491DBD5B"/>
    <w:rsid w:val="492843BC"/>
    <w:rsid w:val="4991F0F5"/>
    <w:rsid w:val="49D91F08"/>
    <w:rsid w:val="49DBFE82"/>
    <w:rsid w:val="4A7D6A40"/>
    <w:rsid w:val="4B3D2DFC"/>
    <w:rsid w:val="4C54C9CA"/>
    <w:rsid w:val="4C879904"/>
    <w:rsid w:val="4C9323D5"/>
    <w:rsid w:val="4CF8116E"/>
    <w:rsid w:val="4D1197CA"/>
    <w:rsid w:val="4E2B0514"/>
    <w:rsid w:val="4F12B652"/>
    <w:rsid w:val="4F5AED0B"/>
    <w:rsid w:val="4FF8B8A4"/>
    <w:rsid w:val="50226B99"/>
    <w:rsid w:val="5043A664"/>
    <w:rsid w:val="50484AFF"/>
    <w:rsid w:val="5081F42F"/>
    <w:rsid w:val="510DDE47"/>
    <w:rsid w:val="51C6DFF8"/>
    <w:rsid w:val="51FB3CEA"/>
    <w:rsid w:val="51FEE46B"/>
    <w:rsid w:val="5343CCF7"/>
    <w:rsid w:val="5371C755"/>
    <w:rsid w:val="537AF9B2"/>
    <w:rsid w:val="54ECC6AC"/>
    <w:rsid w:val="54F751AF"/>
    <w:rsid w:val="5549832C"/>
    <w:rsid w:val="55782A29"/>
    <w:rsid w:val="5591CE7C"/>
    <w:rsid w:val="56837D1B"/>
    <w:rsid w:val="57E61CE2"/>
    <w:rsid w:val="580BD148"/>
    <w:rsid w:val="59379D3E"/>
    <w:rsid w:val="5A15F3F7"/>
    <w:rsid w:val="5A772A22"/>
    <w:rsid w:val="5C43DF16"/>
    <w:rsid w:val="5D299383"/>
    <w:rsid w:val="5DDC2765"/>
    <w:rsid w:val="5E7F23EF"/>
    <w:rsid w:val="5EE538E9"/>
    <w:rsid w:val="5F4E1CEC"/>
    <w:rsid w:val="5F5913CE"/>
    <w:rsid w:val="5F79536C"/>
    <w:rsid w:val="5F8AD89D"/>
    <w:rsid w:val="601E0B64"/>
    <w:rsid w:val="60A05BB5"/>
    <w:rsid w:val="60FA57E9"/>
    <w:rsid w:val="61693A20"/>
    <w:rsid w:val="62CE5D3D"/>
    <w:rsid w:val="6614F6F9"/>
    <w:rsid w:val="67F5D0F3"/>
    <w:rsid w:val="68436D1F"/>
    <w:rsid w:val="687A3F72"/>
    <w:rsid w:val="68C202FF"/>
    <w:rsid w:val="6A0AC25C"/>
    <w:rsid w:val="6A5BA8D4"/>
    <w:rsid w:val="6AD2FBCC"/>
    <w:rsid w:val="6B8524A3"/>
    <w:rsid w:val="6C107141"/>
    <w:rsid w:val="6C66CDCF"/>
    <w:rsid w:val="6CCF7D85"/>
    <w:rsid w:val="6D0C56F9"/>
    <w:rsid w:val="6E3D013D"/>
    <w:rsid w:val="6EC29290"/>
    <w:rsid w:val="6F243C54"/>
    <w:rsid w:val="6F5AE5C8"/>
    <w:rsid w:val="6FD2AA48"/>
    <w:rsid w:val="6FFC5F24"/>
    <w:rsid w:val="706D0CCD"/>
    <w:rsid w:val="71388DF2"/>
    <w:rsid w:val="71E1A89B"/>
    <w:rsid w:val="72A80B02"/>
    <w:rsid w:val="730A9E55"/>
    <w:rsid w:val="73107BD6"/>
    <w:rsid w:val="73AEFE73"/>
    <w:rsid w:val="7495096F"/>
    <w:rsid w:val="75859757"/>
    <w:rsid w:val="758E50EE"/>
    <w:rsid w:val="762E019A"/>
    <w:rsid w:val="765774C6"/>
    <w:rsid w:val="7752EB56"/>
    <w:rsid w:val="77BBBF56"/>
    <w:rsid w:val="78595D8E"/>
    <w:rsid w:val="7954102F"/>
    <w:rsid w:val="7A78034B"/>
    <w:rsid w:val="7AECE210"/>
    <w:rsid w:val="7B9F3986"/>
    <w:rsid w:val="7BD55050"/>
    <w:rsid w:val="7BDD6D25"/>
    <w:rsid w:val="7D640AC4"/>
    <w:rsid w:val="7E19CAFC"/>
    <w:rsid w:val="7FFC74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FEF6E1"/>
  <w15:docId w15:val="{E9CE8661-342A-D749-B359-33DA5E479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65" w:lineRule="auto"/>
      <w:ind w:left="162" w:hanging="8"/>
      <w:jc w:val="both"/>
    </w:pPr>
    <w:rPr>
      <w:rFonts w:ascii="Times New Roman" w:hAnsi="Times New Roman"/>
      <w:color w:val="000000"/>
      <w:sz w:val="24"/>
      <w:szCs w:val="22"/>
    </w:rPr>
  </w:style>
  <w:style w:type="paragraph" w:styleId="Titolo1">
    <w:name w:val="heading 1"/>
    <w:next w:val="Normale"/>
    <w:link w:val="Titolo1Carattere"/>
    <w:uiPriority w:val="9"/>
    <w:qFormat/>
    <w:pPr>
      <w:keepNext/>
      <w:keepLines/>
      <w:shd w:val="clear" w:color="auto" w:fill="CCCCCC"/>
      <w:spacing w:line="259" w:lineRule="auto"/>
      <w:ind w:left="10" w:right="3" w:hanging="10"/>
      <w:jc w:val="center"/>
      <w:outlineLvl w:val="0"/>
    </w:pPr>
    <w:rPr>
      <w:rFonts w:ascii="Times New Roman" w:hAnsi="Times New Roman"/>
      <w:b/>
      <w:color w:val="000000"/>
      <w:sz w:val="40"/>
      <w:szCs w:val="22"/>
    </w:rPr>
  </w:style>
  <w:style w:type="paragraph" w:styleId="Titolo2">
    <w:name w:val="heading 2"/>
    <w:next w:val="Normale"/>
    <w:link w:val="Titolo2Carattere"/>
    <w:uiPriority w:val="9"/>
    <w:unhideWhenUsed/>
    <w:qFormat/>
    <w:pPr>
      <w:keepNext/>
      <w:keepLines/>
      <w:spacing w:after="116" w:line="259" w:lineRule="auto"/>
      <w:ind w:left="70" w:hanging="10"/>
      <w:outlineLvl w:val="1"/>
    </w:pPr>
    <w:rPr>
      <w:rFonts w:ascii="Times New Roman" w:hAnsi="Times New Roman"/>
      <w:i/>
      <w:color w:val="000000"/>
      <w:sz w:val="28"/>
      <w:szCs w:val="22"/>
      <w:u w:val="single" w:color="000000"/>
    </w:rPr>
  </w:style>
  <w:style w:type="paragraph" w:styleId="Titolo3">
    <w:name w:val="heading 3"/>
    <w:next w:val="Normale"/>
    <w:link w:val="Titolo3Carattere"/>
    <w:uiPriority w:val="9"/>
    <w:unhideWhenUsed/>
    <w:qFormat/>
    <w:pPr>
      <w:keepNext/>
      <w:keepLines/>
      <w:spacing w:after="282" w:line="259" w:lineRule="auto"/>
      <w:ind w:left="78" w:hanging="10"/>
      <w:outlineLvl w:val="2"/>
    </w:pPr>
    <w:rPr>
      <w:rFonts w:ascii="Times New Roman" w:hAnsi="Times New Roman"/>
      <w:color w:val="000000"/>
      <w:sz w:val="19"/>
      <w:szCs w:val="22"/>
    </w:rPr>
  </w:style>
  <w:style w:type="paragraph" w:styleId="Titolo4">
    <w:name w:val="heading 4"/>
    <w:next w:val="Normale"/>
    <w:link w:val="Titolo4Carattere"/>
    <w:uiPriority w:val="9"/>
    <w:unhideWhenUsed/>
    <w:qFormat/>
    <w:pPr>
      <w:keepNext/>
      <w:keepLines/>
      <w:spacing w:after="26" w:line="265" w:lineRule="auto"/>
      <w:ind w:left="164" w:hanging="10"/>
      <w:jc w:val="center"/>
      <w:outlineLvl w:val="3"/>
    </w:pPr>
    <w:rPr>
      <w:rFonts w:ascii="Times New Roman" w:hAnsi="Times New Roman"/>
      <w:color w:val="000000"/>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imes New Roman" w:eastAsia="Times New Roman" w:hAnsi="Times New Roman" w:cs="Times New Roman"/>
      <w:color w:val="000000"/>
      <w:sz w:val="19"/>
    </w:rPr>
  </w:style>
  <w:style w:type="character" w:customStyle="1" w:styleId="Titolo2Carattere">
    <w:name w:val="Titolo 2 Carattere"/>
    <w:link w:val="Titolo2"/>
    <w:rPr>
      <w:rFonts w:ascii="Times New Roman" w:eastAsia="Times New Roman" w:hAnsi="Times New Roman" w:cs="Times New Roman"/>
      <w:i/>
      <w:color w:val="000000"/>
      <w:sz w:val="28"/>
      <w:u w:val="single" w:color="000000"/>
    </w:rPr>
  </w:style>
  <w:style w:type="character" w:customStyle="1" w:styleId="Titolo1Carattere">
    <w:name w:val="Titolo 1 Carattere"/>
    <w:link w:val="Titolo1"/>
    <w:rPr>
      <w:rFonts w:ascii="Times New Roman" w:eastAsia="Times New Roman" w:hAnsi="Times New Roman" w:cs="Times New Roman"/>
      <w:b/>
      <w:color w:val="000000"/>
      <w:sz w:val="40"/>
    </w:rPr>
  </w:style>
  <w:style w:type="character" w:customStyle="1" w:styleId="Titolo4Carattere">
    <w:name w:val="Titolo 4 Carattere"/>
    <w:link w:val="Titolo4"/>
    <w:rPr>
      <w:rFonts w:ascii="Times New Roman" w:eastAsia="Times New Roman" w:hAnsi="Times New Roman" w:cs="Times New Roman"/>
      <w:color w:val="000000"/>
      <w:sz w:val="24"/>
    </w:rPr>
  </w:style>
  <w:style w:type="table" w:customStyle="1" w:styleId="Grigliatabella1">
    <w:name w:val="Griglia tabella1"/>
    <w:rPr>
      <w:sz w:val="22"/>
      <w:szCs w:val="22"/>
    </w:r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E75245"/>
    <w:pPr>
      <w:tabs>
        <w:tab w:val="center" w:pos="4819"/>
        <w:tab w:val="right" w:pos="9638"/>
      </w:tabs>
    </w:pPr>
  </w:style>
  <w:style w:type="character" w:customStyle="1" w:styleId="IntestazioneCarattere">
    <w:name w:val="Intestazione Carattere"/>
    <w:link w:val="Intestazione"/>
    <w:uiPriority w:val="99"/>
    <w:rsid w:val="00E75245"/>
    <w:rPr>
      <w:rFonts w:ascii="Times New Roman" w:hAnsi="Times New Roman"/>
      <w:color w:val="000000"/>
      <w:sz w:val="24"/>
      <w:szCs w:val="22"/>
    </w:rPr>
  </w:style>
  <w:style w:type="character" w:styleId="Collegamentoipertestuale">
    <w:name w:val="Hyperlink"/>
    <w:uiPriority w:val="99"/>
    <w:unhideWhenUsed/>
    <w:rsid w:val="001551D3"/>
    <w:rPr>
      <w:color w:val="0563C1"/>
      <w:u w:val="single"/>
    </w:rPr>
  </w:style>
  <w:style w:type="character" w:customStyle="1" w:styleId="Menzionenonrisolta1">
    <w:name w:val="Menzione non risolta1"/>
    <w:uiPriority w:val="99"/>
    <w:semiHidden/>
    <w:unhideWhenUsed/>
    <w:rsid w:val="001551D3"/>
    <w:rPr>
      <w:color w:val="605E5C"/>
      <w:shd w:val="clear" w:color="auto" w:fill="E1DFDD"/>
    </w:rPr>
  </w:style>
  <w:style w:type="paragraph" w:styleId="Paragrafoelenco">
    <w:name w:val="List Paragraph"/>
    <w:basedOn w:val="Normale"/>
    <w:uiPriority w:val="34"/>
    <w:qFormat/>
    <w:rsid w:val="003F6547"/>
    <w:pPr>
      <w:spacing w:after="200" w:line="276" w:lineRule="auto"/>
      <w:ind w:left="720" w:firstLine="0"/>
      <w:contextualSpacing/>
      <w:jc w:val="left"/>
    </w:pPr>
    <w:rPr>
      <w:rFonts w:ascii="Calibri" w:eastAsia="Calibri" w:hAnsi="Calibri"/>
      <w:color w:val="auto"/>
      <w:sz w:val="22"/>
      <w:lang w:eastAsia="en-US"/>
    </w:rPr>
  </w:style>
  <w:style w:type="paragraph" w:styleId="Corpodeltesto3">
    <w:name w:val="Body Text 3"/>
    <w:basedOn w:val="Normale"/>
    <w:link w:val="Corpodeltesto3Carattere"/>
    <w:rsid w:val="009114B3"/>
    <w:pPr>
      <w:spacing w:after="0" w:line="240" w:lineRule="auto"/>
      <w:ind w:left="0" w:firstLine="0"/>
      <w:jc w:val="center"/>
    </w:pPr>
    <w:rPr>
      <w:rFonts w:ascii="Arial" w:hAnsi="Arial"/>
      <w:color w:val="auto"/>
      <w:sz w:val="44"/>
      <w:szCs w:val="20"/>
      <w:u w:val="single"/>
    </w:rPr>
  </w:style>
  <w:style w:type="character" w:customStyle="1" w:styleId="Corpodeltesto3Carattere">
    <w:name w:val="Corpo del testo 3 Carattere"/>
    <w:link w:val="Corpodeltesto3"/>
    <w:rsid w:val="009114B3"/>
    <w:rPr>
      <w:rFonts w:ascii="Arial" w:hAnsi="Arial"/>
      <w:sz w:val="44"/>
      <w:u w:val="single"/>
    </w:rPr>
  </w:style>
  <w:style w:type="paragraph" w:styleId="NormaleWeb">
    <w:name w:val="Normal (Web)"/>
    <w:basedOn w:val="Normale"/>
    <w:uiPriority w:val="99"/>
    <w:unhideWhenUsed/>
    <w:rsid w:val="005B78B7"/>
    <w:pPr>
      <w:spacing w:before="100" w:beforeAutospacing="1" w:after="100" w:afterAutospacing="1" w:line="240" w:lineRule="auto"/>
      <w:ind w:left="0" w:firstLine="0"/>
      <w:jc w:val="left"/>
    </w:pPr>
    <w:rPr>
      <w:color w:val="auto"/>
      <w:szCs w:val="24"/>
    </w:rPr>
  </w:style>
  <w:style w:type="paragraph" w:customStyle="1" w:styleId="TableParagraph">
    <w:name w:val="Table Paragraph"/>
    <w:basedOn w:val="Normale"/>
    <w:uiPriority w:val="1"/>
    <w:qFormat/>
    <w:rsid w:val="00FE6BD3"/>
    <w:pPr>
      <w:widowControl w:val="0"/>
      <w:autoSpaceDE w:val="0"/>
      <w:autoSpaceDN w:val="0"/>
      <w:spacing w:before="3" w:after="0" w:line="240" w:lineRule="auto"/>
      <w:ind w:left="11" w:firstLine="0"/>
      <w:jc w:val="center"/>
    </w:pPr>
    <w:rPr>
      <w:rFonts w:ascii="Garamond" w:eastAsia="Garamond" w:hAnsi="Garamond" w:cs="Garamond"/>
      <w:color w:val="auto"/>
      <w:sz w:val="22"/>
      <w:lang w:bidi="it-IT"/>
    </w:rPr>
  </w:style>
  <w:style w:type="paragraph" w:styleId="Corpotesto">
    <w:name w:val="Body Text"/>
    <w:basedOn w:val="Normale"/>
    <w:link w:val="CorpotestoCarattere"/>
    <w:rsid w:val="00DF5047"/>
    <w:pPr>
      <w:spacing w:after="120" w:line="276" w:lineRule="auto"/>
      <w:ind w:left="0" w:firstLine="0"/>
      <w:jc w:val="left"/>
    </w:pPr>
    <w:rPr>
      <w:rFonts w:ascii="Calibri" w:hAnsi="Calibri"/>
      <w:color w:val="auto"/>
      <w:sz w:val="22"/>
      <w:lang w:val="x-none" w:eastAsia="en-US" w:bidi="he-IL"/>
    </w:rPr>
  </w:style>
  <w:style w:type="character" w:customStyle="1" w:styleId="CorpotestoCarattere">
    <w:name w:val="Corpo testo Carattere"/>
    <w:link w:val="Corpotesto"/>
    <w:rsid w:val="00DF5047"/>
    <w:rPr>
      <w:sz w:val="22"/>
      <w:szCs w:val="22"/>
      <w:lang w:val="x-none" w:eastAsia="en-US" w:bidi="he-IL"/>
    </w:rPr>
  </w:style>
  <w:style w:type="paragraph" w:styleId="Testofumetto">
    <w:name w:val="Balloon Text"/>
    <w:basedOn w:val="Normale"/>
    <w:link w:val="TestofumettoCarattere"/>
    <w:uiPriority w:val="99"/>
    <w:semiHidden/>
    <w:unhideWhenUsed/>
    <w:rsid w:val="00D21344"/>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D21344"/>
    <w:rPr>
      <w:rFonts w:ascii="Segoe UI" w:hAnsi="Segoe UI" w:cs="Segoe UI"/>
      <w:color w:val="000000"/>
      <w:sz w:val="18"/>
      <w:szCs w:val="18"/>
    </w:rPr>
  </w:style>
  <w:style w:type="table" w:customStyle="1" w:styleId="TableGrid0">
    <w:name w:val="Table Grid0"/>
    <w:basedOn w:val="Tabellanormale"/>
    <w:uiPriority w:val="39"/>
    <w:rsid w:val="00DB68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predefinito">
    <w:name w:val="Testo predefinito"/>
    <w:basedOn w:val="Normale"/>
    <w:rsid w:val="00DB7487"/>
    <w:pPr>
      <w:autoSpaceDE w:val="0"/>
      <w:autoSpaceDN w:val="0"/>
      <w:adjustRightInd w:val="0"/>
      <w:spacing w:after="0" w:line="240" w:lineRule="auto"/>
      <w:ind w:left="0" w:firstLine="0"/>
      <w:jc w:val="left"/>
    </w:pPr>
    <w:rPr>
      <w:color w:val="auto"/>
      <w:szCs w:val="24"/>
    </w:rPr>
  </w:style>
  <w:style w:type="paragraph" w:customStyle="1" w:styleId="Standard">
    <w:name w:val="Standard"/>
    <w:rsid w:val="00DB7487"/>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DB7487"/>
    <w:pPr>
      <w:widowControl/>
      <w:jc w:val="both"/>
    </w:pPr>
    <w:rPr>
      <w:rFonts w:eastAsia="Times New Roman" w:cs="Times New Roman"/>
      <w:lang w:eastAsia="ar-SA" w:bidi="ar-SA"/>
    </w:rPr>
  </w:style>
  <w:style w:type="numbering" w:customStyle="1" w:styleId="WW8Num3">
    <w:name w:val="WW8Num3"/>
    <w:basedOn w:val="Nessunelenco"/>
    <w:rsid w:val="00DB7487"/>
    <w:pPr>
      <w:numPr>
        <w:numId w:val="33"/>
      </w:numPr>
    </w:pPr>
  </w:style>
  <w:style w:type="numbering" w:customStyle="1" w:styleId="WW8Num4">
    <w:name w:val="WW8Num4"/>
    <w:basedOn w:val="Nessunelenco"/>
    <w:rsid w:val="00DB7487"/>
    <w:pPr>
      <w:numPr>
        <w:numId w:val="34"/>
      </w:numPr>
    </w:pPr>
  </w:style>
  <w:style w:type="numbering" w:customStyle="1" w:styleId="WW8Num5">
    <w:name w:val="WW8Num5"/>
    <w:basedOn w:val="Nessunelenco"/>
    <w:rsid w:val="00DB7487"/>
    <w:pPr>
      <w:numPr>
        <w:numId w:val="35"/>
      </w:numPr>
    </w:pPr>
  </w:style>
  <w:style w:type="numbering" w:customStyle="1" w:styleId="WW8Num2">
    <w:name w:val="WW8Num2"/>
    <w:basedOn w:val="Nessunelenco"/>
    <w:rsid w:val="00DB7487"/>
    <w:pPr>
      <w:numPr>
        <w:numId w:val="39"/>
      </w:numPr>
    </w:pPr>
  </w:style>
  <w:style w:type="paragraph" w:customStyle="1" w:styleId="Default">
    <w:name w:val="Default"/>
    <w:rsid w:val="008F6793"/>
    <w:pPr>
      <w:autoSpaceDE w:val="0"/>
      <w:autoSpaceDN w:val="0"/>
      <w:adjustRightInd w:val="0"/>
    </w:pPr>
    <w:rPr>
      <w:rFonts w:ascii="Times New Roman" w:eastAsia="Calibri" w:hAnsi="Times New Roman"/>
      <w:color w:val="000000"/>
      <w:sz w:val="24"/>
      <w:szCs w:val="24"/>
      <w:lang w:eastAsia="en-US"/>
    </w:rPr>
  </w:style>
  <w:style w:type="paragraph" w:customStyle="1" w:styleId="Insegnante">
    <w:name w:val="Insegnante"/>
    <w:basedOn w:val="Normale"/>
    <w:next w:val="Normale"/>
    <w:rsid w:val="00281160"/>
    <w:pPr>
      <w:tabs>
        <w:tab w:val="left" w:pos="420"/>
        <w:tab w:val="left" w:pos="495"/>
      </w:tabs>
      <w:suppressAutoHyphens/>
      <w:spacing w:after="240" w:line="240" w:lineRule="auto"/>
      <w:ind w:left="0" w:firstLine="0"/>
      <w:jc w:val="right"/>
    </w:pPr>
    <w:rPr>
      <w:rFonts w:ascii="Arial" w:hAnsi="Arial" w:cs="Arial"/>
      <w:i/>
      <w:color w:val="auto"/>
      <w:sz w:val="22"/>
      <w:lang w:eastAsia="ar-SA"/>
    </w:rPr>
  </w:style>
  <w:style w:type="numbering" w:customStyle="1" w:styleId="WWNum1">
    <w:name w:val="WWNum1"/>
    <w:basedOn w:val="Nessunelenco"/>
    <w:rsid w:val="00FA2FEB"/>
    <w:pPr>
      <w:numPr>
        <w:numId w:val="67"/>
      </w:numPr>
    </w:pPr>
  </w:style>
  <w:style w:type="paragraph" w:styleId="Rientrocorpodeltesto">
    <w:name w:val="Body Text Indent"/>
    <w:basedOn w:val="Normale"/>
    <w:link w:val="RientrocorpodeltestoCarattere"/>
    <w:uiPriority w:val="99"/>
    <w:semiHidden/>
    <w:unhideWhenUsed/>
    <w:rsid w:val="005C6436"/>
    <w:pPr>
      <w:spacing w:after="120"/>
      <w:ind w:left="283"/>
    </w:pPr>
  </w:style>
  <w:style w:type="character" w:customStyle="1" w:styleId="RientrocorpodeltestoCarattere">
    <w:name w:val="Rientro corpo del testo Carattere"/>
    <w:link w:val="Rientrocorpodeltesto"/>
    <w:uiPriority w:val="99"/>
    <w:semiHidden/>
    <w:rsid w:val="005C6436"/>
    <w:rPr>
      <w:rFonts w:ascii="Times New Roman" w:hAnsi="Times New Roman"/>
      <w:color w:val="000000"/>
      <w:sz w:val="24"/>
      <w:szCs w:val="22"/>
    </w:rPr>
  </w:style>
  <w:style w:type="paragraph" w:styleId="Didascalia">
    <w:name w:val="caption"/>
    <w:basedOn w:val="Normale"/>
    <w:next w:val="Normale"/>
    <w:qFormat/>
    <w:rsid w:val="005C6436"/>
    <w:pPr>
      <w:spacing w:after="0" w:line="240" w:lineRule="auto"/>
      <w:ind w:left="0" w:firstLine="0"/>
      <w:jc w:val="center"/>
      <w:outlineLvl w:val="0"/>
    </w:pPr>
    <w:rPr>
      <w:b/>
      <w:color w:val="auto"/>
      <w:sz w:val="36"/>
      <w:szCs w:val="20"/>
    </w:rPr>
  </w:style>
  <w:style w:type="numbering" w:customStyle="1" w:styleId="WWNum11">
    <w:name w:val="WWNum11"/>
    <w:basedOn w:val="Nessunelenco"/>
    <w:rsid w:val="005524BA"/>
  </w:style>
  <w:style w:type="character" w:customStyle="1" w:styleId="TitoloCarattere">
    <w:name w:val="Titolo Carattere"/>
    <w:basedOn w:val="Carpredefinitoparagrafo"/>
    <w:link w:val="Titolo"/>
    <w:uiPriority w:val="10"/>
    <w:rsid w:val="00847EA5"/>
    <w:rPr>
      <w:rFonts w:asciiTheme="majorHAnsi" w:eastAsiaTheme="majorEastAsia" w:hAnsiTheme="majorHAnsi" w:cstheme="majorBidi"/>
      <w:spacing w:val="-10"/>
      <w:kern w:val="28"/>
      <w:sz w:val="56"/>
      <w:szCs w:val="56"/>
    </w:rPr>
  </w:style>
  <w:style w:type="paragraph" w:styleId="Titolo">
    <w:name w:val="Title"/>
    <w:basedOn w:val="Normale"/>
    <w:next w:val="Normale"/>
    <w:link w:val="TitoloCarattere"/>
    <w:uiPriority w:val="10"/>
    <w:qFormat/>
    <w:rsid w:val="00847EA5"/>
    <w:pPr>
      <w:spacing w:after="0" w:line="240" w:lineRule="auto"/>
      <w:ind w:left="0" w:firstLine="0"/>
      <w:contextualSpacing/>
      <w:jc w:val="left"/>
    </w:pPr>
    <w:rPr>
      <w:rFonts w:asciiTheme="majorHAnsi" w:eastAsiaTheme="majorEastAsia" w:hAnsiTheme="majorHAnsi" w:cstheme="majorBidi"/>
      <w:color w:val="auto"/>
      <w:spacing w:val="-10"/>
      <w:kern w:val="28"/>
      <w:sz w:val="56"/>
      <w:szCs w:val="56"/>
    </w:rPr>
  </w:style>
  <w:style w:type="character" w:customStyle="1" w:styleId="TitoloCarattere1">
    <w:name w:val="Titolo Carattere1"/>
    <w:basedOn w:val="Carpredefinitoparagrafo"/>
    <w:uiPriority w:val="10"/>
    <w:rsid w:val="00847EA5"/>
    <w:rPr>
      <w:rFonts w:asciiTheme="majorHAnsi" w:eastAsiaTheme="majorEastAsia" w:hAnsiTheme="majorHAnsi" w:cstheme="majorBidi"/>
      <w:spacing w:val="-10"/>
      <w:kern w:val="28"/>
      <w:sz w:val="56"/>
      <w:szCs w:val="56"/>
    </w:rPr>
  </w:style>
  <w:style w:type="paragraph" w:styleId="Pidipagina">
    <w:name w:val="footer"/>
    <w:basedOn w:val="Normale"/>
    <w:link w:val="PidipaginaCarattere"/>
    <w:uiPriority w:val="99"/>
    <w:semiHidden/>
    <w:unhideWhenUsed/>
    <w:rsid w:val="00847EA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847EA5"/>
    <w:rPr>
      <w:rFonts w:ascii="Times New Roman" w:hAnsi="Times New Roman"/>
      <w:color w:val="000000"/>
      <w:sz w:val="24"/>
      <w:szCs w:val="22"/>
    </w:rPr>
  </w:style>
  <w:style w:type="character" w:styleId="Numeropagina">
    <w:name w:val="page number"/>
    <w:basedOn w:val="Carpredefinitoparagrafo"/>
    <w:uiPriority w:val="99"/>
    <w:semiHidden/>
    <w:unhideWhenUsed/>
    <w:rsid w:val="00847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40991">
      <w:bodyDiv w:val="1"/>
      <w:marLeft w:val="0"/>
      <w:marRight w:val="0"/>
      <w:marTop w:val="0"/>
      <w:marBottom w:val="0"/>
      <w:divBdr>
        <w:top w:val="none" w:sz="0" w:space="0" w:color="auto"/>
        <w:left w:val="none" w:sz="0" w:space="0" w:color="auto"/>
        <w:bottom w:val="none" w:sz="0" w:space="0" w:color="auto"/>
        <w:right w:val="none" w:sz="0" w:space="0" w:color="auto"/>
      </w:divBdr>
    </w:div>
    <w:div w:id="219899354">
      <w:bodyDiv w:val="1"/>
      <w:marLeft w:val="0"/>
      <w:marRight w:val="0"/>
      <w:marTop w:val="0"/>
      <w:marBottom w:val="0"/>
      <w:divBdr>
        <w:top w:val="none" w:sz="0" w:space="0" w:color="auto"/>
        <w:left w:val="none" w:sz="0" w:space="0" w:color="auto"/>
        <w:bottom w:val="none" w:sz="0" w:space="0" w:color="auto"/>
        <w:right w:val="none" w:sz="0" w:space="0" w:color="auto"/>
      </w:divBdr>
    </w:div>
    <w:div w:id="235748080">
      <w:bodyDiv w:val="1"/>
      <w:marLeft w:val="0"/>
      <w:marRight w:val="0"/>
      <w:marTop w:val="0"/>
      <w:marBottom w:val="0"/>
      <w:divBdr>
        <w:top w:val="none" w:sz="0" w:space="0" w:color="auto"/>
        <w:left w:val="none" w:sz="0" w:space="0" w:color="auto"/>
        <w:bottom w:val="none" w:sz="0" w:space="0" w:color="auto"/>
        <w:right w:val="none" w:sz="0" w:space="0" w:color="auto"/>
      </w:divBdr>
    </w:div>
    <w:div w:id="368531017">
      <w:bodyDiv w:val="1"/>
      <w:marLeft w:val="0"/>
      <w:marRight w:val="0"/>
      <w:marTop w:val="0"/>
      <w:marBottom w:val="0"/>
      <w:divBdr>
        <w:top w:val="none" w:sz="0" w:space="0" w:color="auto"/>
        <w:left w:val="none" w:sz="0" w:space="0" w:color="auto"/>
        <w:bottom w:val="none" w:sz="0" w:space="0" w:color="auto"/>
        <w:right w:val="none" w:sz="0" w:space="0" w:color="auto"/>
      </w:divBdr>
    </w:div>
    <w:div w:id="578294832">
      <w:bodyDiv w:val="1"/>
      <w:marLeft w:val="0"/>
      <w:marRight w:val="0"/>
      <w:marTop w:val="0"/>
      <w:marBottom w:val="0"/>
      <w:divBdr>
        <w:top w:val="none" w:sz="0" w:space="0" w:color="auto"/>
        <w:left w:val="none" w:sz="0" w:space="0" w:color="auto"/>
        <w:bottom w:val="none" w:sz="0" w:space="0" w:color="auto"/>
        <w:right w:val="none" w:sz="0" w:space="0" w:color="auto"/>
      </w:divBdr>
      <w:divsChild>
        <w:div w:id="80030197">
          <w:marLeft w:val="0"/>
          <w:marRight w:val="0"/>
          <w:marTop w:val="0"/>
          <w:marBottom w:val="0"/>
          <w:divBdr>
            <w:top w:val="none" w:sz="0" w:space="0" w:color="auto"/>
            <w:left w:val="none" w:sz="0" w:space="0" w:color="auto"/>
            <w:bottom w:val="none" w:sz="0" w:space="0" w:color="auto"/>
            <w:right w:val="none" w:sz="0" w:space="0" w:color="auto"/>
          </w:divBdr>
          <w:divsChild>
            <w:div w:id="997080155">
              <w:marLeft w:val="0"/>
              <w:marRight w:val="0"/>
              <w:marTop w:val="0"/>
              <w:marBottom w:val="0"/>
              <w:divBdr>
                <w:top w:val="none" w:sz="0" w:space="0" w:color="auto"/>
                <w:left w:val="none" w:sz="0" w:space="0" w:color="auto"/>
                <w:bottom w:val="none" w:sz="0" w:space="0" w:color="auto"/>
                <w:right w:val="none" w:sz="0" w:space="0" w:color="auto"/>
              </w:divBdr>
              <w:divsChild>
                <w:div w:id="1040934337">
                  <w:marLeft w:val="0"/>
                  <w:marRight w:val="0"/>
                  <w:marTop w:val="0"/>
                  <w:marBottom w:val="0"/>
                  <w:divBdr>
                    <w:top w:val="none" w:sz="0" w:space="0" w:color="auto"/>
                    <w:left w:val="none" w:sz="0" w:space="0" w:color="auto"/>
                    <w:bottom w:val="none" w:sz="0" w:space="0" w:color="auto"/>
                    <w:right w:val="none" w:sz="0" w:space="0" w:color="auto"/>
                  </w:divBdr>
                  <w:divsChild>
                    <w:div w:id="124514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446690">
      <w:bodyDiv w:val="1"/>
      <w:marLeft w:val="0"/>
      <w:marRight w:val="0"/>
      <w:marTop w:val="0"/>
      <w:marBottom w:val="0"/>
      <w:divBdr>
        <w:top w:val="none" w:sz="0" w:space="0" w:color="auto"/>
        <w:left w:val="none" w:sz="0" w:space="0" w:color="auto"/>
        <w:bottom w:val="none" w:sz="0" w:space="0" w:color="auto"/>
        <w:right w:val="none" w:sz="0" w:space="0" w:color="auto"/>
      </w:divBdr>
    </w:div>
    <w:div w:id="683673189">
      <w:bodyDiv w:val="1"/>
      <w:marLeft w:val="0"/>
      <w:marRight w:val="0"/>
      <w:marTop w:val="0"/>
      <w:marBottom w:val="0"/>
      <w:divBdr>
        <w:top w:val="none" w:sz="0" w:space="0" w:color="auto"/>
        <w:left w:val="none" w:sz="0" w:space="0" w:color="auto"/>
        <w:bottom w:val="none" w:sz="0" w:space="0" w:color="auto"/>
        <w:right w:val="none" w:sz="0" w:space="0" w:color="auto"/>
      </w:divBdr>
    </w:div>
    <w:div w:id="689188539">
      <w:bodyDiv w:val="1"/>
      <w:marLeft w:val="0"/>
      <w:marRight w:val="0"/>
      <w:marTop w:val="0"/>
      <w:marBottom w:val="0"/>
      <w:divBdr>
        <w:top w:val="none" w:sz="0" w:space="0" w:color="auto"/>
        <w:left w:val="none" w:sz="0" w:space="0" w:color="auto"/>
        <w:bottom w:val="none" w:sz="0" w:space="0" w:color="auto"/>
        <w:right w:val="none" w:sz="0" w:space="0" w:color="auto"/>
      </w:divBdr>
      <w:divsChild>
        <w:div w:id="1593856771">
          <w:marLeft w:val="0"/>
          <w:marRight w:val="0"/>
          <w:marTop w:val="0"/>
          <w:marBottom w:val="0"/>
          <w:divBdr>
            <w:top w:val="none" w:sz="0" w:space="0" w:color="auto"/>
            <w:left w:val="none" w:sz="0" w:space="0" w:color="auto"/>
            <w:bottom w:val="none" w:sz="0" w:space="0" w:color="auto"/>
            <w:right w:val="none" w:sz="0" w:space="0" w:color="auto"/>
          </w:divBdr>
          <w:divsChild>
            <w:div w:id="1935548350">
              <w:marLeft w:val="0"/>
              <w:marRight w:val="0"/>
              <w:marTop w:val="0"/>
              <w:marBottom w:val="0"/>
              <w:divBdr>
                <w:top w:val="none" w:sz="0" w:space="0" w:color="auto"/>
                <w:left w:val="none" w:sz="0" w:space="0" w:color="auto"/>
                <w:bottom w:val="none" w:sz="0" w:space="0" w:color="auto"/>
                <w:right w:val="none" w:sz="0" w:space="0" w:color="auto"/>
              </w:divBdr>
              <w:divsChild>
                <w:div w:id="53033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8656">
      <w:bodyDiv w:val="1"/>
      <w:marLeft w:val="0"/>
      <w:marRight w:val="0"/>
      <w:marTop w:val="0"/>
      <w:marBottom w:val="0"/>
      <w:divBdr>
        <w:top w:val="none" w:sz="0" w:space="0" w:color="auto"/>
        <w:left w:val="none" w:sz="0" w:space="0" w:color="auto"/>
        <w:bottom w:val="none" w:sz="0" w:space="0" w:color="auto"/>
        <w:right w:val="none" w:sz="0" w:space="0" w:color="auto"/>
      </w:divBdr>
    </w:div>
    <w:div w:id="707920972">
      <w:bodyDiv w:val="1"/>
      <w:marLeft w:val="0"/>
      <w:marRight w:val="0"/>
      <w:marTop w:val="0"/>
      <w:marBottom w:val="0"/>
      <w:divBdr>
        <w:top w:val="none" w:sz="0" w:space="0" w:color="auto"/>
        <w:left w:val="none" w:sz="0" w:space="0" w:color="auto"/>
        <w:bottom w:val="none" w:sz="0" w:space="0" w:color="auto"/>
        <w:right w:val="none" w:sz="0" w:space="0" w:color="auto"/>
      </w:divBdr>
    </w:div>
    <w:div w:id="761338459">
      <w:bodyDiv w:val="1"/>
      <w:marLeft w:val="0"/>
      <w:marRight w:val="0"/>
      <w:marTop w:val="0"/>
      <w:marBottom w:val="0"/>
      <w:divBdr>
        <w:top w:val="none" w:sz="0" w:space="0" w:color="auto"/>
        <w:left w:val="none" w:sz="0" w:space="0" w:color="auto"/>
        <w:bottom w:val="none" w:sz="0" w:space="0" w:color="auto"/>
        <w:right w:val="none" w:sz="0" w:space="0" w:color="auto"/>
      </w:divBdr>
    </w:div>
    <w:div w:id="784882478">
      <w:bodyDiv w:val="1"/>
      <w:marLeft w:val="0"/>
      <w:marRight w:val="0"/>
      <w:marTop w:val="0"/>
      <w:marBottom w:val="0"/>
      <w:divBdr>
        <w:top w:val="none" w:sz="0" w:space="0" w:color="auto"/>
        <w:left w:val="none" w:sz="0" w:space="0" w:color="auto"/>
        <w:bottom w:val="none" w:sz="0" w:space="0" w:color="auto"/>
        <w:right w:val="none" w:sz="0" w:space="0" w:color="auto"/>
      </w:divBdr>
    </w:div>
    <w:div w:id="787894611">
      <w:bodyDiv w:val="1"/>
      <w:marLeft w:val="0"/>
      <w:marRight w:val="0"/>
      <w:marTop w:val="0"/>
      <w:marBottom w:val="0"/>
      <w:divBdr>
        <w:top w:val="none" w:sz="0" w:space="0" w:color="auto"/>
        <w:left w:val="none" w:sz="0" w:space="0" w:color="auto"/>
        <w:bottom w:val="none" w:sz="0" w:space="0" w:color="auto"/>
        <w:right w:val="none" w:sz="0" w:space="0" w:color="auto"/>
      </w:divBdr>
      <w:divsChild>
        <w:div w:id="505559560">
          <w:marLeft w:val="0"/>
          <w:marRight w:val="0"/>
          <w:marTop w:val="0"/>
          <w:marBottom w:val="0"/>
          <w:divBdr>
            <w:top w:val="none" w:sz="0" w:space="0" w:color="auto"/>
            <w:left w:val="none" w:sz="0" w:space="0" w:color="auto"/>
            <w:bottom w:val="none" w:sz="0" w:space="0" w:color="auto"/>
            <w:right w:val="none" w:sz="0" w:space="0" w:color="auto"/>
          </w:divBdr>
          <w:divsChild>
            <w:div w:id="206451429">
              <w:marLeft w:val="0"/>
              <w:marRight w:val="0"/>
              <w:marTop w:val="0"/>
              <w:marBottom w:val="0"/>
              <w:divBdr>
                <w:top w:val="none" w:sz="0" w:space="0" w:color="auto"/>
                <w:left w:val="none" w:sz="0" w:space="0" w:color="auto"/>
                <w:bottom w:val="none" w:sz="0" w:space="0" w:color="auto"/>
                <w:right w:val="none" w:sz="0" w:space="0" w:color="auto"/>
              </w:divBdr>
              <w:divsChild>
                <w:div w:id="187422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11516">
          <w:marLeft w:val="0"/>
          <w:marRight w:val="0"/>
          <w:marTop w:val="0"/>
          <w:marBottom w:val="0"/>
          <w:divBdr>
            <w:top w:val="none" w:sz="0" w:space="0" w:color="auto"/>
            <w:left w:val="none" w:sz="0" w:space="0" w:color="auto"/>
            <w:bottom w:val="none" w:sz="0" w:space="0" w:color="auto"/>
            <w:right w:val="none" w:sz="0" w:space="0" w:color="auto"/>
          </w:divBdr>
          <w:divsChild>
            <w:div w:id="1934975078">
              <w:marLeft w:val="0"/>
              <w:marRight w:val="0"/>
              <w:marTop w:val="0"/>
              <w:marBottom w:val="0"/>
              <w:divBdr>
                <w:top w:val="none" w:sz="0" w:space="0" w:color="auto"/>
                <w:left w:val="none" w:sz="0" w:space="0" w:color="auto"/>
                <w:bottom w:val="none" w:sz="0" w:space="0" w:color="auto"/>
                <w:right w:val="none" w:sz="0" w:space="0" w:color="auto"/>
              </w:divBdr>
              <w:divsChild>
                <w:div w:id="21708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486218">
      <w:bodyDiv w:val="1"/>
      <w:marLeft w:val="0"/>
      <w:marRight w:val="0"/>
      <w:marTop w:val="0"/>
      <w:marBottom w:val="0"/>
      <w:divBdr>
        <w:top w:val="none" w:sz="0" w:space="0" w:color="auto"/>
        <w:left w:val="none" w:sz="0" w:space="0" w:color="auto"/>
        <w:bottom w:val="none" w:sz="0" w:space="0" w:color="auto"/>
        <w:right w:val="none" w:sz="0" w:space="0" w:color="auto"/>
      </w:divBdr>
    </w:div>
    <w:div w:id="822625728">
      <w:bodyDiv w:val="1"/>
      <w:marLeft w:val="0"/>
      <w:marRight w:val="0"/>
      <w:marTop w:val="0"/>
      <w:marBottom w:val="0"/>
      <w:divBdr>
        <w:top w:val="none" w:sz="0" w:space="0" w:color="auto"/>
        <w:left w:val="none" w:sz="0" w:space="0" w:color="auto"/>
        <w:bottom w:val="none" w:sz="0" w:space="0" w:color="auto"/>
        <w:right w:val="none" w:sz="0" w:space="0" w:color="auto"/>
      </w:divBdr>
    </w:div>
    <w:div w:id="971062042">
      <w:bodyDiv w:val="1"/>
      <w:marLeft w:val="0"/>
      <w:marRight w:val="0"/>
      <w:marTop w:val="0"/>
      <w:marBottom w:val="0"/>
      <w:divBdr>
        <w:top w:val="none" w:sz="0" w:space="0" w:color="auto"/>
        <w:left w:val="none" w:sz="0" w:space="0" w:color="auto"/>
        <w:bottom w:val="none" w:sz="0" w:space="0" w:color="auto"/>
        <w:right w:val="none" w:sz="0" w:space="0" w:color="auto"/>
      </w:divBdr>
    </w:div>
    <w:div w:id="1095901466">
      <w:bodyDiv w:val="1"/>
      <w:marLeft w:val="0"/>
      <w:marRight w:val="0"/>
      <w:marTop w:val="0"/>
      <w:marBottom w:val="0"/>
      <w:divBdr>
        <w:top w:val="none" w:sz="0" w:space="0" w:color="auto"/>
        <w:left w:val="none" w:sz="0" w:space="0" w:color="auto"/>
        <w:bottom w:val="none" w:sz="0" w:space="0" w:color="auto"/>
        <w:right w:val="none" w:sz="0" w:space="0" w:color="auto"/>
      </w:divBdr>
      <w:divsChild>
        <w:div w:id="1993292596">
          <w:marLeft w:val="0"/>
          <w:marRight w:val="0"/>
          <w:marTop w:val="0"/>
          <w:marBottom w:val="0"/>
          <w:divBdr>
            <w:top w:val="none" w:sz="0" w:space="0" w:color="auto"/>
            <w:left w:val="none" w:sz="0" w:space="0" w:color="auto"/>
            <w:bottom w:val="none" w:sz="0" w:space="0" w:color="auto"/>
            <w:right w:val="none" w:sz="0" w:space="0" w:color="auto"/>
          </w:divBdr>
          <w:divsChild>
            <w:div w:id="1356997066">
              <w:marLeft w:val="0"/>
              <w:marRight w:val="0"/>
              <w:marTop w:val="0"/>
              <w:marBottom w:val="0"/>
              <w:divBdr>
                <w:top w:val="none" w:sz="0" w:space="0" w:color="auto"/>
                <w:left w:val="none" w:sz="0" w:space="0" w:color="auto"/>
                <w:bottom w:val="none" w:sz="0" w:space="0" w:color="auto"/>
                <w:right w:val="none" w:sz="0" w:space="0" w:color="auto"/>
              </w:divBdr>
              <w:divsChild>
                <w:div w:id="1718972679">
                  <w:marLeft w:val="0"/>
                  <w:marRight w:val="0"/>
                  <w:marTop w:val="0"/>
                  <w:marBottom w:val="0"/>
                  <w:divBdr>
                    <w:top w:val="none" w:sz="0" w:space="0" w:color="auto"/>
                    <w:left w:val="none" w:sz="0" w:space="0" w:color="auto"/>
                    <w:bottom w:val="none" w:sz="0" w:space="0" w:color="auto"/>
                    <w:right w:val="none" w:sz="0" w:space="0" w:color="auto"/>
                  </w:divBdr>
                </w:div>
              </w:divsChild>
            </w:div>
            <w:div w:id="1709913472">
              <w:marLeft w:val="0"/>
              <w:marRight w:val="0"/>
              <w:marTop w:val="0"/>
              <w:marBottom w:val="0"/>
              <w:divBdr>
                <w:top w:val="none" w:sz="0" w:space="0" w:color="auto"/>
                <w:left w:val="none" w:sz="0" w:space="0" w:color="auto"/>
                <w:bottom w:val="none" w:sz="0" w:space="0" w:color="auto"/>
                <w:right w:val="none" w:sz="0" w:space="0" w:color="auto"/>
              </w:divBdr>
              <w:divsChild>
                <w:div w:id="1227688793">
                  <w:marLeft w:val="0"/>
                  <w:marRight w:val="0"/>
                  <w:marTop w:val="0"/>
                  <w:marBottom w:val="0"/>
                  <w:divBdr>
                    <w:top w:val="none" w:sz="0" w:space="0" w:color="auto"/>
                    <w:left w:val="none" w:sz="0" w:space="0" w:color="auto"/>
                    <w:bottom w:val="none" w:sz="0" w:space="0" w:color="auto"/>
                    <w:right w:val="none" w:sz="0" w:space="0" w:color="auto"/>
                  </w:divBdr>
                </w:div>
              </w:divsChild>
            </w:div>
            <w:div w:id="934896733">
              <w:marLeft w:val="0"/>
              <w:marRight w:val="0"/>
              <w:marTop w:val="0"/>
              <w:marBottom w:val="0"/>
              <w:divBdr>
                <w:top w:val="none" w:sz="0" w:space="0" w:color="auto"/>
                <w:left w:val="none" w:sz="0" w:space="0" w:color="auto"/>
                <w:bottom w:val="none" w:sz="0" w:space="0" w:color="auto"/>
                <w:right w:val="none" w:sz="0" w:space="0" w:color="auto"/>
              </w:divBdr>
              <w:divsChild>
                <w:div w:id="290408187">
                  <w:marLeft w:val="0"/>
                  <w:marRight w:val="0"/>
                  <w:marTop w:val="0"/>
                  <w:marBottom w:val="0"/>
                  <w:divBdr>
                    <w:top w:val="none" w:sz="0" w:space="0" w:color="auto"/>
                    <w:left w:val="none" w:sz="0" w:space="0" w:color="auto"/>
                    <w:bottom w:val="none" w:sz="0" w:space="0" w:color="auto"/>
                    <w:right w:val="none" w:sz="0" w:space="0" w:color="auto"/>
                  </w:divBdr>
                </w:div>
              </w:divsChild>
            </w:div>
            <w:div w:id="1264456701">
              <w:marLeft w:val="0"/>
              <w:marRight w:val="0"/>
              <w:marTop w:val="0"/>
              <w:marBottom w:val="0"/>
              <w:divBdr>
                <w:top w:val="none" w:sz="0" w:space="0" w:color="auto"/>
                <w:left w:val="none" w:sz="0" w:space="0" w:color="auto"/>
                <w:bottom w:val="none" w:sz="0" w:space="0" w:color="auto"/>
                <w:right w:val="none" w:sz="0" w:space="0" w:color="auto"/>
              </w:divBdr>
              <w:divsChild>
                <w:div w:id="2078355935">
                  <w:marLeft w:val="0"/>
                  <w:marRight w:val="0"/>
                  <w:marTop w:val="0"/>
                  <w:marBottom w:val="0"/>
                  <w:divBdr>
                    <w:top w:val="none" w:sz="0" w:space="0" w:color="auto"/>
                    <w:left w:val="none" w:sz="0" w:space="0" w:color="auto"/>
                    <w:bottom w:val="none" w:sz="0" w:space="0" w:color="auto"/>
                    <w:right w:val="none" w:sz="0" w:space="0" w:color="auto"/>
                  </w:divBdr>
                </w:div>
              </w:divsChild>
            </w:div>
            <w:div w:id="902326019">
              <w:marLeft w:val="0"/>
              <w:marRight w:val="0"/>
              <w:marTop w:val="0"/>
              <w:marBottom w:val="0"/>
              <w:divBdr>
                <w:top w:val="none" w:sz="0" w:space="0" w:color="auto"/>
                <w:left w:val="none" w:sz="0" w:space="0" w:color="auto"/>
                <w:bottom w:val="none" w:sz="0" w:space="0" w:color="auto"/>
                <w:right w:val="none" w:sz="0" w:space="0" w:color="auto"/>
              </w:divBdr>
              <w:divsChild>
                <w:div w:id="1787698556">
                  <w:marLeft w:val="0"/>
                  <w:marRight w:val="0"/>
                  <w:marTop w:val="0"/>
                  <w:marBottom w:val="0"/>
                  <w:divBdr>
                    <w:top w:val="none" w:sz="0" w:space="0" w:color="auto"/>
                    <w:left w:val="none" w:sz="0" w:space="0" w:color="auto"/>
                    <w:bottom w:val="none" w:sz="0" w:space="0" w:color="auto"/>
                    <w:right w:val="none" w:sz="0" w:space="0" w:color="auto"/>
                  </w:divBdr>
                </w:div>
              </w:divsChild>
            </w:div>
            <w:div w:id="1844737203">
              <w:marLeft w:val="0"/>
              <w:marRight w:val="0"/>
              <w:marTop w:val="0"/>
              <w:marBottom w:val="0"/>
              <w:divBdr>
                <w:top w:val="none" w:sz="0" w:space="0" w:color="auto"/>
                <w:left w:val="none" w:sz="0" w:space="0" w:color="auto"/>
                <w:bottom w:val="none" w:sz="0" w:space="0" w:color="auto"/>
                <w:right w:val="none" w:sz="0" w:space="0" w:color="auto"/>
              </w:divBdr>
              <w:divsChild>
                <w:div w:id="148330648">
                  <w:marLeft w:val="0"/>
                  <w:marRight w:val="0"/>
                  <w:marTop w:val="0"/>
                  <w:marBottom w:val="0"/>
                  <w:divBdr>
                    <w:top w:val="none" w:sz="0" w:space="0" w:color="auto"/>
                    <w:left w:val="none" w:sz="0" w:space="0" w:color="auto"/>
                    <w:bottom w:val="none" w:sz="0" w:space="0" w:color="auto"/>
                    <w:right w:val="none" w:sz="0" w:space="0" w:color="auto"/>
                  </w:divBdr>
                </w:div>
              </w:divsChild>
            </w:div>
            <w:div w:id="1808356190">
              <w:marLeft w:val="0"/>
              <w:marRight w:val="0"/>
              <w:marTop w:val="0"/>
              <w:marBottom w:val="0"/>
              <w:divBdr>
                <w:top w:val="none" w:sz="0" w:space="0" w:color="auto"/>
                <w:left w:val="none" w:sz="0" w:space="0" w:color="auto"/>
                <w:bottom w:val="none" w:sz="0" w:space="0" w:color="auto"/>
                <w:right w:val="none" w:sz="0" w:space="0" w:color="auto"/>
              </w:divBdr>
              <w:divsChild>
                <w:div w:id="24700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8437">
      <w:bodyDiv w:val="1"/>
      <w:marLeft w:val="0"/>
      <w:marRight w:val="0"/>
      <w:marTop w:val="0"/>
      <w:marBottom w:val="0"/>
      <w:divBdr>
        <w:top w:val="none" w:sz="0" w:space="0" w:color="auto"/>
        <w:left w:val="none" w:sz="0" w:space="0" w:color="auto"/>
        <w:bottom w:val="none" w:sz="0" w:space="0" w:color="auto"/>
        <w:right w:val="none" w:sz="0" w:space="0" w:color="auto"/>
      </w:divBdr>
      <w:divsChild>
        <w:div w:id="954294221">
          <w:marLeft w:val="0"/>
          <w:marRight w:val="0"/>
          <w:marTop w:val="0"/>
          <w:marBottom w:val="0"/>
          <w:divBdr>
            <w:top w:val="none" w:sz="0" w:space="0" w:color="auto"/>
            <w:left w:val="none" w:sz="0" w:space="0" w:color="auto"/>
            <w:bottom w:val="none" w:sz="0" w:space="0" w:color="auto"/>
            <w:right w:val="none" w:sz="0" w:space="0" w:color="auto"/>
          </w:divBdr>
          <w:divsChild>
            <w:div w:id="97335591">
              <w:marLeft w:val="0"/>
              <w:marRight w:val="0"/>
              <w:marTop w:val="0"/>
              <w:marBottom w:val="0"/>
              <w:divBdr>
                <w:top w:val="none" w:sz="0" w:space="0" w:color="auto"/>
                <w:left w:val="none" w:sz="0" w:space="0" w:color="auto"/>
                <w:bottom w:val="none" w:sz="0" w:space="0" w:color="auto"/>
                <w:right w:val="none" w:sz="0" w:space="0" w:color="auto"/>
              </w:divBdr>
              <w:divsChild>
                <w:div w:id="130955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79903">
          <w:marLeft w:val="0"/>
          <w:marRight w:val="0"/>
          <w:marTop w:val="0"/>
          <w:marBottom w:val="0"/>
          <w:divBdr>
            <w:top w:val="none" w:sz="0" w:space="0" w:color="auto"/>
            <w:left w:val="none" w:sz="0" w:space="0" w:color="auto"/>
            <w:bottom w:val="none" w:sz="0" w:space="0" w:color="auto"/>
            <w:right w:val="none" w:sz="0" w:space="0" w:color="auto"/>
          </w:divBdr>
          <w:divsChild>
            <w:div w:id="1701316151">
              <w:marLeft w:val="0"/>
              <w:marRight w:val="0"/>
              <w:marTop w:val="0"/>
              <w:marBottom w:val="0"/>
              <w:divBdr>
                <w:top w:val="none" w:sz="0" w:space="0" w:color="auto"/>
                <w:left w:val="none" w:sz="0" w:space="0" w:color="auto"/>
                <w:bottom w:val="none" w:sz="0" w:space="0" w:color="auto"/>
                <w:right w:val="none" w:sz="0" w:space="0" w:color="auto"/>
              </w:divBdr>
              <w:divsChild>
                <w:div w:id="97205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925322">
      <w:bodyDiv w:val="1"/>
      <w:marLeft w:val="0"/>
      <w:marRight w:val="0"/>
      <w:marTop w:val="0"/>
      <w:marBottom w:val="0"/>
      <w:divBdr>
        <w:top w:val="none" w:sz="0" w:space="0" w:color="auto"/>
        <w:left w:val="none" w:sz="0" w:space="0" w:color="auto"/>
        <w:bottom w:val="none" w:sz="0" w:space="0" w:color="auto"/>
        <w:right w:val="none" w:sz="0" w:space="0" w:color="auto"/>
      </w:divBdr>
    </w:div>
    <w:div w:id="1339961988">
      <w:bodyDiv w:val="1"/>
      <w:marLeft w:val="0"/>
      <w:marRight w:val="0"/>
      <w:marTop w:val="0"/>
      <w:marBottom w:val="0"/>
      <w:divBdr>
        <w:top w:val="none" w:sz="0" w:space="0" w:color="auto"/>
        <w:left w:val="none" w:sz="0" w:space="0" w:color="auto"/>
        <w:bottom w:val="none" w:sz="0" w:space="0" w:color="auto"/>
        <w:right w:val="none" w:sz="0" w:space="0" w:color="auto"/>
      </w:divBdr>
    </w:div>
    <w:div w:id="1375810889">
      <w:bodyDiv w:val="1"/>
      <w:marLeft w:val="0"/>
      <w:marRight w:val="0"/>
      <w:marTop w:val="0"/>
      <w:marBottom w:val="0"/>
      <w:divBdr>
        <w:top w:val="none" w:sz="0" w:space="0" w:color="auto"/>
        <w:left w:val="none" w:sz="0" w:space="0" w:color="auto"/>
        <w:bottom w:val="none" w:sz="0" w:space="0" w:color="auto"/>
        <w:right w:val="none" w:sz="0" w:space="0" w:color="auto"/>
      </w:divBdr>
    </w:div>
    <w:div w:id="1379695799">
      <w:bodyDiv w:val="1"/>
      <w:marLeft w:val="0"/>
      <w:marRight w:val="0"/>
      <w:marTop w:val="0"/>
      <w:marBottom w:val="0"/>
      <w:divBdr>
        <w:top w:val="none" w:sz="0" w:space="0" w:color="auto"/>
        <w:left w:val="none" w:sz="0" w:space="0" w:color="auto"/>
        <w:bottom w:val="none" w:sz="0" w:space="0" w:color="auto"/>
        <w:right w:val="none" w:sz="0" w:space="0" w:color="auto"/>
      </w:divBdr>
      <w:divsChild>
        <w:div w:id="1124884362">
          <w:marLeft w:val="0"/>
          <w:marRight w:val="0"/>
          <w:marTop w:val="0"/>
          <w:marBottom w:val="0"/>
          <w:divBdr>
            <w:top w:val="none" w:sz="0" w:space="0" w:color="auto"/>
            <w:left w:val="none" w:sz="0" w:space="0" w:color="auto"/>
            <w:bottom w:val="none" w:sz="0" w:space="0" w:color="auto"/>
            <w:right w:val="none" w:sz="0" w:space="0" w:color="auto"/>
          </w:divBdr>
          <w:divsChild>
            <w:div w:id="331420211">
              <w:marLeft w:val="0"/>
              <w:marRight w:val="0"/>
              <w:marTop w:val="0"/>
              <w:marBottom w:val="0"/>
              <w:divBdr>
                <w:top w:val="none" w:sz="0" w:space="0" w:color="auto"/>
                <w:left w:val="none" w:sz="0" w:space="0" w:color="auto"/>
                <w:bottom w:val="none" w:sz="0" w:space="0" w:color="auto"/>
                <w:right w:val="none" w:sz="0" w:space="0" w:color="auto"/>
              </w:divBdr>
              <w:divsChild>
                <w:div w:id="21301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131889">
      <w:bodyDiv w:val="1"/>
      <w:marLeft w:val="0"/>
      <w:marRight w:val="0"/>
      <w:marTop w:val="0"/>
      <w:marBottom w:val="0"/>
      <w:divBdr>
        <w:top w:val="none" w:sz="0" w:space="0" w:color="auto"/>
        <w:left w:val="none" w:sz="0" w:space="0" w:color="auto"/>
        <w:bottom w:val="none" w:sz="0" w:space="0" w:color="auto"/>
        <w:right w:val="none" w:sz="0" w:space="0" w:color="auto"/>
      </w:divBdr>
      <w:divsChild>
        <w:div w:id="1601376586">
          <w:marLeft w:val="0"/>
          <w:marRight w:val="0"/>
          <w:marTop w:val="0"/>
          <w:marBottom w:val="0"/>
          <w:divBdr>
            <w:top w:val="none" w:sz="0" w:space="0" w:color="auto"/>
            <w:left w:val="none" w:sz="0" w:space="0" w:color="auto"/>
            <w:bottom w:val="none" w:sz="0" w:space="0" w:color="auto"/>
            <w:right w:val="none" w:sz="0" w:space="0" w:color="auto"/>
          </w:divBdr>
          <w:divsChild>
            <w:div w:id="555895362">
              <w:marLeft w:val="0"/>
              <w:marRight w:val="0"/>
              <w:marTop w:val="0"/>
              <w:marBottom w:val="0"/>
              <w:divBdr>
                <w:top w:val="none" w:sz="0" w:space="0" w:color="auto"/>
                <w:left w:val="none" w:sz="0" w:space="0" w:color="auto"/>
                <w:bottom w:val="none" w:sz="0" w:space="0" w:color="auto"/>
                <w:right w:val="none" w:sz="0" w:space="0" w:color="auto"/>
              </w:divBdr>
              <w:divsChild>
                <w:div w:id="153677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936452">
      <w:bodyDiv w:val="1"/>
      <w:marLeft w:val="0"/>
      <w:marRight w:val="0"/>
      <w:marTop w:val="0"/>
      <w:marBottom w:val="0"/>
      <w:divBdr>
        <w:top w:val="none" w:sz="0" w:space="0" w:color="auto"/>
        <w:left w:val="none" w:sz="0" w:space="0" w:color="auto"/>
        <w:bottom w:val="none" w:sz="0" w:space="0" w:color="auto"/>
        <w:right w:val="none" w:sz="0" w:space="0" w:color="auto"/>
      </w:divBdr>
    </w:div>
    <w:div w:id="1508590634">
      <w:bodyDiv w:val="1"/>
      <w:marLeft w:val="0"/>
      <w:marRight w:val="0"/>
      <w:marTop w:val="0"/>
      <w:marBottom w:val="0"/>
      <w:divBdr>
        <w:top w:val="none" w:sz="0" w:space="0" w:color="auto"/>
        <w:left w:val="none" w:sz="0" w:space="0" w:color="auto"/>
        <w:bottom w:val="none" w:sz="0" w:space="0" w:color="auto"/>
        <w:right w:val="none" w:sz="0" w:space="0" w:color="auto"/>
      </w:divBdr>
    </w:div>
    <w:div w:id="1767726587">
      <w:bodyDiv w:val="1"/>
      <w:marLeft w:val="0"/>
      <w:marRight w:val="0"/>
      <w:marTop w:val="0"/>
      <w:marBottom w:val="0"/>
      <w:divBdr>
        <w:top w:val="none" w:sz="0" w:space="0" w:color="auto"/>
        <w:left w:val="none" w:sz="0" w:space="0" w:color="auto"/>
        <w:bottom w:val="none" w:sz="0" w:space="0" w:color="auto"/>
        <w:right w:val="none" w:sz="0" w:space="0" w:color="auto"/>
      </w:divBdr>
    </w:div>
    <w:div w:id="1792897824">
      <w:bodyDiv w:val="1"/>
      <w:marLeft w:val="0"/>
      <w:marRight w:val="0"/>
      <w:marTop w:val="0"/>
      <w:marBottom w:val="0"/>
      <w:divBdr>
        <w:top w:val="none" w:sz="0" w:space="0" w:color="auto"/>
        <w:left w:val="none" w:sz="0" w:space="0" w:color="auto"/>
        <w:bottom w:val="none" w:sz="0" w:space="0" w:color="auto"/>
        <w:right w:val="none" w:sz="0" w:space="0" w:color="auto"/>
      </w:divBdr>
    </w:div>
    <w:div w:id="1805541908">
      <w:bodyDiv w:val="1"/>
      <w:marLeft w:val="0"/>
      <w:marRight w:val="0"/>
      <w:marTop w:val="0"/>
      <w:marBottom w:val="0"/>
      <w:divBdr>
        <w:top w:val="none" w:sz="0" w:space="0" w:color="auto"/>
        <w:left w:val="none" w:sz="0" w:space="0" w:color="auto"/>
        <w:bottom w:val="none" w:sz="0" w:space="0" w:color="auto"/>
        <w:right w:val="none" w:sz="0" w:space="0" w:color="auto"/>
      </w:divBdr>
    </w:div>
    <w:div w:id="1861771395">
      <w:bodyDiv w:val="1"/>
      <w:marLeft w:val="0"/>
      <w:marRight w:val="0"/>
      <w:marTop w:val="0"/>
      <w:marBottom w:val="0"/>
      <w:divBdr>
        <w:top w:val="none" w:sz="0" w:space="0" w:color="auto"/>
        <w:left w:val="none" w:sz="0" w:space="0" w:color="auto"/>
        <w:bottom w:val="none" w:sz="0" w:space="0" w:color="auto"/>
        <w:right w:val="none" w:sz="0" w:space="0" w:color="auto"/>
      </w:divBdr>
    </w:div>
    <w:div w:id="1870297067">
      <w:bodyDiv w:val="1"/>
      <w:marLeft w:val="0"/>
      <w:marRight w:val="0"/>
      <w:marTop w:val="0"/>
      <w:marBottom w:val="0"/>
      <w:divBdr>
        <w:top w:val="none" w:sz="0" w:space="0" w:color="auto"/>
        <w:left w:val="none" w:sz="0" w:space="0" w:color="auto"/>
        <w:bottom w:val="none" w:sz="0" w:space="0" w:color="auto"/>
        <w:right w:val="none" w:sz="0" w:space="0" w:color="auto"/>
      </w:divBdr>
    </w:div>
    <w:div w:id="1911957972">
      <w:bodyDiv w:val="1"/>
      <w:marLeft w:val="0"/>
      <w:marRight w:val="0"/>
      <w:marTop w:val="0"/>
      <w:marBottom w:val="0"/>
      <w:divBdr>
        <w:top w:val="none" w:sz="0" w:space="0" w:color="auto"/>
        <w:left w:val="none" w:sz="0" w:space="0" w:color="auto"/>
        <w:bottom w:val="none" w:sz="0" w:space="0" w:color="auto"/>
        <w:right w:val="none" w:sz="0" w:space="0" w:color="auto"/>
      </w:divBdr>
      <w:divsChild>
        <w:div w:id="1190022476">
          <w:marLeft w:val="0"/>
          <w:marRight w:val="0"/>
          <w:marTop w:val="0"/>
          <w:marBottom w:val="0"/>
          <w:divBdr>
            <w:top w:val="none" w:sz="0" w:space="0" w:color="auto"/>
            <w:left w:val="none" w:sz="0" w:space="0" w:color="auto"/>
            <w:bottom w:val="none" w:sz="0" w:space="0" w:color="auto"/>
            <w:right w:val="none" w:sz="0" w:space="0" w:color="auto"/>
          </w:divBdr>
          <w:divsChild>
            <w:div w:id="1951620048">
              <w:marLeft w:val="0"/>
              <w:marRight w:val="0"/>
              <w:marTop w:val="0"/>
              <w:marBottom w:val="0"/>
              <w:divBdr>
                <w:top w:val="none" w:sz="0" w:space="0" w:color="auto"/>
                <w:left w:val="none" w:sz="0" w:space="0" w:color="auto"/>
                <w:bottom w:val="none" w:sz="0" w:space="0" w:color="auto"/>
                <w:right w:val="none" w:sz="0" w:space="0" w:color="auto"/>
              </w:divBdr>
              <w:divsChild>
                <w:div w:id="323440722">
                  <w:marLeft w:val="0"/>
                  <w:marRight w:val="0"/>
                  <w:marTop w:val="0"/>
                  <w:marBottom w:val="0"/>
                  <w:divBdr>
                    <w:top w:val="none" w:sz="0" w:space="0" w:color="auto"/>
                    <w:left w:val="none" w:sz="0" w:space="0" w:color="auto"/>
                    <w:bottom w:val="none" w:sz="0" w:space="0" w:color="auto"/>
                    <w:right w:val="none" w:sz="0" w:space="0" w:color="auto"/>
                  </w:divBdr>
                </w:div>
              </w:divsChild>
            </w:div>
            <w:div w:id="1284380902">
              <w:marLeft w:val="0"/>
              <w:marRight w:val="0"/>
              <w:marTop w:val="0"/>
              <w:marBottom w:val="0"/>
              <w:divBdr>
                <w:top w:val="none" w:sz="0" w:space="0" w:color="auto"/>
                <w:left w:val="none" w:sz="0" w:space="0" w:color="auto"/>
                <w:bottom w:val="none" w:sz="0" w:space="0" w:color="auto"/>
                <w:right w:val="none" w:sz="0" w:space="0" w:color="auto"/>
              </w:divBdr>
              <w:divsChild>
                <w:div w:id="1476338172">
                  <w:marLeft w:val="0"/>
                  <w:marRight w:val="0"/>
                  <w:marTop w:val="0"/>
                  <w:marBottom w:val="0"/>
                  <w:divBdr>
                    <w:top w:val="none" w:sz="0" w:space="0" w:color="auto"/>
                    <w:left w:val="none" w:sz="0" w:space="0" w:color="auto"/>
                    <w:bottom w:val="none" w:sz="0" w:space="0" w:color="auto"/>
                    <w:right w:val="none" w:sz="0" w:space="0" w:color="auto"/>
                  </w:divBdr>
                </w:div>
              </w:divsChild>
            </w:div>
            <w:div w:id="1257637195">
              <w:marLeft w:val="0"/>
              <w:marRight w:val="0"/>
              <w:marTop w:val="0"/>
              <w:marBottom w:val="0"/>
              <w:divBdr>
                <w:top w:val="none" w:sz="0" w:space="0" w:color="auto"/>
                <w:left w:val="none" w:sz="0" w:space="0" w:color="auto"/>
                <w:bottom w:val="none" w:sz="0" w:space="0" w:color="auto"/>
                <w:right w:val="none" w:sz="0" w:space="0" w:color="auto"/>
              </w:divBdr>
              <w:divsChild>
                <w:div w:id="762143716">
                  <w:marLeft w:val="0"/>
                  <w:marRight w:val="0"/>
                  <w:marTop w:val="0"/>
                  <w:marBottom w:val="0"/>
                  <w:divBdr>
                    <w:top w:val="none" w:sz="0" w:space="0" w:color="auto"/>
                    <w:left w:val="none" w:sz="0" w:space="0" w:color="auto"/>
                    <w:bottom w:val="none" w:sz="0" w:space="0" w:color="auto"/>
                    <w:right w:val="none" w:sz="0" w:space="0" w:color="auto"/>
                  </w:divBdr>
                </w:div>
              </w:divsChild>
            </w:div>
            <w:div w:id="958293100">
              <w:marLeft w:val="0"/>
              <w:marRight w:val="0"/>
              <w:marTop w:val="0"/>
              <w:marBottom w:val="0"/>
              <w:divBdr>
                <w:top w:val="none" w:sz="0" w:space="0" w:color="auto"/>
                <w:left w:val="none" w:sz="0" w:space="0" w:color="auto"/>
                <w:bottom w:val="none" w:sz="0" w:space="0" w:color="auto"/>
                <w:right w:val="none" w:sz="0" w:space="0" w:color="auto"/>
              </w:divBdr>
              <w:divsChild>
                <w:div w:id="673999747">
                  <w:marLeft w:val="0"/>
                  <w:marRight w:val="0"/>
                  <w:marTop w:val="0"/>
                  <w:marBottom w:val="0"/>
                  <w:divBdr>
                    <w:top w:val="none" w:sz="0" w:space="0" w:color="auto"/>
                    <w:left w:val="none" w:sz="0" w:space="0" w:color="auto"/>
                    <w:bottom w:val="none" w:sz="0" w:space="0" w:color="auto"/>
                    <w:right w:val="none" w:sz="0" w:space="0" w:color="auto"/>
                  </w:divBdr>
                </w:div>
              </w:divsChild>
            </w:div>
            <w:div w:id="1810123933">
              <w:marLeft w:val="0"/>
              <w:marRight w:val="0"/>
              <w:marTop w:val="0"/>
              <w:marBottom w:val="0"/>
              <w:divBdr>
                <w:top w:val="none" w:sz="0" w:space="0" w:color="auto"/>
                <w:left w:val="none" w:sz="0" w:space="0" w:color="auto"/>
                <w:bottom w:val="none" w:sz="0" w:space="0" w:color="auto"/>
                <w:right w:val="none" w:sz="0" w:space="0" w:color="auto"/>
              </w:divBdr>
              <w:divsChild>
                <w:div w:id="692418217">
                  <w:marLeft w:val="0"/>
                  <w:marRight w:val="0"/>
                  <w:marTop w:val="0"/>
                  <w:marBottom w:val="0"/>
                  <w:divBdr>
                    <w:top w:val="none" w:sz="0" w:space="0" w:color="auto"/>
                    <w:left w:val="none" w:sz="0" w:space="0" w:color="auto"/>
                    <w:bottom w:val="none" w:sz="0" w:space="0" w:color="auto"/>
                    <w:right w:val="none" w:sz="0" w:space="0" w:color="auto"/>
                  </w:divBdr>
                </w:div>
              </w:divsChild>
            </w:div>
            <w:div w:id="1692221368">
              <w:marLeft w:val="0"/>
              <w:marRight w:val="0"/>
              <w:marTop w:val="0"/>
              <w:marBottom w:val="0"/>
              <w:divBdr>
                <w:top w:val="none" w:sz="0" w:space="0" w:color="auto"/>
                <w:left w:val="none" w:sz="0" w:space="0" w:color="auto"/>
                <w:bottom w:val="none" w:sz="0" w:space="0" w:color="auto"/>
                <w:right w:val="none" w:sz="0" w:space="0" w:color="auto"/>
              </w:divBdr>
              <w:divsChild>
                <w:div w:id="1323389036">
                  <w:marLeft w:val="0"/>
                  <w:marRight w:val="0"/>
                  <w:marTop w:val="0"/>
                  <w:marBottom w:val="0"/>
                  <w:divBdr>
                    <w:top w:val="none" w:sz="0" w:space="0" w:color="auto"/>
                    <w:left w:val="none" w:sz="0" w:space="0" w:color="auto"/>
                    <w:bottom w:val="none" w:sz="0" w:space="0" w:color="auto"/>
                    <w:right w:val="none" w:sz="0" w:space="0" w:color="auto"/>
                  </w:divBdr>
                </w:div>
              </w:divsChild>
            </w:div>
            <w:div w:id="873545816">
              <w:marLeft w:val="0"/>
              <w:marRight w:val="0"/>
              <w:marTop w:val="0"/>
              <w:marBottom w:val="0"/>
              <w:divBdr>
                <w:top w:val="none" w:sz="0" w:space="0" w:color="auto"/>
                <w:left w:val="none" w:sz="0" w:space="0" w:color="auto"/>
                <w:bottom w:val="none" w:sz="0" w:space="0" w:color="auto"/>
                <w:right w:val="none" w:sz="0" w:space="0" w:color="auto"/>
              </w:divBdr>
              <w:divsChild>
                <w:div w:id="2656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istitutomedi.gov.it/" TargetMode="External"/><Relationship Id="rId5" Type="http://schemas.openxmlformats.org/officeDocument/2006/relationships/hyperlink" Target="mailto:enis018002@pec.istruzione.it" TargetMode="External"/><Relationship Id="rId4" Type="http://schemas.openxmlformats.org/officeDocument/2006/relationships/hyperlink" Target="mailto:enis018002@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A2BA4-6EFA-46D3-A937-9F0FC5945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37</Pages>
  <Words>5711</Words>
  <Characters>35872</Characters>
  <Application>Microsoft Office Word</Application>
  <DocSecurity>0</DocSecurity>
  <Lines>1379</Lines>
  <Paragraphs>693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dc:creator>
  <cp:keywords/>
  <cp:lastModifiedBy>lucia squatrito</cp:lastModifiedBy>
  <cp:revision>11</cp:revision>
  <cp:lastPrinted>2021-05-16T10:00:00Z</cp:lastPrinted>
  <dcterms:created xsi:type="dcterms:W3CDTF">2025-04-28T14:06:00Z</dcterms:created>
  <dcterms:modified xsi:type="dcterms:W3CDTF">2026-04-29T17:14:00Z</dcterms:modified>
</cp:coreProperties>
</file>