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77"/>
      </w:tblGrid>
      <w:tr xmlns:wp14="http://schemas.microsoft.com/office/word/2010/wordml" w:rsidR="000F3C68" w:rsidTr="15DDD74C" w14:paraId="0E53869B" wp14:textId="77777777">
        <w:trPr>
          <w:trHeight w:val="1577"/>
        </w:trPr>
        <w:tc>
          <w:tcPr>
            <w:tcW w:w="10277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shd w:val="clear" w:color="auto" w:fill="DDDDDD"/>
            <w:tcMar/>
          </w:tcPr>
          <w:p w:rsidR="000F3C68" w:rsidP="00C701EE" w:rsidRDefault="000F3C68" w14:paraId="541A1728" wp14:textId="77777777">
            <w:pPr>
              <w:pStyle w:val="Intestazione"/>
              <w:jc w:val="center"/>
              <w:rPr>
                <w:rFonts w:ascii="Georgia" w:hAnsi="Georgia" w:cs="Georgia"/>
                <w:b/>
                <w:smallCaps/>
                <w:sz w:val="28"/>
                <w:szCs w:val="28"/>
              </w:rPr>
            </w:pP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 xml:space="preserve">Allegato al Documento </w:t>
            </w:r>
            <w:r w:rsidR="00B549D0">
              <w:rPr>
                <w:rFonts w:ascii="Georgia" w:hAnsi="Georgia" w:cs="Georgia"/>
                <w:b/>
                <w:smallCaps/>
                <w:sz w:val="28"/>
                <w:szCs w:val="28"/>
              </w:rPr>
              <w:t>finale del consiglio di classe</w:t>
            </w:r>
          </w:p>
          <w:p w:rsidR="000F3C68" w:rsidP="00C701EE" w:rsidRDefault="000F3C68" w14:paraId="296AF648" wp14:textId="77777777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 xml:space="preserve">Relazione di presentazione del candidato con </w:t>
            </w:r>
            <w:proofErr w:type="spellStart"/>
            <w:r w:rsidRPr="00B777F3">
              <w:rPr>
                <w:rFonts w:ascii="Georgia" w:hAnsi="Georgia" w:cs="Georgia"/>
                <w:b/>
                <w:smallCaps/>
                <w:sz w:val="28"/>
                <w:szCs w:val="28"/>
                <w:highlight w:val="yellow"/>
              </w:rPr>
              <w:t>dsa</w:t>
            </w:r>
            <w:proofErr w:type="spellEnd"/>
            <w:r w:rsidRPr="00B777F3" w:rsidR="00B549D0">
              <w:rPr>
                <w:rFonts w:ascii="Georgia" w:hAnsi="Georgia" w:cs="Georgia"/>
                <w:b/>
                <w:smallCaps/>
                <w:sz w:val="28"/>
                <w:szCs w:val="28"/>
                <w:highlight w:val="yellow"/>
              </w:rPr>
              <w:t>/</w:t>
            </w:r>
            <w:proofErr w:type="spellStart"/>
            <w:r w:rsidRPr="00B777F3" w:rsidR="00B549D0">
              <w:rPr>
                <w:rFonts w:ascii="Georgia" w:hAnsi="Georgia" w:cs="Georgia"/>
                <w:b/>
                <w:smallCaps/>
                <w:sz w:val="28"/>
                <w:szCs w:val="28"/>
                <w:highlight w:val="yellow"/>
              </w:rPr>
              <w:t>bes</w:t>
            </w:r>
            <w:proofErr w:type="spellEnd"/>
          </w:p>
          <w:p w:rsidR="000F3C68" w:rsidP="00C701EE" w:rsidRDefault="000F3C68" w14:paraId="672A6659" wp14:textId="77777777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</w:p>
          <w:p w:rsidR="000F3C68" w:rsidP="00C701EE" w:rsidRDefault="00257BBC" w14:paraId="47E2A160" wp14:textId="1CB370B6">
            <w:pPr>
              <w:pStyle w:val="Intestazione"/>
              <w:jc w:val="center"/>
              <w:rPr>
                <w:rFonts w:ascii="Georgia" w:hAnsi="Georgia" w:cs="Georgia"/>
                <w:smallCaps w:val="1"/>
              </w:rPr>
            </w:pPr>
            <w:r w:rsidRPr="15DDD74C" w:rsidR="00257BBC">
              <w:rPr>
                <w:rFonts w:ascii="Georgia" w:hAnsi="Georgia" w:cs="Georgia"/>
                <w:smallCaps w:val="1"/>
                <w:sz w:val="27"/>
                <w:szCs w:val="27"/>
              </w:rPr>
              <w:t xml:space="preserve">Anno Scolastico </w:t>
            </w:r>
            <w:r w:rsidRPr="15DDD74C" w:rsidR="00F426CD">
              <w:rPr>
                <w:rFonts w:ascii="Georgia" w:hAnsi="Georgia" w:cs="Georgia"/>
                <w:smallCaps w:val="1"/>
                <w:sz w:val="27"/>
                <w:szCs w:val="27"/>
              </w:rPr>
              <w:t>202</w:t>
            </w:r>
            <w:r w:rsidRPr="15DDD74C" w:rsidR="38512C94">
              <w:rPr>
                <w:rFonts w:ascii="Georgia" w:hAnsi="Georgia" w:cs="Georgia"/>
                <w:smallCaps w:val="1"/>
                <w:sz w:val="27"/>
                <w:szCs w:val="27"/>
              </w:rPr>
              <w:t>5</w:t>
            </w:r>
            <w:r w:rsidRPr="15DDD74C" w:rsidR="00257BBC">
              <w:rPr>
                <w:rFonts w:ascii="Georgia" w:hAnsi="Georgia" w:cs="Georgia"/>
                <w:smallCaps w:val="1"/>
                <w:sz w:val="27"/>
                <w:szCs w:val="27"/>
              </w:rPr>
              <w:t>/20</w:t>
            </w:r>
            <w:r w:rsidRPr="15DDD74C" w:rsidR="31907983">
              <w:rPr>
                <w:rFonts w:ascii="Georgia" w:hAnsi="Georgia" w:cs="Georgia"/>
                <w:smallCaps w:val="1"/>
                <w:sz w:val="27"/>
                <w:szCs w:val="27"/>
              </w:rPr>
              <w:t>26</w:t>
            </w:r>
            <w:r w:rsidRPr="15DDD74C" w:rsidR="000F3C68">
              <w:rPr>
                <w:rFonts w:ascii="Georgia" w:hAnsi="Georgia" w:cs="Georgia"/>
                <w:smallCaps w:val="1"/>
                <w:sz w:val="27"/>
                <w:szCs w:val="27"/>
              </w:rPr>
              <w:t xml:space="preserve">  - </w:t>
            </w:r>
            <w:r w:rsidRPr="15DDD74C" w:rsidR="000F3C68">
              <w:rPr>
                <w:rFonts w:ascii="Georgia" w:hAnsi="Georgia" w:cs="Georgia"/>
                <w:smallCaps w:val="1"/>
                <w:sz w:val="26"/>
                <w:szCs w:val="26"/>
              </w:rPr>
              <w:t>Classe:  V</w:t>
            </w:r>
            <w:r w:rsidRPr="15DDD74C" w:rsidR="000F3C68">
              <w:rPr>
                <w:rFonts w:ascii="Georgia" w:hAnsi="Georgia" w:cs="Georgia"/>
                <w:smallCaps w:val="1"/>
                <w:sz w:val="26"/>
                <w:szCs w:val="26"/>
              </w:rPr>
              <w:t xml:space="preserve"> ___</w:t>
            </w:r>
            <w:r w:rsidRPr="15DDD74C" w:rsidR="00B549D0">
              <w:rPr>
                <w:rFonts w:ascii="Georgia" w:hAnsi="Georgia" w:cs="Georgia"/>
                <w:smallCaps w:val="1"/>
                <w:sz w:val="26"/>
                <w:szCs w:val="26"/>
              </w:rPr>
              <w:t xml:space="preserve"> </w:t>
            </w:r>
            <w:r w:rsidRPr="15DDD74C" w:rsidR="00B549D0">
              <w:rPr>
                <w:rFonts w:ascii="Georgia" w:hAnsi="Georgia" w:cs="Georgia"/>
                <w:smallCaps w:val="1"/>
                <w:sz w:val="26"/>
                <w:szCs w:val="26"/>
              </w:rPr>
              <w:t>sez</w:t>
            </w:r>
            <w:r w:rsidRPr="15DDD74C" w:rsidR="00B549D0">
              <w:rPr>
                <w:rFonts w:ascii="Georgia" w:hAnsi="Georgia" w:cs="Georgia"/>
                <w:smallCaps w:val="1"/>
                <w:sz w:val="26"/>
                <w:szCs w:val="26"/>
              </w:rPr>
              <w:t>____</w:t>
            </w:r>
          </w:p>
          <w:p w:rsidR="000F3C68" w:rsidP="00C701EE" w:rsidRDefault="000F3C68" w14:paraId="6C3560C1" wp14:textId="77777777">
            <w:pPr>
              <w:pStyle w:val="Intestazione"/>
              <w:spacing w:before="116" w:after="116"/>
              <w:jc w:val="center"/>
              <w:rPr>
                <w:rFonts w:ascii="Georgia" w:hAnsi="Georgia" w:cs="Georgia"/>
                <w:smallCaps/>
              </w:rPr>
            </w:pPr>
            <w:r>
              <w:rPr>
                <w:rFonts w:ascii="Georgia" w:hAnsi="Georgia" w:cs="Georgia"/>
                <w:smallCaps/>
              </w:rPr>
              <w:t>INDIRIZZO:</w:t>
            </w:r>
            <w:r w:rsidR="00EE5571">
              <w:rPr>
                <w:rFonts w:ascii="Georgia" w:hAnsi="Georgia" w:cs="Georgia"/>
                <w:smallCaps/>
              </w:rPr>
              <w:t>____________</w:t>
            </w:r>
          </w:p>
          <w:p w:rsidR="000F3C68" w:rsidP="00C701EE" w:rsidRDefault="000F3C68" w14:paraId="0A37501D" wp14:textId="77777777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</w:p>
        </w:tc>
      </w:tr>
    </w:tbl>
    <w:p xmlns:wp14="http://schemas.microsoft.com/office/word/2010/wordml" w:rsidR="000F3C68" w:rsidRDefault="000F3C68" w14:paraId="5DAB6C7B" wp14:textId="77777777">
      <w:pPr>
        <w:jc w:val="both"/>
        <w:rPr>
          <w:rFonts w:ascii="Georgia" w:hAnsi="Georgia" w:cs="Georgia"/>
          <w:sz w:val="23"/>
          <w:szCs w:val="23"/>
        </w:rPr>
      </w:pPr>
    </w:p>
    <w:p xmlns:wp14="http://schemas.microsoft.com/office/word/2010/wordml" w:rsidR="00950340" w:rsidP="00950340" w:rsidRDefault="00950340" w14:paraId="235535D2" wp14:textId="77777777">
      <w:pPr>
        <w:spacing w:line="276" w:lineRule="auto"/>
      </w:pPr>
      <w:r>
        <w:t>La presente relazione è, ai sensi dell’art.16 c.6 lettera f) dell’O.M.65/2022, parte integrante del Documento finale del consiglio di classe ma, poiché contiene al suo interno dati sensibili, sarà inserita nel fascicolo personale dell’alunno/a e sarà a disposizione della Commissione ma non pubblicata insieme al Documento.</w:t>
      </w:r>
    </w:p>
    <w:p xmlns:wp14="http://schemas.microsoft.com/office/word/2010/wordml" w:rsidR="000F3C68" w:rsidRDefault="000F3C68" w14:paraId="02EB378F" wp14:textId="77777777">
      <w:pPr>
        <w:jc w:val="both"/>
        <w:rPr>
          <w:rFonts w:ascii="Georgia" w:hAnsi="Georgia" w:cs="Georgia"/>
          <w:sz w:val="23"/>
          <w:szCs w:val="2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14"/>
      </w:tblGrid>
      <w:tr xmlns:wp14="http://schemas.microsoft.com/office/word/2010/wordml" w:rsidR="000F3C68" w:rsidTr="00EE5571" w14:paraId="7A3F5FCB" wp14:textId="77777777">
        <w:tc>
          <w:tcPr>
            <w:tcW w:w="10314" w:type="dxa"/>
            <w:tcBorders>
              <w:bottom w:val="single" w:color="000000" w:sz="20" w:space="0"/>
            </w:tcBorders>
            <w:shd w:val="clear" w:color="auto" w:fill="D9D9D9"/>
          </w:tcPr>
          <w:p w:rsidR="000F3C68" w:rsidP="00EE5571" w:rsidRDefault="000F3C68" w14:paraId="7079B4AA" wp14:textId="77777777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Informazioni generali sull’alunno</w:t>
            </w:r>
          </w:p>
        </w:tc>
      </w:tr>
    </w:tbl>
    <w:p xmlns:wp14="http://schemas.microsoft.com/office/word/2010/wordml" w:rsidR="000F3C68" w:rsidRDefault="000F3C68" w14:paraId="6A05A809" wp14:textId="77777777">
      <w:pPr>
        <w:jc w:val="both"/>
        <w:rPr>
          <w:rFonts w:ascii="Georgia" w:hAnsi="Georgia" w:cs="Georgia"/>
          <w:sz w:val="23"/>
          <w:szCs w:val="23"/>
        </w:rPr>
      </w:pPr>
    </w:p>
    <w:p xmlns:wp14="http://schemas.microsoft.com/office/word/2010/wordml" w:rsidR="000F3C68" w:rsidRDefault="000F3C68" w14:paraId="5A39BBE3" wp14:textId="77777777">
      <w:pPr>
        <w:rPr>
          <w:sz w:val="28"/>
        </w:rPr>
      </w:pPr>
    </w:p>
    <w:p xmlns:wp14="http://schemas.microsoft.com/office/word/2010/wordml" w:rsidR="000F3C68" w:rsidRDefault="000F3C68" w14:paraId="0952C9E3" wp14:textId="77777777">
      <w:pPr>
        <w:rPr>
          <w:sz w:val="28"/>
        </w:rPr>
      </w:pPr>
      <w:r>
        <w:rPr>
          <w:b/>
          <w:sz w:val="28"/>
        </w:rPr>
        <w:t>Cognome</w:t>
      </w:r>
      <w:r>
        <w:rPr>
          <w:sz w:val="28"/>
        </w:rPr>
        <w:t>: ___________________________________________________________</w:t>
      </w:r>
      <w:r w:rsidR="008D3DF9">
        <w:rPr>
          <w:sz w:val="28"/>
        </w:rPr>
        <w:t>____</w:t>
      </w:r>
    </w:p>
    <w:p xmlns:wp14="http://schemas.microsoft.com/office/word/2010/wordml" w:rsidR="000F3C68" w:rsidRDefault="000F3C68" w14:paraId="41C8F396" wp14:textId="77777777">
      <w:pPr>
        <w:rPr>
          <w:sz w:val="28"/>
        </w:rPr>
      </w:pPr>
    </w:p>
    <w:p xmlns:wp14="http://schemas.microsoft.com/office/word/2010/wordml" w:rsidR="000F3C68" w:rsidRDefault="000F3C68" w14:paraId="6E009C42" wp14:textId="77777777">
      <w:pPr>
        <w:rPr>
          <w:sz w:val="28"/>
        </w:rPr>
      </w:pPr>
      <w:r>
        <w:rPr>
          <w:b/>
          <w:sz w:val="28"/>
        </w:rPr>
        <w:t>Nome</w:t>
      </w:r>
      <w:r>
        <w:rPr>
          <w:sz w:val="28"/>
        </w:rPr>
        <w:t>: ______________________________________________________________</w:t>
      </w:r>
      <w:r w:rsidR="008D3DF9">
        <w:rPr>
          <w:sz w:val="28"/>
        </w:rPr>
        <w:t>____</w:t>
      </w:r>
    </w:p>
    <w:p xmlns:wp14="http://schemas.microsoft.com/office/word/2010/wordml" w:rsidR="000F3C68" w:rsidRDefault="000F3C68" w14:paraId="72A3D3EC" wp14:textId="77777777">
      <w:pPr>
        <w:rPr>
          <w:sz w:val="28"/>
        </w:rPr>
      </w:pPr>
    </w:p>
    <w:p xmlns:wp14="http://schemas.microsoft.com/office/word/2010/wordml" w:rsidR="000F3C68" w:rsidRDefault="000F3C68" w14:paraId="3CAE5177" wp14:textId="77777777">
      <w:pPr>
        <w:rPr>
          <w:sz w:val="28"/>
        </w:rPr>
      </w:pPr>
      <w:r>
        <w:rPr>
          <w:b/>
          <w:sz w:val="28"/>
        </w:rPr>
        <w:t>Luogo di Nascita</w:t>
      </w:r>
      <w:r>
        <w:rPr>
          <w:sz w:val="28"/>
        </w:rPr>
        <w:t>: __________________________</w:t>
      </w:r>
      <w:r w:rsidR="008D3DF9">
        <w:rPr>
          <w:sz w:val="28"/>
        </w:rPr>
        <w:t>____</w:t>
      </w:r>
      <w:r>
        <w:rPr>
          <w:sz w:val="28"/>
        </w:rPr>
        <w:t xml:space="preserve"> </w:t>
      </w:r>
      <w:r>
        <w:rPr>
          <w:b/>
          <w:sz w:val="28"/>
        </w:rPr>
        <w:t>Data di nascita</w:t>
      </w:r>
      <w:r>
        <w:rPr>
          <w:sz w:val="28"/>
        </w:rPr>
        <w:t>: ___/___/_____</w:t>
      </w:r>
    </w:p>
    <w:p xmlns:wp14="http://schemas.microsoft.com/office/word/2010/wordml" w:rsidR="000F3C68" w:rsidRDefault="000F3C68" w14:paraId="0D0B940D" wp14:textId="77777777">
      <w:pPr>
        <w:rPr>
          <w:sz w:val="28"/>
        </w:rPr>
      </w:pPr>
    </w:p>
    <w:p xmlns:wp14="http://schemas.microsoft.com/office/word/2010/wordml" w:rsidR="000F3C68" w:rsidRDefault="000F3C68" w14:paraId="3D59607C" wp14:textId="77777777">
      <w:pPr>
        <w:rPr>
          <w:sz w:val="28"/>
        </w:rPr>
      </w:pPr>
      <w:r>
        <w:rPr>
          <w:b/>
          <w:sz w:val="28"/>
        </w:rPr>
        <w:t>Data ultima diagnosi</w:t>
      </w:r>
      <w:r>
        <w:rPr>
          <w:sz w:val="28"/>
        </w:rPr>
        <w:t>: ___/___/_____</w:t>
      </w:r>
    </w:p>
    <w:p xmlns:wp14="http://schemas.microsoft.com/office/word/2010/wordml" w:rsidR="000F3C68" w:rsidRDefault="000F3C68" w14:paraId="0E27B00A" wp14:textId="77777777">
      <w:pPr>
        <w:rPr>
          <w:sz w:val="28"/>
        </w:rPr>
      </w:pPr>
    </w:p>
    <w:p xmlns:wp14="http://schemas.microsoft.com/office/word/2010/wordml" w:rsidR="000F3C68" w:rsidRDefault="000F3C68" w14:paraId="6C46FDAD" wp14:textId="77777777">
      <w:pPr>
        <w:rPr>
          <w:sz w:val="28"/>
        </w:rPr>
      </w:pPr>
      <w:r>
        <w:rPr>
          <w:b/>
          <w:sz w:val="28"/>
        </w:rPr>
        <w:t>Rilasciata da</w:t>
      </w:r>
      <w:r>
        <w:rPr>
          <w:sz w:val="28"/>
        </w:rPr>
        <w:t>: ________________________________________________________</w:t>
      </w:r>
      <w:r w:rsidR="008D3DF9">
        <w:rPr>
          <w:sz w:val="28"/>
        </w:rPr>
        <w:t>____</w:t>
      </w:r>
    </w:p>
    <w:p xmlns:wp14="http://schemas.microsoft.com/office/word/2010/wordml" w:rsidR="000F3C68" w:rsidRDefault="000F3C68" w14:paraId="60061E4C" wp14:textId="77777777">
      <w:pPr>
        <w:pStyle w:val="Corpodeltesto"/>
      </w:pPr>
    </w:p>
    <w:p xmlns:wp14="http://schemas.microsoft.com/office/word/2010/wordml" w:rsidRPr="00B549D0" w:rsidR="00257BBC" w:rsidRDefault="00B549D0" w14:paraId="660E6EA9" wp14:textId="77777777">
      <w:pPr>
        <w:pStyle w:val="Corpodeltesto"/>
        <w:rPr>
          <w:sz w:val="24"/>
          <w:szCs w:val="24"/>
        </w:rPr>
      </w:pPr>
      <w:r w:rsidRPr="00B549D0">
        <w:rPr>
          <w:sz w:val="24"/>
          <w:szCs w:val="24"/>
        </w:rPr>
        <w:t>(N.B. specificare se trattasi di alunno con</w:t>
      </w:r>
      <w:r>
        <w:rPr>
          <w:sz w:val="24"/>
          <w:szCs w:val="24"/>
        </w:rPr>
        <w:t xml:space="preserve"> BES formalmente riconosciuti solo dal consiglio di classe e non certificati)</w:t>
      </w:r>
    </w:p>
    <w:p xmlns:wp14="http://schemas.microsoft.com/office/word/2010/wordml" w:rsidR="000F3C68" w:rsidRDefault="000F3C68" w14:paraId="44EAFD9C" wp14:textId="77777777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257BBC" w:rsidP="00C701EE" w:rsidRDefault="00257BBC" w14:paraId="4B94D5A5" wp14:textId="77777777">
      <w:pPr>
        <w:autoSpaceDE w:val="0"/>
        <w:jc w:val="both"/>
        <w:rPr>
          <w:rFonts w:eastAsia="OpenSymbol"/>
          <w:color w:val="00000A"/>
          <w:sz w:val="22"/>
          <w:szCs w:val="22"/>
        </w:rPr>
      </w:pPr>
    </w:p>
    <w:p xmlns:wp14="http://schemas.microsoft.com/office/word/2010/wordml" w:rsidR="00257BBC" w:rsidP="00C701EE" w:rsidRDefault="00257BBC" w14:paraId="3DEEC669" wp14:textId="77777777">
      <w:pPr>
        <w:autoSpaceDE w:val="0"/>
        <w:jc w:val="both"/>
        <w:rPr>
          <w:rFonts w:eastAsia="OpenSymbol"/>
          <w:color w:val="00000A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14"/>
      </w:tblGrid>
      <w:tr xmlns:wp14="http://schemas.microsoft.com/office/word/2010/wordml" w:rsidR="000F3C68" w:rsidTr="00EE5571" w14:paraId="610D61AD" wp14:textId="77777777">
        <w:tc>
          <w:tcPr>
            <w:tcW w:w="10314" w:type="dxa"/>
            <w:tcBorders>
              <w:bottom w:val="single" w:color="000000" w:sz="20" w:space="0"/>
            </w:tcBorders>
            <w:shd w:val="clear" w:color="auto" w:fill="D9D9D9"/>
          </w:tcPr>
          <w:p w:rsidR="000F3C68" w:rsidP="00EE5571" w:rsidRDefault="000F3C68" w14:paraId="1A409528" wp14:textId="77777777">
            <w:pPr>
              <w:pStyle w:val="Titolo6"/>
              <w:numPr>
                <w:ilvl w:val="0"/>
                <w:numId w:val="0"/>
              </w:numPr>
            </w:pPr>
            <w:r>
              <w:rPr>
                <w:rFonts w:ascii="Georgia" w:hAnsi="Georgia" w:cs="Georgia"/>
              </w:rPr>
              <w:t>Presentazione dell’alunno</w:t>
            </w:r>
          </w:p>
        </w:tc>
      </w:tr>
    </w:tbl>
    <w:p xmlns:wp14="http://schemas.microsoft.com/office/word/2010/wordml" w:rsidR="000F3C68" w:rsidP="00C701EE" w:rsidRDefault="000F3C68" w14:paraId="3656B9AB" wp14:textId="77777777">
      <w:pPr>
        <w:jc w:val="both"/>
        <w:rPr>
          <w:sz w:val="22"/>
          <w:szCs w:val="27"/>
        </w:rPr>
      </w:pPr>
    </w:p>
    <w:p xmlns:wp14="http://schemas.microsoft.com/office/word/2010/wordml" w:rsidRPr="00257BBC" w:rsidR="000F3C68" w:rsidP="00C701EE" w:rsidRDefault="000F3C68" w14:paraId="59E99F87" wp14:textId="77777777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  <w:u w:val="single"/>
        </w:rPr>
        <w:t>Suggerimenti</w:t>
      </w:r>
    </w:p>
    <w:p xmlns:wp14="http://schemas.microsoft.com/office/word/2010/wordml" w:rsidRPr="00257BBC" w:rsidR="000F3C68" w:rsidP="006F2ED2" w:rsidRDefault="000F3C68" w14:paraId="489274F2" wp14:textId="77777777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68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Indicare la diagnosi e le difficoltà connesse (</w:t>
      </w:r>
      <w:r w:rsidRPr="00257BBC">
        <w:rPr>
          <w:rFonts w:ascii="Times New Roman" w:hAnsi="Times New Roman" w:cs="Times New Roman"/>
          <w:sz w:val="24"/>
          <w:szCs w:val="24"/>
        </w:rPr>
        <w:t>TIPOLOGIA DEL DISTURBO, INDICAZIONI SULLA SCOLARITA' PREGRESSA</w:t>
      </w:r>
      <w:r w:rsidRPr="00257BBC">
        <w:rPr>
          <w:rFonts w:ascii="Times New Roman" w:hAnsi="Times New Roman" w:cs="Times New Roman"/>
          <w:i/>
          <w:sz w:val="24"/>
          <w:szCs w:val="24"/>
        </w:rPr>
        <w:t>)</w:t>
      </w:r>
    </w:p>
    <w:p xmlns:wp14="http://schemas.microsoft.com/office/word/2010/wordml" w:rsidRPr="00257BBC" w:rsidR="000F3C68" w:rsidP="00C701EE" w:rsidRDefault="000F3C68" w14:paraId="0822FE56" wp14:textId="77777777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relazioni all’interno del gruppo classe</w:t>
      </w:r>
    </w:p>
    <w:p xmlns:wp14="http://schemas.microsoft.com/office/word/2010/wordml" w:rsidRPr="00257BBC" w:rsidR="000F3C68" w:rsidP="006F2ED2" w:rsidRDefault="000F3C68" w14:paraId="709AB667" wp14:textId="77777777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8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caratteristiche del processo di apprendimento (</w:t>
      </w:r>
      <w:r w:rsidRPr="00257BBC">
        <w:rPr>
          <w:rFonts w:ascii="Times New Roman" w:hAnsi="Times New Roman" w:cs="Times New Roman"/>
          <w:sz w:val="24"/>
          <w:szCs w:val="24"/>
        </w:rPr>
        <w:t>OSSERVAZIONE SULLE ABILITA' STRUMENTALI)</w:t>
      </w:r>
    </w:p>
    <w:p xmlns:wp14="http://schemas.microsoft.com/office/word/2010/wordml" w:rsidRPr="00257BBC" w:rsidR="000F3C68" w:rsidP="00C701EE" w:rsidRDefault="000F3C68" w14:paraId="2AE23178" wp14:textId="77777777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la consapevolezza dell’alunno in relazione al proprio disturbo</w:t>
      </w:r>
    </w:p>
    <w:p xmlns:wp14="http://schemas.microsoft.com/office/word/2010/wordml" w:rsidR="000F3C68" w:rsidP="00C701EE" w:rsidRDefault="000F3C68" w14:paraId="45FB0818" wp14:textId="77777777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xmlns:wp14="http://schemas.microsoft.com/office/word/2010/wordml" w:rsidR="000F3C68" w:rsidP="00B549D0" w:rsidRDefault="00B549D0" w14:paraId="049F31CB" wp14:textId="77777777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14"/>
      </w:tblGrid>
      <w:tr xmlns:wp14="http://schemas.microsoft.com/office/word/2010/wordml" w:rsidR="000F3C68" w:rsidTr="00EE5571" w14:paraId="3E5780D7" wp14:textId="77777777">
        <w:tc>
          <w:tcPr>
            <w:tcW w:w="10314" w:type="dxa"/>
            <w:tcBorders>
              <w:bottom w:val="single" w:color="000000" w:sz="20" w:space="0"/>
            </w:tcBorders>
            <w:shd w:val="clear" w:color="auto" w:fill="D9D9D9"/>
          </w:tcPr>
          <w:p w:rsidR="000F3C68" w:rsidP="00EE5571" w:rsidRDefault="000F3C68" w14:paraId="290C0E07" wp14:textId="77777777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Metodologie didattiche</w:t>
            </w:r>
          </w:p>
        </w:tc>
      </w:tr>
    </w:tbl>
    <w:p xmlns:wp14="http://schemas.microsoft.com/office/word/2010/wordml" w:rsidR="000F3C68" w:rsidP="00C701EE" w:rsidRDefault="000F3C68" w14:paraId="53128261" wp14:textId="77777777">
      <w:pPr>
        <w:jc w:val="both"/>
        <w:rPr>
          <w:rFonts w:ascii="Georgia" w:hAnsi="Georgia" w:cs="Georgia"/>
          <w:sz w:val="27"/>
          <w:szCs w:val="27"/>
        </w:rPr>
      </w:pPr>
    </w:p>
    <w:p xmlns:wp14="http://schemas.microsoft.com/office/word/2010/wordml" w:rsidRPr="00257BBC" w:rsidR="000F3C68" w:rsidP="00C701EE" w:rsidRDefault="000F3C68" w14:paraId="7D705B6F" wp14:textId="77777777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t>Descrivere le metodologie messe in atto dal consiglio di classe e gli interventi di personalizzazione.</w:t>
      </w:r>
    </w:p>
    <w:p xmlns:wp14="http://schemas.microsoft.com/office/word/2010/wordml" w:rsidRPr="00257BBC" w:rsidR="000F3C68" w:rsidP="00C701EE" w:rsidRDefault="000F3C68" w14:paraId="62486C05" wp14:textId="77777777">
      <w:pPr>
        <w:jc w:val="both"/>
        <w:rPr>
          <w:bCs/>
          <w:i/>
          <w:iCs/>
        </w:rPr>
      </w:pPr>
    </w:p>
    <w:p xmlns:wp14="http://schemas.microsoft.com/office/word/2010/wordml" w:rsidRPr="00257BBC" w:rsidR="000F3C68" w:rsidP="00C701EE" w:rsidRDefault="000F3C68" w14:paraId="7B2E93ED" wp14:textId="77777777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t>Elencare le misure compensative e dispensative</w:t>
      </w:r>
    </w:p>
    <w:p xmlns:wp14="http://schemas.microsoft.com/office/word/2010/wordml" w:rsidR="000F3C68" w:rsidP="00C701EE" w:rsidRDefault="000F3C68" w14:paraId="4101652C" wp14:textId="77777777">
      <w:pPr>
        <w:jc w:val="both"/>
        <w:rPr>
          <w:bCs/>
          <w:i/>
          <w:iCs/>
          <w:sz w:val="28"/>
        </w:rPr>
      </w:pPr>
    </w:p>
    <w:p xmlns:wp14="http://schemas.microsoft.com/office/word/2010/wordml" w:rsidR="000F3C68" w:rsidP="00C701EE" w:rsidRDefault="000F3C68" w14:paraId="4B99056E" wp14:textId="77777777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14"/>
      </w:tblGrid>
      <w:tr xmlns:wp14="http://schemas.microsoft.com/office/word/2010/wordml" w:rsidR="000F3C68" w:rsidTr="00EE5571" w14:paraId="4D607E45" wp14:textId="77777777">
        <w:tc>
          <w:tcPr>
            <w:tcW w:w="10314" w:type="dxa"/>
            <w:tcBorders>
              <w:bottom w:val="single" w:color="000000" w:sz="20" w:space="0"/>
            </w:tcBorders>
            <w:shd w:val="clear" w:color="auto" w:fill="D9D9D9"/>
          </w:tcPr>
          <w:p w:rsidR="000F3C68" w:rsidP="00EE5571" w:rsidRDefault="000F3C68" w14:paraId="21E314D0" wp14:textId="77777777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Strumenti e criteri di verifica</w:t>
            </w:r>
          </w:p>
        </w:tc>
      </w:tr>
    </w:tbl>
    <w:p xmlns:wp14="http://schemas.microsoft.com/office/word/2010/wordml" w:rsidR="000F3C68" w:rsidP="00C701EE" w:rsidRDefault="000F3C68" w14:paraId="1299C43A" wp14:textId="77777777">
      <w:pPr>
        <w:jc w:val="both"/>
        <w:rPr>
          <w:rFonts w:ascii="Georgia" w:hAnsi="Georgia" w:cs="Georgia"/>
          <w:sz w:val="27"/>
          <w:szCs w:val="27"/>
        </w:rPr>
      </w:pPr>
    </w:p>
    <w:p xmlns:wp14="http://schemas.microsoft.com/office/word/2010/wordml" w:rsidRPr="006F2ED2" w:rsidR="000F3C68" w:rsidP="00C701EE" w:rsidRDefault="000F3C68" w14:paraId="0F0ADA73" wp14:textId="77777777">
      <w:pPr>
        <w:jc w:val="both"/>
        <w:rPr>
          <w:bCs/>
          <w:i/>
          <w:iCs/>
        </w:rPr>
      </w:pPr>
      <w:r w:rsidRPr="006F2ED2">
        <w:rPr>
          <w:bCs/>
          <w:i/>
          <w:iCs/>
        </w:rPr>
        <w:t>Elencare le tipologie di verifica effettuate e i criteri per la valutazione delle verifiche.</w:t>
      </w:r>
    </w:p>
    <w:p xmlns:wp14="http://schemas.microsoft.com/office/word/2010/wordml" w:rsidR="000F3C68" w:rsidP="00C701EE" w:rsidRDefault="000F3C68" w14:paraId="4DDBEF00" wp14:textId="77777777">
      <w:pPr>
        <w:jc w:val="both"/>
        <w:rPr>
          <w:bCs/>
          <w:i/>
          <w:iCs/>
          <w:sz w:val="28"/>
        </w:rPr>
      </w:pPr>
    </w:p>
    <w:p xmlns:wp14="http://schemas.microsoft.com/office/word/2010/wordml" w:rsidR="000F3C68" w:rsidP="00C701EE" w:rsidRDefault="000F3C68" w14:paraId="3461D779" wp14:textId="77777777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14"/>
      </w:tblGrid>
      <w:tr xmlns:wp14="http://schemas.microsoft.com/office/word/2010/wordml" w:rsidR="000F3C68" w:rsidTr="00EE5571" w14:paraId="3E44B178" wp14:textId="77777777">
        <w:tc>
          <w:tcPr>
            <w:tcW w:w="10314" w:type="dxa"/>
            <w:tcBorders>
              <w:bottom w:val="single" w:color="000000" w:sz="20" w:space="0"/>
            </w:tcBorders>
            <w:shd w:val="clear" w:color="auto" w:fill="D9D9D9"/>
          </w:tcPr>
          <w:p w:rsidR="000F3C68" w:rsidP="00EE5571" w:rsidRDefault="000F3C68" w14:paraId="006A799B" wp14:textId="77777777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Indicazioni per le prove degli Esami di Stato</w:t>
            </w:r>
          </w:p>
        </w:tc>
      </w:tr>
    </w:tbl>
    <w:p xmlns:wp14="http://schemas.microsoft.com/office/word/2010/wordml" w:rsidR="000F3C68" w:rsidP="00C701EE" w:rsidRDefault="000F3C68" w14:paraId="3CF2D8B6" wp14:textId="77777777">
      <w:pPr>
        <w:jc w:val="both"/>
        <w:rPr>
          <w:rFonts w:ascii="Georgia" w:hAnsi="Georgia" w:cs="Georgia"/>
          <w:sz w:val="27"/>
          <w:szCs w:val="27"/>
        </w:rPr>
      </w:pPr>
    </w:p>
    <w:p xmlns:wp14="http://schemas.microsoft.com/office/word/2010/wordml" w:rsidR="000F3C68" w:rsidP="00C701EE" w:rsidRDefault="000F3C68" w14:paraId="0FB78278" wp14:textId="77777777">
      <w:pPr>
        <w:autoSpaceDE w:val="0"/>
        <w:jc w:val="both"/>
        <w:rPr>
          <w:rFonts w:ascii="Verdana" w:hAnsi="Verdana" w:cs="Verdana"/>
          <w:color w:val="00000A"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44"/>
        <w:gridCol w:w="2922"/>
        <w:gridCol w:w="2471"/>
      </w:tblGrid>
      <w:tr xmlns:wp14="http://schemas.microsoft.com/office/word/2010/wordml" w:rsidR="000F3C68" w:rsidTr="00EE5571" w14:paraId="3C3BCD53" wp14:textId="77777777"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B549D0" w:rsidRDefault="00EE5571" w14:paraId="2E7AC907" wp14:textId="77777777">
            <w:pPr>
              <w:autoSpaceDE w:val="0"/>
              <w:jc w:val="center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Prove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B549D0" w:rsidRDefault="000F3C68" w14:paraId="74CD35F0" wp14:textId="77777777">
            <w:pPr>
              <w:autoSpaceDE w:val="0"/>
              <w:jc w:val="center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Misure dispensative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B549D0" w:rsidRDefault="000F3C68" w14:paraId="26BEDAC3" wp14:textId="77777777">
            <w:pPr>
              <w:autoSpaceDE w:val="0"/>
              <w:jc w:val="center"/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Strumenti compensativi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F3C68" w:rsidP="00B549D0" w:rsidRDefault="000F3C68" w14:paraId="29537E6C" wp14:textId="77777777">
            <w:pPr>
              <w:pStyle w:val="Titolo1"/>
              <w:jc w:val="center"/>
            </w:pPr>
            <w:r>
              <w:t>Tempi aggiuntivi</w:t>
            </w:r>
          </w:p>
        </w:tc>
      </w:tr>
      <w:tr xmlns:wp14="http://schemas.microsoft.com/office/word/2010/wordml" w:rsidR="000F3C68" w:rsidTr="00EE5571" w14:paraId="41C37DE1" wp14:textId="77777777"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1FC39945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  <w:p w:rsidR="000F3C68" w:rsidP="00C701EE" w:rsidRDefault="000F3C68" w14:paraId="530236E0" wp14:textId="77777777">
            <w:pPr>
              <w:autoSpaceDE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I PROVA:</w:t>
            </w:r>
          </w:p>
          <w:p w:rsidR="000F3C68" w:rsidP="00C701EE" w:rsidRDefault="000F3C68" w14:paraId="0562CB0E" wp14:textId="77777777">
            <w:pPr>
              <w:autoSpaceDE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="000F3C68" w:rsidP="00C701EE" w:rsidRDefault="000F3C68" w14:paraId="23AA7CAC" wp14:textId="77777777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ITALIANO</w:t>
            </w:r>
          </w:p>
          <w:p w:rsidR="000F3C68" w:rsidP="00C701EE" w:rsidRDefault="000F3C68" w14:paraId="34CE0A41" wp14:textId="77777777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  <w:p w:rsidR="000F3C68" w:rsidP="00C701EE" w:rsidRDefault="000F3C68" w14:paraId="62EBF3C5" wp14:textId="77777777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6D98A12B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2946DB82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F3C68" w:rsidP="00C701EE" w:rsidRDefault="000F3C68" w14:paraId="5997CC1D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xmlns:wp14="http://schemas.microsoft.com/office/word/2010/wordml" w:rsidR="000F3C68" w:rsidTr="00EE5571" w14:paraId="6C561766" wp14:textId="77777777"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110FFD37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  <w:p w:rsidR="000F3C68" w:rsidP="00C701EE" w:rsidRDefault="000F3C68" w14:paraId="4239D10E" wp14:textId="77777777">
            <w:pPr>
              <w:autoSpaceDE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II PROVA:</w:t>
            </w:r>
          </w:p>
          <w:p w:rsidR="000F3C68" w:rsidP="00C701EE" w:rsidRDefault="000F3C68" w14:paraId="6B699379" wp14:textId="77777777">
            <w:pPr>
              <w:autoSpaceDE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="000F3C68" w:rsidP="00C701EE" w:rsidRDefault="000F3C68" w14:paraId="3FE9F23F" wp14:textId="77777777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  <w:p w:rsidR="000F3C68" w:rsidP="00C701EE" w:rsidRDefault="000F3C68" w14:paraId="1F72F646" wp14:textId="77777777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08CE6F91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0F3C68" w:rsidP="00C701EE" w:rsidRDefault="000F3C68" w14:paraId="61CDCEAD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F3C68" w:rsidP="00C701EE" w:rsidRDefault="000F3C68" w14:paraId="6BB9E253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xmlns:wp14="http://schemas.microsoft.com/office/word/2010/wordml" w:rsidR="00B549D0" w:rsidTr="00EE5571" w14:paraId="6276E8E2" wp14:textId="77777777"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549D0" w:rsidP="00C701EE" w:rsidRDefault="00B549D0" w14:paraId="517B1102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  <w:r w:rsidRPr="00B549D0"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  <w:t>COLLOQUIO</w:t>
            </w:r>
          </w:p>
          <w:p w:rsidR="00B549D0" w:rsidP="00C701EE" w:rsidRDefault="00B549D0" w14:paraId="23DE523C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="00B549D0" w:rsidP="00C701EE" w:rsidRDefault="00B549D0" w14:paraId="52E56223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="00B549D0" w:rsidP="00C701EE" w:rsidRDefault="00B549D0" w14:paraId="07547A01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="00B549D0" w:rsidP="00C701EE" w:rsidRDefault="00B549D0" w14:paraId="5043CB0F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  <w:p w:rsidRPr="00B549D0" w:rsidR="00B549D0" w:rsidP="00C701EE" w:rsidRDefault="00B549D0" w14:paraId="07459315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549D0" w:rsidP="00C701EE" w:rsidRDefault="00B549D0" w14:paraId="6537F28F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549D0" w:rsidP="00C701EE" w:rsidRDefault="00B549D0" w14:paraId="6DFB9E20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549D0" w:rsidP="00C701EE" w:rsidRDefault="00B549D0" w14:paraId="70DF9E56" wp14:textId="77777777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</w:tbl>
    <w:p xmlns:wp14="http://schemas.microsoft.com/office/word/2010/wordml" w:rsidR="000F3C68" w:rsidP="00C701EE" w:rsidRDefault="00EE5571" w14:paraId="44E871BC" wp14:textId="77777777">
      <w:pPr>
        <w:jc w:val="both"/>
      </w:pPr>
      <w:r>
        <w:br w:type="page"/>
      </w:r>
    </w:p>
    <w:p xmlns:wp14="http://schemas.microsoft.com/office/word/2010/wordml" w:rsidR="000F3C68" w:rsidP="00C701EE" w:rsidRDefault="000F3C68" w14:paraId="144A5D23" wp14:textId="77777777">
      <w:pPr>
        <w:autoSpaceDE w:val="0"/>
        <w:jc w:val="both"/>
        <w:rPr>
          <w:color w:val="00000A"/>
          <w:sz w:val="28"/>
          <w:szCs w:val="22"/>
        </w:rPr>
      </w:pPr>
    </w:p>
    <w:p xmlns:wp14="http://schemas.microsoft.com/office/word/2010/wordml" w:rsidRPr="006F2ED2" w:rsidR="000F3C68" w:rsidP="00C701EE" w:rsidRDefault="000F3C68" w14:paraId="7C42A890" wp14:textId="77777777">
      <w:pPr>
        <w:autoSpaceDE w:val="0"/>
        <w:jc w:val="both"/>
        <w:rPr>
          <w:color w:val="00000A"/>
        </w:rPr>
      </w:pPr>
      <w:r w:rsidRPr="006F2ED2">
        <w:rPr>
          <w:color w:val="00000A"/>
        </w:rPr>
        <w:t xml:space="preserve">Si allega </w:t>
      </w:r>
      <w:r w:rsidRPr="006F2ED2">
        <w:rPr>
          <w:color w:val="474747"/>
        </w:rPr>
        <w:t>la seguente documentazione (scegliere le voci che interessano/integrare):</w:t>
      </w:r>
    </w:p>
    <w:p xmlns:wp14="http://schemas.microsoft.com/office/word/2010/wordml" w:rsidRPr="006F2ED2" w:rsidR="000F3C68" w:rsidP="00C701EE" w:rsidRDefault="000F3C68" w14:paraId="53663464" wp14:textId="77777777">
      <w:pPr>
        <w:autoSpaceDE w:val="0"/>
        <w:jc w:val="both"/>
        <w:rPr>
          <w:color w:val="00000A"/>
        </w:rPr>
      </w:pPr>
      <w:r w:rsidRPr="006F2ED2">
        <w:rPr>
          <w:color w:val="00000A"/>
        </w:rPr>
        <w:t>• Piano Didattico Personalizzato</w:t>
      </w:r>
    </w:p>
    <w:p xmlns:wp14="http://schemas.microsoft.com/office/word/2010/wordml" w:rsidRPr="006F2ED2" w:rsidR="000F3C68" w:rsidP="00C701EE" w:rsidRDefault="000F3C68" w14:paraId="521AACD2" wp14:textId="77777777">
      <w:pPr>
        <w:autoSpaceDE w:val="0"/>
        <w:jc w:val="both"/>
        <w:rPr>
          <w:color w:val="00000A"/>
        </w:rPr>
      </w:pPr>
      <w:r w:rsidRPr="006F2ED2">
        <w:rPr>
          <w:color w:val="00000A"/>
        </w:rPr>
        <w:t>• Griglie di valutazione per le prove scritte e per le prove orali</w:t>
      </w:r>
    </w:p>
    <w:p xmlns:wp14="http://schemas.microsoft.com/office/word/2010/wordml" w:rsidRPr="006F2ED2" w:rsidR="000F3C68" w:rsidP="00C701EE" w:rsidRDefault="000F3C68" w14:paraId="18010321" wp14:textId="77777777">
      <w:pPr>
        <w:jc w:val="both"/>
      </w:pPr>
      <w:r w:rsidRPr="006F2ED2">
        <w:rPr>
          <w:color w:val="00000A"/>
        </w:rPr>
        <w:t>• Altro: ___________________________________________________________</w:t>
      </w:r>
    </w:p>
    <w:p xmlns:wp14="http://schemas.microsoft.com/office/word/2010/wordml" w:rsidRPr="006F2ED2" w:rsidR="000F3C68" w:rsidP="00C701EE" w:rsidRDefault="000F3C68" w14:paraId="738610EB" wp14:textId="77777777">
      <w:pPr>
        <w:jc w:val="both"/>
      </w:pPr>
    </w:p>
    <w:p xmlns:wp14="http://schemas.microsoft.com/office/word/2010/wordml" w:rsidR="000F3C68" w:rsidP="00C701EE" w:rsidRDefault="000F3C68" w14:paraId="637805D2" wp14:textId="77777777">
      <w:pPr>
        <w:jc w:val="both"/>
      </w:pPr>
    </w:p>
    <w:p xmlns:wp14="http://schemas.microsoft.com/office/word/2010/wordml" w:rsidR="006F2ED2" w:rsidP="00C701EE" w:rsidRDefault="006F2ED2" w14:paraId="463F29E8" wp14:textId="77777777">
      <w:pPr>
        <w:jc w:val="both"/>
        <w:rPr>
          <w:bCs/>
          <w:sz w:val="28"/>
          <w:szCs w:val="23"/>
        </w:rPr>
      </w:pPr>
    </w:p>
    <w:p xmlns:wp14="http://schemas.microsoft.com/office/word/2010/wordml" w:rsidR="006F2ED2" w:rsidP="00C701EE" w:rsidRDefault="006F2ED2" w14:paraId="3B7B4B86" wp14:textId="77777777">
      <w:pPr>
        <w:jc w:val="both"/>
        <w:rPr>
          <w:bCs/>
          <w:sz w:val="28"/>
          <w:szCs w:val="23"/>
        </w:rPr>
      </w:pPr>
    </w:p>
    <w:p xmlns:wp14="http://schemas.microsoft.com/office/word/2010/wordml" w:rsidR="000F3C68" w:rsidP="00C701EE" w:rsidRDefault="000F3C68" w14:paraId="3A0FF5F2" wp14:textId="77777777">
      <w:pPr>
        <w:jc w:val="both"/>
      </w:pPr>
    </w:p>
    <w:p xmlns:wp14="http://schemas.microsoft.com/office/word/2010/wordml" w:rsidR="000F3C68" w:rsidP="00C701EE" w:rsidRDefault="000F3C68" w14:paraId="5630AD66" wp14:textId="77777777">
      <w:pPr>
        <w:jc w:val="both"/>
      </w:pPr>
    </w:p>
    <w:p xmlns:wp14="http://schemas.microsoft.com/office/word/2010/wordml" w:rsidR="000F3C68" w:rsidP="00C701EE" w:rsidRDefault="000F3C68" w14:paraId="61829076" wp14:textId="77777777">
      <w:pPr>
        <w:jc w:val="both"/>
      </w:pPr>
    </w:p>
    <w:p xmlns:wp14="http://schemas.microsoft.com/office/word/2010/wordml" w:rsidR="000F3C68" w:rsidP="00C701EE" w:rsidRDefault="000F3C68" w14:paraId="2BA226A1" wp14:textId="77777777">
      <w:pPr>
        <w:jc w:val="both"/>
      </w:pPr>
    </w:p>
    <w:p xmlns:wp14="http://schemas.microsoft.com/office/word/2010/wordml" w:rsidR="000F3C68" w:rsidP="00C701EE" w:rsidRDefault="000F3C68" w14:paraId="17AD93B2" wp14:textId="77777777">
      <w:pPr>
        <w:jc w:val="both"/>
      </w:pPr>
    </w:p>
    <w:p xmlns:wp14="http://schemas.microsoft.com/office/word/2010/wordml" w:rsidR="00C701EE" w:rsidRDefault="00C701EE" w14:paraId="0DE4B5B7" wp14:textId="77777777">
      <w:pPr>
        <w:jc w:val="both"/>
        <w:rPr>
          <w:shd w:val="clear" w:color="auto" w:fill="FFFF00"/>
        </w:rPr>
      </w:pPr>
    </w:p>
    <w:sectPr w:rsidR="00C701EE" w:rsidSect="00C701EE">
      <w:headerReference w:type="default" r:id="rId7"/>
      <w:pgSz w:w="11906" w:h="16838" w:orient="portrait"/>
      <w:pgMar w:top="720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33017" w:rsidP="00C701EE" w:rsidRDefault="00033017" w14:paraId="296FEF7D" wp14:textId="77777777">
      <w:r>
        <w:separator/>
      </w:r>
    </w:p>
  </w:endnote>
  <w:endnote w:type="continuationSeparator" w:id="0">
    <w:p xmlns:wp14="http://schemas.microsoft.com/office/word/2010/wordml" w:rsidR="00033017" w:rsidP="00C701EE" w:rsidRDefault="00033017" w14:paraId="7194DBD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33017" w:rsidP="00C701EE" w:rsidRDefault="00033017" w14:paraId="769D0D3C" wp14:textId="77777777">
      <w:r>
        <w:separator/>
      </w:r>
    </w:p>
  </w:footnote>
  <w:footnote w:type="continuationSeparator" w:id="0">
    <w:p xmlns:wp14="http://schemas.microsoft.com/office/word/2010/wordml" w:rsidR="00033017" w:rsidP="00C701EE" w:rsidRDefault="00033017" w14:paraId="54CD245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71"/>
      <w:gridCol w:w="1933"/>
      <w:gridCol w:w="2109"/>
    </w:tblGrid>
    <w:tr xmlns:wp14="http://schemas.microsoft.com/office/word/2010/wordml" w:rsidRPr="00E60AC4" w:rsidR="00B549D0" w:rsidTr="00DF2F82" w14:paraId="66204FF1" wp14:textId="77777777">
      <w:trPr>
        <w:trHeight w:val="985"/>
        <w:jc w:val="center"/>
      </w:trPr>
      <w:tc>
        <w:tcPr>
          <w:tcW w:w="2571" w:type="dxa"/>
          <w:hideMark/>
        </w:tcPr>
        <w:p w:rsidRPr="00E60AC4" w:rsidR="00B549D0" w:rsidP="00B549D0" w:rsidRDefault="00053EAE" w14:paraId="2DBF0D7D" wp14:textId="77777777">
          <w:pPr>
            <w:tabs>
              <w:tab w:val="center" w:pos="4819"/>
            </w:tabs>
            <w:spacing w:after="200" w:line="276" w:lineRule="auto"/>
            <w:jc w:val="center"/>
            <w:rPr>
              <w:rFonts w:ascii="Calibri" w:hAnsi="Calibri" w:eastAsia="Lucida Sans Unicode" w:cs="Calibri"/>
              <w:sz w:val="16"/>
              <w:szCs w:val="16"/>
              <w:lang w:eastAsia="en-US"/>
            </w:rPr>
          </w:pPr>
          <w:r w:rsidRPr="00DF2F82">
            <w:rPr>
              <w:rFonts w:ascii="Calibri" w:hAnsi="Calibri" w:eastAsia="Lucida Sans Unicode" w:cs="Calibri"/>
              <w:noProof/>
              <w:sz w:val="16"/>
              <w:szCs w:val="16"/>
            </w:rPr>
            <w:drawing>
              <wp:inline xmlns:wp14="http://schemas.microsoft.com/office/word/2010/wordprocessingDrawing" distT="0" distB="0" distL="0" distR="0" wp14:anchorId="085412D1" wp14:editId="7777777">
                <wp:extent cx="695325" cy="485775"/>
                <wp:effectExtent l="0" t="0" r="0" b="0"/>
                <wp:docPr id="1" name="Immagine 4" descr="Descrizione: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Descrizione: euro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3" w:type="dxa"/>
          <w:hideMark/>
        </w:tcPr>
        <w:p w:rsidRPr="00E60AC4" w:rsidR="00B549D0" w:rsidP="00B549D0" w:rsidRDefault="00BF7FBF" w14:paraId="6B62F1B3" wp14:textId="77777777">
          <w:pPr>
            <w:tabs>
              <w:tab w:val="center" w:pos="4819"/>
            </w:tabs>
            <w:spacing w:after="200" w:line="276" w:lineRule="auto"/>
            <w:jc w:val="right"/>
            <w:rPr>
              <w:rFonts w:ascii="Calibri" w:hAnsi="Calibri" w:eastAsia="Lucida Sans Unicode" w:cs="Calibri"/>
              <w:noProof/>
              <w:sz w:val="16"/>
              <w:szCs w:val="16"/>
              <w:lang w:eastAsia="en-US"/>
            </w:rPr>
          </w:pPr>
          <w:r>
            <w:rPr>
              <w:rFonts w:ascii="Calibri" w:hAnsi="Calibri" w:eastAsia="Lucida Sans Unicode" w:cs="Calibri"/>
              <w:noProof/>
              <w:sz w:val="16"/>
              <w:szCs w:val="16"/>
              <w:lang w:eastAsia="en-US"/>
            </w:rPr>
            <w:object w:dxaOrig="1440" w:dyaOrig="1440" w14:anchorId="2E9F2C2C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9" style="position:absolute;left:0;text-align:left;margin-left:17.85pt;margin-top:0;width:40.8pt;height:45.9pt;z-index:251657728;mso-wrap-edited:f;mso-position-horizontal-relative:text;mso-position-vertical-relative:text" o:allowoverlap="f" type="#_x0000_t75">
                <v:imagedata o:title="" r:id="rId2"/>
                <w10:wrap type="square" side="right"/>
              </v:shape>
              <o:OLEObject Type="Embed" ProgID="Word.Picture.8" ShapeID="_x0000_s1029" DrawAspect="Content" ObjectID="_1838959658" r:id="rId3"/>
            </w:object>
          </w:r>
        </w:p>
      </w:tc>
      <w:tc>
        <w:tcPr>
          <w:tcW w:w="2109" w:type="dxa"/>
          <w:hideMark/>
        </w:tcPr>
        <w:p w:rsidRPr="00E60AC4" w:rsidR="00B549D0" w:rsidP="00B549D0" w:rsidRDefault="00053EAE" w14:paraId="02F2C34E" wp14:textId="77777777">
          <w:pPr>
            <w:tabs>
              <w:tab w:val="center" w:pos="4819"/>
            </w:tabs>
            <w:spacing w:after="200" w:line="276" w:lineRule="auto"/>
            <w:jc w:val="center"/>
            <w:rPr>
              <w:rFonts w:ascii="Calibri" w:hAnsi="Calibri" w:eastAsia="Lucida Sans Unicode" w:cs="Calibri"/>
              <w:sz w:val="16"/>
              <w:szCs w:val="16"/>
              <w:lang w:eastAsia="en-US"/>
            </w:rPr>
          </w:pPr>
          <w:r w:rsidRPr="00DF2F82">
            <w:rPr>
              <w:rFonts w:ascii="Calibri" w:hAnsi="Calibri" w:eastAsia="Lucida Sans Unicode" w:cs="Calibri"/>
              <w:noProof/>
              <w:sz w:val="16"/>
              <w:szCs w:val="16"/>
            </w:rPr>
            <w:drawing>
              <wp:inline xmlns:wp14="http://schemas.microsoft.com/office/word/2010/wordprocessingDrawing" distT="0" distB="0" distL="0" distR="0" wp14:anchorId="11A51E75" wp14:editId="7777777">
                <wp:extent cx="485775" cy="590550"/>
                <wp:effectExtent l="0" t="0" r="0" b="0"/>
                <wp:docPr id="2" name="Immagine 3" descr="Descrizione: logo sicil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logo sicil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B549D0" w:rsidP="00B549D0" w:rsidRDefault="00B549D0" w14:paraId="1C098C5E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 w:cs="Calibri"/>
        <w:b/>
        <w:lang w:eastAsia="en-US"/>
      </w:rPr>
    </w:pPr>
    <w:r w:rsidRPr="00E60AC4">
      <w:rPr>
        <w:rFonts w:eastAsia="Lucida Sans Unicode" w:cs="Calibri"/>
        <w:b/>
        <w:lang w:eastAsia="en-US"/>
      </w:rPr>
      <w:t xml:space="preserve">ISTITUTO D’ISTRUZIONE SUPERIORE </w:t>
    </w:r>
  </w:p>
  <w:p xmlns:wp14="http://schemas.microsoft.com/office/word/2010/wordml" w:rsidRPr="00E60AC4" w:rsidR="00B549D0" w:rsidP="00B549D0" w:rsidRDefault="00B549D0" w14:paraId="3E3BD379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 w:cs="Calibri"/>
        <w:b/>
        <w:lang w:eastAsia="en-US"/>
      </w:rPr>
    </w:pPr>
    <w:r w:rsidRPr="00E60AC4">
      <w:rPr>
        <w:rFonts w:eastAsia="Lucida Sans Unicode" w:cs="Calibri"/>
        <w:b/>
        <w:lang w:eastAsia="en-US"/>
      </w:rPr>
      <w:t>“E. MEDI</w:t>
    </w:r>
    <w:r>
      <w:rPr>
        <w:rFonts w:eastAsia="Lucida Sans Unicode" w:cs="Calibri"/>
        <w:b/>
        <w:lang w:eastAsia="en-US"/>
      </w:rPr>
      <w:t xml:space="preserve"> – N. VACCALLUZZO</w:t>
    </w:r>
    <w:r w:rsidRPr="00E60AC4">
      <w:rPr>
        <w:rFonts w:eastAsia="Lucida Sans Unicode" w:cs="Calibri"/>
        <w:b/>
        <w:lang w:eastAsia="en-US"/>
      </w:rPr>
      <w:t>”</w:t>
    </w:r>
  </w:p>
  <w:p xmlns:wp14="http://schemas.microsoft.com/office/word/2010/wordml" w:rsidRPr="00E60AC4" w:rsidR="00B549D0" w:rsidP="00B549D0" w:rsidRDefault="00B549D0" w14:paraId="1B42BA55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 w:cs="Calibri"/>
        <w:b/>
        <w:sz w:val="20"/>
        <w:szCs w:val="20"/>
        <w:lang w:eastAsia="en-US"/>
      </w:rPr>
    </w:pPr>
    <w:r w:rsidRPr="00E60AC4">
      <w:rPr>
        <w:rFonts w:eastAsia="Lucida Sans Unicode" w:cs="Calibri"/>
        <w:b/>
        <w:sz w:val="20"/>
        <w:szCs w:val="20"/>
        <w:lang w:eastAsia="en-US"/>
      </w:rPr>
      <w:t>94013 Leonforte  -  (Enna)</w:t>
    </w:r>
  </w:p>
  <w:p xmlns:wp14="http://schemas.microsoft.com/office/word/2010/wordml" w:rsidRPr="00E60AC4" w:rsidR="00B549D0" w:rsidP="00B549D0" w:rsidRDefault="00B549D0" w14:paraId="1BD081A1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 w:cs="Calibri"/>
        <w:b/>
        <w:sz w:val="16"/>
        <w:szCs w:val="16"/>
        <w:lang w:eastAsia="en-US"/>
      </w:rPr>
    </w:pPr>
    <w:r>
      <w:rPr>
        <w:rFonts w:eastAsia="Lucida Sans Unicode" w:cs="Calibri"/>
        <w:b/>
        <w:sz w:val="16"/>
        <w:szCs w:val="16"/>
        <w:lang w:eastAsia="en-US"/>
      </w:rPr>
      <w:t xml:space="preserve">Via A. Vivaldi, n. 2  - Tel.: 0935-901070 </w:t>
    </w:r>
    <w:r w:rsidRPr="00E60AC4">
      <w:rPr>
        <w:rFonts w:eastAsia="Lucida Sans Unicode" w:cs="Calibri"/>
        <w:b/>
        <w:sz w:val="16"/>
        <w:szCs w:val="16"/>
        <w:lang w:eastAsia="en-US"/>
      </w:rPr>
      <w:t xml:space="preserve"> </w:t>
    </w:r>
  </w:p>
  <w:p xmlns:wp14="http://schemas.microsoft.com/office/word/2010/wordml" w:rsidRPr="00E60AC4" w:rsidR="00B549D0" w:rsidP="00B549D0" w:rsidRDefault="00B549D0" w14:paraId="73942F3B" wp14:textId="77777777">
    <w:pPr>
      <w:overflowPunct w:val="0"/>
      <w:autoSpaceDE w:val="0"/>
      <w:autoSpaceDN w:val="0"/>
      <w:adjustRightInd w:val="0"/>
      <w:jc w:val="center"/>
      <w:textAlignment w:val="baseline"/>
      <w:rPr>
        <w:b/>
        <w:sz w:val="16"/>
        <w:szCs w:val="16"/>
      </w:rPr>
    </w:pPr>
    <w:r>
      <w:rPr>
        <w:b/>
        <w:sz w:val="16"/>
        <w:szCs w:val="16"/>
      </w:rPr>
      <w:t>Codice</w:t>
    </w:r>
    <w:r w:rsidRPr="00E60AC4">
      <w:rPr>
        <w:b/>
        <w:sz w:val="16"/>
        <w:szCs w:val="16"/>
      </w:rPr>
      <w:t xml:space="preserve"> meccanografico: ENIS018002 </w:t>
    </w:r>
    <w:r>
      <w:rPr>
        <w:b/>
        <w:sz w:val="16"/>
        <w:szCs w:val="16"/>
      </w:rPr>
      <w:t>-</w:t>
    </w:r>
    <w:r w:rsidRPr="00E60AC4">
      <w:rPr>
        <w:b/>
        <w:sz w:val="16"/>
        <w:szCs w:val="16"/>
      </w:rPr>
      <w:t xml:space="preserve"> Codice</w:t>
    </w:r>
    <w:r>
      <w:rPr>
        <w:b/>
        <w:sz w:val="16"/>
        <w:szCs w:val="16"/>
      </w:rPr>
      <w:t xml:space="preserve"> fiscale: 91052100863 - Codice</w:t>
    </w:r>
    <w:r w:rsidRPr="00E60AC4">
      <w:rPr>
        <w:b/>
        <w:sz w:val="16"/>
        <w:szCs w:val="16"/>
      </w:rPr>
      <w:t xml:space="preserve"> uff.</w:t>
    </w:r>
    <w:r>
      <w:rPr>
        <w:b/>
        <w:sz w:val="16"/>
        <w:szCs w:val="16"/>
      </w:rPr>
      <w:t>:</w:t>
    </w:r>
    <w:r w:rsidRPr="00E60AC4">
      <w:rPr>
        <w:b/>
        <w:sz w:val="16"/>
        <w:szCs w:val="16"/>
      </w:rPr>
      <w:t xml:space="preserve"> UFV0JX</w:t>
    </w:r>
  </w:p>
  <w:p xmlns:wp14="http://schemas.microsoft.com/office/word/2010/wordml" w:rsidR="00B549D0" w:rsidP="00B549D0" w:rsidRDefault="00B549D0" w14:paraId="53DB3E47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/>
        <w:b/>
        <w:color w:val="0000FF"/>
        <w:sz w:val="16"/>
        <w:szCs w:val="16"/>
        <w:u w:val="single"/>
        <w:lang w:eastAsia="en-US"/>
      </w:rPr>
    </w:pPr>
    <w:r w:rsidRPr="00E60AC4">
      <w:rPr>
        <w:rFonts w:eastAsia="Lucida Sans Unicode" w:cs="Calibri"/>
        <w:b/>
        <w:sz w:val="16"/>
        <w:szCs w:val="16"/>
        <w:lang w:eastAsia="en-US"/>
      </w:rPr>
      <w:t xml:space="preserve">e-mail.: </w:t>
    </w:r>
    <w:hyperlink w:history="1" r:id="rId5">
      <w:r w:rsidRPr="00E60AC4">
        <w:rPr>
          <w:rFonts w:eastAsia="Lucida Sans Unicode"/>
          <w:b/>
          <w:color w:val="0000FF"/>
          <w:sz w:val="16"/>
          <w:szCs w:val="16"/>
          <w:u w:val="single"/>
          <w:lang w:eastAsia="en-US"/>
        </w:rPr>
        <w:t>enis018002@istruzione.it</w:t>
      </w:r>
    </w:hyperlink>
    <w:r w:rsidRPr="00E60AC4">
      <w:rPr>
        <w:rFonts w:eastAsia="Lucida Sans Unicode" w:cs="Calibri"/>
        <w:b/>
        <w:sz w:val="16"/>
        <w:szCs w:val="16"/>
        <w:lang w:eastAsia="en-US"/>
      </w:rPr>
      <w:t xml:space="preserve">  -  </w:t>
    </w:r>
    <w:hyperlink w:history="1" r:id="rId6">
      <w:r w:rsidRPr="00E60AC4">
        <w:rPr>
          <w:rFonts w:eastAsia="Lucida Sans Unicode"/>
          <w:b/>
          <w:color w:val="0000FF"/>
          <w:sz w:val="16"/>
          <w:szCs w:val="16"/>
          <w:u w:val="single"/>
          <w:lang w:eastAsia="en-US"/>
        </w:rPr>
        <w:t>enis018002@pec.istruzione.it</w:t>
      </w:r>
    </w:hyperlink>
    <w:r w:rsidRPr="00E60AC4">
      <w:rPr>
        <w:rFonts w:eastAsia="Lucida Sans Unicode" w:cs="Calibri"/>
        <w:b/>
        <w:sz w:val="16"/>
        <w:szCs w:val="16"/>
        <w:lang w:eastAsia="en-US"/>
      </w:rPr>
      <w:t xml:space="preserve"> – sito: </w:t>
    </w:r>
    <w:hyperlink w:history="1" r:id="rId7">
      <w:r w:rsidRPr="007668A7">
        <w:rPr>
          <w:rStyle w:val="Collegamentoipertestuale"/>
          <w:rFonts w:eastAsia="Lucida Sans Unicode"/>
          <w:b/>
          <w:sz w:val="16"/>
          <w:szCs w:val="16"/>
          <w:lang w:eastAsia="en-US"/>
        </w:rPr>
        <w:t>www.istitutomedi.edu.it</w:t>
      </w:r>
    </w:hyperlink>
  </w:p>
  <w:p xmlns:wp14="http://schemas.microsoft.com/office/word/2010/wordml" w:rsidRPr="00E60AC4" w:rsidR="00B549D0" w:rsidP="00B549D0" w:rsidRDefault="00B549D0" w14:paraId="680A4E5D" wp14:textId="77777777">
    <w:pPr>
      <w:overflowPunct w:val="0"/>
      <w:autoSpaceDE w:val="0"/>
      <w:autoSpaceDN w:val="0"/>
      <w:adjustRightInd w:val="0"/>
      <w:jc w:val="center"/>
      <w:textAlignment w:val="baseline"/>
      <w:rPr>
        <w:rFonts w:eastAsia="Lucida Sans Unicode" w:cs="Calibri"/>
        <w:b/>
        <w:sz w:val="16"/>
        <w:szCs w:val="16"/>
        <w:lang w:eastAsia="en-US"/>
      </w:rPr>
    </w:pPr>
  </w:p>
  <w:p xmlns:wp14="http://schemas.microsoft.com/office/word/2010/wordml" w:rsidRPr="005D1934" w:rsidR="00B549D0" w:rsidP="00B549D0" w:rsidRDefault="00B549D0" w14:paraId="4920683C" wp14:textId="77777777">
    <w:pPr>
      <w:tabs>
        <w:tab w:val="left" w:pos="0"/>
      </w:tabs>
      <w:jc w:val="center"/>
      <w:rPr>
        <w:rFonts w:eastAsia="Lucida Sans Unicode" w:cs="Calibri"/>
        <w:b/>
        <w:i/>
        <w:sz w:val="16"/>
        <w:szCs w:val="16"/>
        <w:lang w:eastAsia="en-US"/>
      </w:rPr>
    </w:pPr>
    <w:r w:rsidRPr="005D1934">
      <w:rPr>
        <w:rFonts w:eastAsia="Lucida Sans Unicode" w:cs="Calibri"/>
        <w:b/>
        <w:i/>
        <w:sz w:val="16"/>
        <w:szCs w:val="16"/>
        <w:lang w:eastAsia="en-US"/>
      </w:rPr>
      <w:t>Sezioni associate</w:t>
    </w:r>
  </w:p>
  <w:tbl>
    <w:tblPr>
      <w:tblW w:w="0" w:type="auto"/>
      <w:tblLook w:val="04A0" w:firstRow="1" w:lastRow="0" w:firstColumn="1" w:lastColumn="0" w:noHBand="0" w:noVBand="1"/>
    </w:tblPr>
    <w:tblGrid>
      <w:gridCol w:w="4886"/>
      <w:gridCol w:w="4886"/>
    </w:tblGrid>
    <w:tr xmlns:wp14="http://schemas.microsoft.com/office/word/2010/wordml" w:rsidRPr="00E60AC4" w:rsidR="00B549D0" w:rsidTr="00DF2F82" w14:paraId="36202928" wp14:textId="77777777">
      <w:tc>
        <w:tcPr>
          <w:tcW w:w="4886" w:type="dxa"/>
          <w:hideMark/>
        </w:tcPr>
        <w:p w:rsidRPr="00E60AC4" w:rsidR="00B549D0" w:rsidP="00B549D0" w:rsidRDefault="00B549D0" w14:paraId="6ABF067B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 xml:space="preserve">ENPC018019 “N. </w:t>
          </w:r>
          <w:proofErr w:type="spellStart"/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Vaccalluzzo</w:t>
          </w:r>
          <w:proofErr w:type="spellEnd"/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”</w:t>
          </w:r>
        </w:p>
        <w:p w:rsidRPr="00E60AC4" w:rsidR="00B549D0" w:rsidP="00B549D0" w:rsidRDefault="00B549D0" w14:paraId="08539BAE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Liceo Classico</w:t>
          </w:r>
        </w:p>
        <w:p w:rsidRPr="00E60AC4" w:rsidR="00B549D0" w:rsidP="00B549D0" w:rsidRDefault="00B549D0" w14:paraId="14B4A91F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Liceo  Scienze Umane</w:t>
          </w:r>
        </w:p>
      </w:tc>
      <w:tc>
        <w:tcPr>
          <w:tcW w:w="4886" w:type="dxa"/>
          <w:hideMark/>
        </w:tcPr>
        <w:p w:rsidRPr="00E60AC4" w:rsidR="00B549D0" w:rsidP="00B549D0" w:rsidRDefault="00B549D0" w14:paraId="71C71DC5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ENPS01801C “E. Medi”</w:t>
          </w:r>
        </w:p>
        <w:p w:rsidRPr="00E60AC4" w:rsidR="00B549D0" w:rsidP="00B549D0" w:rsidRDefault="00B549D0" w14:paraId="2FAB2993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Liceo Linguistico</w:t>
          </w:r>
        </w:p>
        <w:p w:rsidRPr="00E60AC4" w:rsidR="00B549D0" w:rsidP="00B549D0" w:rsidRDefault="00B549D0" w14:paraId="13F9314C" wp14:textId="77777777">
          <w:pPr>
            <w:tabs>
              <w:tab w:val="left" w:pos="0"/>
            </w:tabs>
            <w:jc w:val="center"/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eastAsia="Lucida Sans Unicode" w:cs="Calibri"/>
              <w:b/>
              <w:i/>
              <w:sz w:val="16"/>
              <w:szCs w:val="16"/>
              <w:lang w:eastAsia="en-US"/>
            </w:rPr>
            <w:t>Liceo Scientifico</w:t>
          </w:r>
        </w:p>
      </w:tc>
    </w:tr>
  </w:tbl>
  <w:p xmlns:wp14="http://schemas.microsoft.com/office/word/2010/wordml" w:rsidRPr="00B549D0" w:rsidR="00C701EE" w:rsidP="00B549D0" w:rsidRDefault="00C701EE" w14:paraId="19219836" wp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B3D2667"/>
    <w:multiLevelType w:val="hybridMultilevel"/>
    <w:tmpl w:val="E69EBF52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54FB7984"/>
    <w:multiLevelType w:val="hybridMultilevel"/>
    <w:tmpl w:val="AC92E966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AEE13E6">
      <w:start w:val="18"/>
      <w:numFmt w:val="bullet"/>
      <w:lvlText w:val="•"/>
      <w:lvlJc w:val="left"/>
      <w:pPr>
        <w:ind w:left="1080" w:hanging="360"/>
      </w:pPr>
      <w:rPr>
        <w:rFonts w:hint="default" w:ascii="Times New Roman" w:hAnsi="Times New Roman" w:eastAsia="OpenSymbol" w:cs="Times New Roman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29B1FFA"/>
    <w:multiLevelType w:val="hybridMultilevel"/>
    <w:tmpl w:val="01F8C7F6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20585677">
    <w:abstractNumId w:val="0"/>
  </w:num>
  <w:num w:numId="2" w16cid:durableId="736627678">
    <w:abstractNumId w:val="1"/>
  </w:num>
  <w:num w:numId="3" w16cid:durableId="1901675618">
    <w:abstractNumId w:val="2"/>
  </w:num>
  <w:num w:numId="4" w16cid:durableId="821581620">
    <w:abstractNumId w:val="3"/>
  </w:num>
  <w:num w:numId="5" w16cid:durableId="681709624">
    <w:abstractNumId w:val="5"/>
  </w:num>
  <w:num w:numId="6" w16cid:durableId="152536804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EE"/>
    <w:rsid w:val="00033017"/>
    <w:rsid w:val="00053EAE"/>
    <w:rsid w:val="00054666"/>
    <w:rsid w:val="000F3C68"/>
    <w:rsid w:val="00257BBC"/>
    <w:rsid w:val="003521D3"/>
    <w:rsid w:val="005B62AF"/>
    <w:rsid w:val="00667FD6"/>
    <w:rsid w:val="006F2ED2"/>
    <w:rsid w:val="008507A3"/>
    <w:rsid w:val="00866F19"/>
    <w:rsid w:val="008D3DF9"/>
    <w:rsid w:val="00950340"/>
    <w:rsid w:val="009E61F8"/>
    <w:rsid w:val="00B549D0"/>
    <w:rsid w:val="00B777F3"/>
    <w:rsid w:val="00BF7FBF"/>
    <w:rsid w:val="00C701EE"/>
    <w:rsid w:val="00C82E76"/>
    <w:rsid w:val="00DF2F82"/>
    <w:rsid w:val="00EE5571"/>
    <w:rsid w:val="00F426CD"/>
    <w:rsid w:val="15DDD74C"/>
    <w:rsid w:val="31907983"/>
    <w:rsid w:val="3851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5681E39"/>
  <w15:chartTrackingRefBased/>
  <w15:docId w15:val="{C17B3134-85D3-4ECF-93CB-2D6F226FDC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outlineLvl w:val="0"/>
    </w:pPr>
    <w:rPr>
      <w:rFonts w:ascii="Verdana" w:hAnsi="Verdana" w:cs="Verdana"/>
      <w:b/>
      <w:bCs/>
      <w:color w:val="00000A"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28"/>
      <w:szCs w:val="3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bCs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autoSpaceDE w:val="0"/>
      <w:outlineLvl w:val="4"/>
    </w:pPr>
    <w:rPr>
      <w:b/>
      <w:bCs/>
      <w:color w:val="00000A"/>
      <w:sz w:val="28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smallCaps/>
      <w:color w:val="000000"/>
      <w:sz w:val="28"/>
      <w:szCs w:val="2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WW8Num1z0" w:customStyle="1">
    <w:name w:val="WW8Num1z0"/>
    <w:rPr>
      <w:rFonts w:ascii="Wingdings 2" w:hAnsi="Wingdings 2" w:cs="Wingdings"/>
    </w:rPr>
  </w:style>
  <w:style w:type="character" w:styleId="WW8Num2z0" w:customStyle="1">
    <w:name w:val="WW8Num2z0"/>
    <w:rPr>
      <w:rFonts w:ascii="Symbol" w:hAnsi="Symbol" w:cs="Symbol"/>
      <w:sz w:val="24"/>
      <w:szCs w:val="24"/>
    </w:rPr>
  </w:style>
  <w:style w:type="character" w:styleId="WW8Num3z0" w:customStyle="1">
    <w:name w:val="WW8Num3z0"/>
    <w:rPr>
      <w:rFonts w:ascii="Symbol" w:hAnsi="Symbol" w:cs="Symbol"/>
    </w:rPr>
  </w:style>
  <w:style w:type="character" w:styleId="WW8Num4z0" w:customStyle="1">
    <w:name w:val="WW8Num4z0"/>
    <w:rPr>
      <w:rFonts w:hint="default" w:ascii="Symbol" w:hAnsi="Symbol" w:cs="Symbol"/>
    </w:rPr>
  </w:style>
  <w:style w:type="character" w:styleId="WW8Num4z1" w:customStyle="1">
    <w:name w:val="WW8Num4z1"/>
    <w:rPr>
      <w:rFonts w:hint="default" w:ascii="Courier New" w:hAnsi="Courier New" w:cs="Courier New"/>
    </w:rPr>
  </w:style>
  <w:style w:type="character" w:styleId="WW8Num4z2" w:customStyle="1">
    <w:name w:val="WW8Num4z2"/>
    <w:rPr>
      <w:rFonts w:hint="default" w:ascii="Wingdings" w:hAnsi="Wingdings" w:cs="Wingdings"/>
    </w:rPr>
  </w:style>
  <w:style w:type="character" w:styleId="WW8Num5z0" w:customStyle="1">
    <w:name w:val="WW8Num5z0"/>
    <w:rPr>
      <w:rFonts w:hint="default" w:ascii="Symbol" w:hAnsi="Symbol" w:cs="Symbol"/>
    </w:rPr>
  </w:style>
  <w:style w:type="character" w:styleId="WW8Num5z1" w:customStyle="1">
    <w:name w:val="WW8Num5z1"/>
    <w:rPr>
      <w:rFonts w:hint="default" w:ascii="Courier New" w:hAnsi="Courier New" w:cs="Courier New"/>
    </w:rPr>
  </w:style>
  <w:style w:type="character" w:styleId="WW8Num5z2" w:customStyle="1">
    <w:name w:val="WW8Num5z2"/>
    <w:rPr>
      <w:rFonts w:hint="default" w:ascii="Wingdings" w:hAnsi="Wingdings" w:cs="Wingdings"/>
    </w:rPr>
  </w:style>
  <w:style w:type="character" w:styleId="Caratterepredefinitoparagrafo" w:customStyle="1">
    <w:name w:val="Carattere predefinito paragrafo"/>
  </w:style>
  <w:style w:type="paragraph" w:styleId="Intestazione2" w:customStyle="1">
    <w:name w:val="Intestazione2"/>
    <w:basedOn w:val="Normale"/>
    <w:next w:val="Corpodeltes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orpodeltesto">
    <w:name w:val="Corpo del testo"/>
    <w:basedOn w:val="Normale"/>
    <w:rPr>
      <w:color w:val="00000A"/>
      <w:sz w:val="28"/>
      <w:szCs w:val="22"/>
    </w:rPr>
  </w:style>
  <w:style w:type="paragraph" w:styleId="Elenco">
    <w:name w:val="List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styleId="Indice" w:customStyle="1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 w:eastAsia="Calibri" w:cs="Calibri"/>
      <w:sz w:val="22"/>
      <w:szCs w:val="22"/>
    </w:rPr>
  </w:style>
  <w:style w:type="paragraph" w:styleId="Rientrocorpodeltesto">
    <w:name w:val="Body Text Indent"/>
    <w:basedOn w:val="Normale"/>
    <w:pPr>
      <w:ind w:left="720" w:hanging="720"/>
    </w:pPr>
    <w:rPr>
      <w:sz w:val="28"/>
    </w:rPr>
  </w:style>
  <w:style w:type="paragraph" w:styleId="Corpodeltesto21" w:customStyle="1">
    <w:name w:val="Corpo del testo 21"/>
    <w:basedOn w:val="Normale"/>
    <w:pPr>
      <w:autoSpaceDE w:val="0"/>
    </w:pPr>
    <w:rPr>
      <w:rFonts w:ascii="Verdana" w:hAnsi="Verdana" w:cs="Verdana"/>
      <w:b/>
      <w:bCs/>
      <w:color w:val="00000A"/>
      <w:sz w:val="22"/>
      <w:szCs w:val="22"/>
    </w:rPr>
  </w:style>
  <w:style w:type="paragraph" w:styleId="Contenutotabella" w:customStyle="1">
    <w:name w:val="Contenuto tabella"/>
    <w:basedOn w:val="Normale"/>
    <w:pPr>
      <w:suppressLineNumbers/>
    </w:pPr>
  </w:style>
  <w:style w:type="paragraph" w:styleId="Intestazione1" w:customStyle="1">
    <w:name w:val="Intestazione1"/>
    <w:basedOn w:val="Normale"/>
    <w:next w:val="Corpodeltesto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Intestazionetabella" w:customStyle="1">
    <w:name w:val="Intestazione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701E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C701EE"/>
    <w:rPr>
      <w:sz w:val="24"/>
      <w:szCs w:val="24"/>
      <w:lang w:eastAsia="ar-SA"/>
    </w:rPr>
  </w:style>
  <w:style w:type="paragraph" w:styleId="Didascalia">
    <w:name w:val="caption"/>
    <w:basedOn w:val="Normale"/>
    <w:next w:val="Normale"/>
    <w:qFormat/>
    <w:rsid w:val="00C701EE"/>
    <w:pPr>
      <w:tabs>
        <w:tab w:val="left" w:pos="0"/>
      </w:tabs>
      <w:suppressAutoHyphens w:val="0"/>
      <w:autoSpaceDE w:val="0"/>
      <w:autoSpaceDN w:val="0"/>
      <w:spacing w:line="360" w:lineRule="auto"/>
    </w:pPr>
    <w:rPr>
      <w:rFonts w:ascii="Comic Sans MS" w:hAnsi="Comic Sans MS"/>
      <w:szCs w:val="18"/>
      <w:lang w:eastAsia="it-IT"/>
    </w:rPr>
  </w:style>
  <w:style w:type="character" w:styleId="Collegamentoipertestuale">
    <w:name w:val="Hyperlink"/>
    <w:rsid w:val="00B54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http://www.istitutomedi.edu.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enis018002@pec.istruzione.it" TargetMode="External"/><Relationship Id="rId5" Type="http://schemas.openxmlformats.org/officeDocument/2006/relationships/hyperlink" Target="mailto:enis018002@istruzione.it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ALLEGATO AL DOCUMENTO DEL 15 MAGGIO</dc:title>
  <dc:subject/>
  <dc:creator>maria</dc:creator>
  <keywords/>
  <lastModifiedBy>Randisi Serafina</lastModifiedBy>
  <revision>3</revision>
  <lastPrinted>1601-01-01T00:00:00.0000000Z</lastPrinted>
  <dcterms:created xsi:type="dcterms:W3CDTF">2026-04-29T16:21:00.0000000Z</dcterms:created>
  <dcterms:modified xsi:type="dcterms:W3CDTF">2026-04-29T16:38:04.5819888Z</dcterms:modified>
</coreProperties>
</file>